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586B3115"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p>
    <w:p w14:paraId="14C261AE" w14:textId="77777777" w:rsidR="00F731E3" w:rsidRDefault="00F731E3" w:rsidP="00E33533">
      <w:pPr>
        <w:rPr>
          <w:rFonts w:ascii="Times New Roman" w:hAnsi="Times New Roman" w:cs="Times New Roman"/>
          <w:b/>
        </w:rPr>
      </w:pPr>
    </w:p>
    <w:p w14:paraId="110121D0" w14:textId="2EEABE1C" w:rsidR="00E33533" w:rsidRPr="003136B5" w:rsidRDefault="003136B5" w:rsidP="003136B5">
      <w:pPr>
        <w:jc w:val="center"/>
        <w:rPr>
          <w:rFonts w:ascii="Times New Roman" w:hAnsi="Times New Roman" w:cs="Times New Roman"/>
          <w:b/>
          <w:sz w:val="26"/>
          <w:szCs w:val="26"/>
        </w:rPr>
      </w:pPr>
      <w:r w:rsidRPr="003136B5">
        <w:rPr>
          <w:rFonts w:ascii="Times New Roman" w:hAnsi="Times New Roman" w:cs="Times New Roman"/>
          <w:b/>
          <w:sz w:val="26"/>
          <w:szCs w:val="26"/>
        </w:rPr>
        <w:t xml:space="preserve">от </w:t>
      </w:r>
      <w:r w:rsidR="00A60934">
        <w:rPr>
          <w:rFonts w:ascii="Times New Roman" w:hAnsi="Times New Roman" w:cs="Times New Roman"/>
          <w:b/>
          <w:sz w:val="26"/>
          <w:szCs w:val="26"/>
        </w:rPr>
        <w:t>24 января 2025 года</w:t>
      </w:r>
      <w:r w:rsidR="00E33533" w:rsidRPr="003136B5">
        <w:rPr>
          <w:rFonts w:ascii="Times New Roman" w:hAnsi="Times New Roman" w:cs="Times New Roman"/>
          <w:b/>
          <w:sz w:val="26"/>
          <w:szCs w:val="26"/>
        </w:rPr>
        <w:t xml:space="preserve">            </w:t>
      </w:r>
      <w:r w:rsidR="00B42357">
        <w:rPr>
          <w:rFonts w:ascii="Times New Roman" w:hAnsi="Times New Roman" w:cs="Times New Roman"/>
          <w:b/>
          <w:sz w:val="26"/>
          <w:szCs w:val="26"/>
        </w:rPr>
        <w:t xml:space="preserve">                        </w:t>
      </w:r>
      <w:bookmarkStart w:id="0" w:name="_GoBack"/>
      <w:bookmarkEnd w:id="0"/>
      <w:r w:rsidR="00E33533" w:rsidRPr="003136B5">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C34C4D" w:rsidRPr="003136B5">
        <w:rPr>
          <w:rFonts w:ascii="Times New Roman" w:hAnsi="Times New Roman" w:cs="Times New Roman"/>
          <w:b/>
          <w:sz w:val="26"/>
          <w:szCs w:val="26"/>
        </w:rPr>
        <w:t xml:space="preserve">           </w:t>
      </w:r>
      <w:r w:rsidR="00B42357">
        <w:rPr>
          <w:rFonts w:ascii="Times New Roman" w:hAnsi="Times New Roman" w:cs="Times New Roman"/>
          <w:b/>
          <w:sz w:val="26"/>
          <w:szCs w:val="26"/>
        </w:rPr>
        <w:t xml:space="preserve">№ </w:t>
      </w:r>
      <w:r w:rsidR="00A60934">
        <w:rPr>
          <w:rFonts w:ascii="Times New Roman" w:hAnsi="Times New Roman" w:cs="Times New Roman"/>
          <w:b/>
          <w:sz w:val="26"/>
          <w:szCs w:val="26"/>
        </w:rPr>
        <w:t>06</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r w:rsidR="00590853">
        <w:rPr>
          <w:rFonts w:ascii="Times New Roman" w:hAnsi="Times New Roman" w:cs="Times New Roman"/>
          <w:iCs/>
          <w:color w:val="000000" w:themeColor="text1"/>
          <w:sz w:val="24"/>
          <w:szCs w:val="24"/>
        </w:rPr>
        <w:t>Кирилловка</w:t>
      </w:r>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r w:rsidR="00590853">
        <w:rPr>
          <w:rFonts w:ascii="Times New Roman" w:hAnsi="Times New Roman" w:cs="Times New Roman"/>
        </w:rPr>
        <w:t>Кирилловка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r w:rsidR="00590853">
        <w:rPr>
          <w:rFonts w:ascii="Times New Roman" w:hAnsi="Times New Roman" w:cs="Times New Roman"/>
        </w:rPr>
        <w:t>Кирилловка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381FF4">
        <w:rPr>
          <w:rFonts w:ascii="Times New Roman" w:hAnsi="Times New Roman" w:cs="Times New Roman"/>
        </w:rPr>
        <w:t xml:space="preserve">, </w:t>
      </w:r>
      <w:r>
        <w:rPr>
          <w:rFonts w:ascii="Times New Roman" w:hAnsi="Times New Roman" w:cs="Times New Roman"/>
        </w:rPr>
        <w:t xml:space="preserve">село </w:t>
      </w:r>
      <w:r w:rsidR="00590853">
        <w:rPr>
          <w:rFonts w:ascii="Times New Roman" w:hAnsi="Times New Roman" w:cs="Times New Roman"/>
        </w:rPr>
        <w:t>Кирилловка</w:t>
      </w:r>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507EF5">
        <w:rPr>
          <w:rFonts w:ascii="Times New Roman" w:hAnsi="Times New Roman" w:cs="Times New Roman"/>
        </w:rPr>
        <w:t>.</w:t>
      </w:r>
      <w:bookmarkStart w:id="4" w:name="sub_2"/>
      <w:bookmarkEnd w:id="3"/>
    </w:p>
    <w:p w14:paraId="36269248" w14:textId="6E0153A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 xml:space="preserve">официальному опубликованию в газете </w:t>
      </w:r>
      <w:r w:rsidR="00590853" w:rsidRPr="00590853">
        <w:rPr>
          <w:rFonts w:ascii="Times New Roman" w:hAnsi="Times New Roman" w:cs="Times New Roman"/>
          <w:kern w:val="3"/>
          <w:lang w:eastAsia="zh-CN"/>
        </w:rPr>
        <w:t xml:space="preserve">в газете «Кирилловский </w:t>
      </w:r>
      <w:proofErr w:type="gramStart"/>
      <w:r w:rsidR="00590853" w:rsidRPr="00590853">
        <w:rPr>
          <w:rFonts w:ascii="Times New Roman" w:hAnsi="Times New Roman" w:cs="Times New Roman"/>
          <w:kern w:val="3"/>
          <w:lang w:eastAsia="zh-CN"/>
        </w:rPr>
        <w:t>Вестник»  и</w:t>
      </w:r>
      <w:proofErr w:type="gramEnd"/>
      <w:r w:rsidR="00590853" w:rsidRPr="00590853">
        <w:rPr>
          <w:rFonts w:ascii="Times New Roman" w:hAnsi="Times New Roman" w:cs="Times New Roman"/>
          <w:kern w:val="3"/>
          <w:lang w:eastAsia="zh-CN"/>
        </w:rPr>
        <w:t xml:space="preserve">   на официальном сайте </w:t>
      </w:r>
      <w:r w:rsidR="00590853">
        <w:rPr>
          <w:rFonts w:ascii="Times New Roman" w:hAnsi="Times New Roman" w:cs="Times New Roman"/>
          <w:kern w:val="3"/>
          <w:lang w:eastAsia="zh-CN"/>
        </w:rPr>
        <w:t>администрации сельского поселения Кирилловка</w:t>
      </w:r>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4"/>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r w:rsidR="00590853">
        <w:rPr>
          <w:rFonts w:ascii="Times New Roman" w:hAnsi="Times New Roman" w:cs="Times New Roman"/>
        </w:rPr>
        <w:t>Кирилловка</w:t>
      </w:r>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Г.В.Серенков</w:t>
      </w:r>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0FF35F5A"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w:t>
      </w:r>
      <w:r w:rsidR="00A60934">
        <w:rPr>
          <w:rFonts w:ascii="Times New Roman" w:hAnsi="Times New Roman" w:cs="Times New Roman"/>
          <w:b w:val="0"/>
          <w:sz w:val="24"/>
          <w:szCs w:val="24"/>
        </w:rPr>
        <w:t>24.01.2025</w:t>
      </w:r>
      <w:r w:rsidR="00C34C4D">
        <w:rPr>
          <w:rFonts w:ascii="Times New Roman" w:hAnsi="Times New Roman" w:cs="Times New Roman"/>
          <w:b w:val="0"/>
          <w:sz w:val="24"/>
          <w:szCs w:val="24"/>
        </w:rPr>
        <w:t xml:space="preserve"> №</w:t>
      </w:r>
      <w:r w:rsidR="003136B5">
        <w:rPr>
          <w:rFonts w:ascii="Times New Roman" w:hAnsi="Times New Roman" w:cs="Times New Roman"/>
          <w:b w:val="0"/>
          <w:sz w:val="24"/>
          <w:szCs w:val="24"/>
        </w:rPr>
        <w:t xml:space="preserve"> </w:t>
      </w:r>
      <w:r w:rsidR="00A60934">
        <w:rPr>
          <w:rFonts w:ascii="Times New Roman" w:hAnsi="Times New Roman" w:cs="Times New Roman"/>
          <w:b w:val="0"/>
          <w:sz w:val="24"/>
          <w:szCs w:val="24"/>
        </w:rPr>
        <w:t>06</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504749C4"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A60934">
        <w:rPr>
          <w:rFonts w:ascii="Times New Roman" w:hAnsi="Times New Roman" w:cs="Times New Roman"/>
          <w:b w:val="0"/>
          <w:sz w:val="24"/>
          <w:szCs w:val="24"/>
        </w:rPr>
        <w:t>01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r w:rsidR="00590853">
        <w:rPr>
          <w:rFonts w:ascii="Times New Roman" w:hAnsi="Times New Roman" w:cs="Times New Roman"/>
          <w:kern w:val="2"/>
        </w:rPr>
        <w:t>Кирилловка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Место </w:t>
      </w:r>
      <w:proofErr w:type="gramStart"/>
      <w:r w:rsidRPr="00F651A7">
        <w:rPr>
          <w:rFonts w:ascii="Times New Roman" w:hAnsi="Times New Roman" w:cs="Times New Roman"/>
          <w:b/>
          <w:kern w:val="2"/>
        </w:rPr>
        <w:t>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w:t>
      </w:r>
      <w:proofErr w:type="gramStart"/>
      <w:r w:rsidRPr="00F651A7">
        <w:rPr>
          <w:rFonts w:ascii="Times New Roman" w:hAnsi="Times New Roman" w:cs="Times New Roman"/>
          <w:b/>
          <w:kern w:val="2"/>
        </w:rPr>
        <w:t xml:space="preserve">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roofErr w:type="gramEnd"/>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EA1089">
        <w:rPr>
          <w:rFonts w:ascii="Times New Roman" w:hAnsi="Times New Roman" w:cs="Times New Roman"/>
          <w:kern w:val="2"/>
          <w:lang w:eastAsia="ar-SA"/>
        </w:rPr>
        <w:t xml:space="preserve">Плисова Елена </w:t>
      </w:r>
      <w:proofErr w:type="gramStart"/>
      <w:r w:rsidR="00EA1089">
        <w:rPr>
          <w:rFonts w:ascii="Times New Roman" w:hAnsi="Times New Roman" w:cs="Times New Roman"/>
          <w:kern w:val="2"/>
          <w:lang w:eastAsia="ar-SA"/>
        </w:rPr>
        <w:t>Николаевна  89277881604</w:t>
      </w:r>
      <w:proofErr w:type="gramEnd"/>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w:t>
      </w:r>
      <w:proofErr w:type="gramStart"/>
      <w:r w:rsidRPr="00F651A7">
        <w:rPr>
          <w:rFonts w:ascii="Times New Roman" w:hAnsi="Times New Roman" w:cs="Times New Roman"/>
        </w:rPr>
        <w:t>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 xml:space="preserve">Общее имущество собственников помещений многоквартирного дома по </w:t>
      </w:r>
      <w:proofErr w:type="gramStart"/>
      <w:r w:rsidRPr="00F651A7">
        <w:rPr>
          <w:rFonts w:ascii="Times New Roman" w:hAnsi="Times New Roman" w:cs="Times New Roman"/>
          <w:b/>
        </w:rPr>
        <w:t>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w:t>
      </w:r>
      <w:proofErr w:type="gramStart"/>
      <w:r w:rsidRPr="00F651A7">
        <w:rPr>
          <w:rFonts w:ascii="Times New Roman" w:hAnsi="Times New Roman" w:cs="Times New Roman"/>
          <w:kern w:val="2"/>
        </w:rPr>
        <w:t>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proofErr w:type="gramEnd"/>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w:t>
      </w:r>
      <w:proofErr w:type="spellStart"/>
      <w:r w:rsidRPr="000C4BB1">
        <w:rPr>
          <w:rFonts w:ascii="Times New Roman" w:hAnsi="Times New Roman" w:cs="Times New Roman"/>
          <w:color w:val="auto"/>
          <w:kern w:val="2"/>
          <w:lang w:eastAsia="ar-SA"/>
        </w:rPr>
        <w:t>кв</w:t>
      </w:r>
      <w:r w:rsidRPr="00F651A7">
        <w:rPr>
          <w:rFonts w:ascii="Times New Roman" w:hAnsi="Times New Roman" w:cs="Times New Roman"/>
          <w:kern w:val="2"/>
          <w:lang w:eastAsia="ar-SA"/>
        </w:rPr>
        <w:t>.м</w:t>
      </w:r>
      <w:proofErr w:type="spell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w:t>
      </w:r>
      <w:proofErr w:type="gramStart"/>
      <w:r w:rsidR="00AE3113">
        <w:rPr>
          <w:rFonts w:ascii="Times New Roman" w:hAnsi="Times New Roman" w:cs="Times New Roman"/>
          <w:kern w:val="2"/>
        </w:rPr>
        <w:t xml:space="preserve">):   </w:t>
      </w:r>
      <w:proofErr w:type="gramEnd"/>
      <w:r w:rsidR="00AE3113">
        <w:rPr>
          <w:rFonts w:ascii="Times New Roman" w:hAnsi="Times New Roman" w:cs="Times New Roman"/>
          <w:kern w:val="2"/>
        </w:rPr>
        <w:t xml:space="preserve">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r w:rsidR="00590853">
        <w:rPr>
          <w:rFonts w:ascii="Times New Roman" w:hAnsi="Times New Roman" w:cs="Times New Roman"/>
        </w:rPr>
        <w:t>Кирилловка</w:t>
      </w:r>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roofErr w:type="spellEnd"/>
            <w:r w:rsidRPr="00F651A7">
              <w:rPr>
                <w:rFonts w:ascii="Times New Roman" w:hAnsi="Times New Roman" w:cs="Times New Roman"/>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9A7786E"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64682">
        <w:rPr>
          <w:rFonts w:ascii="Times New Roman" w:hAnsi="Times New Roman" w:cs="Times New Roman"/>
          <w:b/>
          <w:color w:val="C00000"/>
          <w:kern w:val="2"/>
        </w:rPr>
        <w:t>5</w:t>
      </w:r>
      <w:r w:rsidRPr="00BB50DC">
        <w:rPr>
          <w:rFonts w:ascii="Times New Roman" w:hAnsi="Times New Roman" w:cs="Times New Roman"/>
          <w:b/>
          <w:color w:val="C00000"/>
          <w:kern w:val="2"/>
        </w:rPr>
        <w:t>,</w:t>
      </w:r>
      <w:r w:rsidR="00B64682">
        <w:rPr>
          <w:rFonts w:ascii="Times New Roman" w:hAnsi="Times New Roman" w:cs="Times New Roman"/>
          <w:b/>
          <w:color w:val="C00000"/>
          <w:kern w:val="2"/>
        </w:rPr>
        <w:t>86</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64682">
        <w:rPr>
          <w:rFonts w:ascii="Times New Roman" w:hAnsi="Times New Roman" w:cs="Times New Roman"/>
          <w:color w:val="C00000"/>
          <w:kern w:val="2"/>
        </w:rPr>
        <w:t>пят</w:t>
      </w:r>
      <w:r w:rsidR="00CF6D53">
        <w:rPr>
          <w:rFonts w:ascii="Times New Roman" w:hAnsi="Times New Roman" w:cs="Times New Roman"/>
          <w:color w:val="C00000"/>
          <w:kern w:val="2"/>
        </w:rPr>
        <w:t xml:space="preserve">надцать </w:t>
      </w:r>
      <w:r w:rsidRPr="00BB50DC">
        <w:rPr>
          <w:rFonts w:ascii="Times New Roman" w:hAnsi="Times New Roman" w:cs="Times New Roman"/>
          <w:color w:val="C00000"/>
          <w:kern w:val="2"/>
        </w:rPr>
        <w:t xml:space="preserve">руб. </w:t>
      </w:r>
      <w:r w:rsidR="00B64682">
        <w:rPr>
          <w:rFonts w:ascii="Times New Roman" w:hAnsi="Times New Roman" w:cs="Times New Roman"/>
          <w:color w:val="C00000"/>
          <w:kern w:val="2"/>
        </w:rPr>
        <w:t>86</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2FC335D5"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1641CD">
        <w:rPr>
          <w:rFonts w:ascii="Times New Roman" w:hAnsi="Times New Roman" w:cs="Times New Roman"/>
          <w:b/>
          <w:kern w:val="2"/>
          <w:highlight w:val="yellow"/>
        </w:rPr>
        <w:lastRenderedPageBreak/>
        <w:t>29.01.2025</w:t>
      </w:r>
      <w:r w:rsidR="00CF6D53" w:rsidRPr="00720D71">
        <w:rPr>
          <w:rFonts w:ascii="Times New Roman" w:hAnsi="Times New Roman" w:cs="Times New Roman"/>
          <w:b/>
          <w:kern w:val="2"/>
          <w:highlight w:val="yellow"/>
        </w:rPr>
        <w:t xml:space="preserve">  по</w:t>
      </w:r>
      <w:proofErr w:type="gramEnd"/>
      <w:r w:rsidR="00CF6D53" w:rsidRPr="00720D71">
        <w:rPr>
          <w:rFonts w:ascii="Times New Roman" w:hAnsi="Times New Roman" w:cs="Times New Roman"/>
          <w:b/>
          <w:kern w:val="2"/>
          <w:highlight w:val="yellow"/>
        </w:rPr>
        <w:t xml:space="preserve"> </w:t>
      </w:r>
      <w:r w:rsidR="001641CD">
        <w:rPr>
          <w:rFonts w:ascii="Times New Roman" w:hAnsi="Times New Roman" w:cs="Times New Roman"/>
          <w:b/>
          <w:kern w:val="2"/>
          <w:highlight w:val="yellow"/>
        </w:rPr>
        <w:t>27.0</w:t>
      </w:r>
      <w:r w:rsidR="00CF6D53">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 xml:space="preserve">при себе </w:t>
      </w:r>
      <w:proofErr w:type="gramStart"/>
      <w:r w:rsidRPr="00F651A7">
        <w:rPr>
          <w:rFonts w:ascii="Times New Roman" w:eastAsia="Arial" w:hAnsi="Times New Roman" w:cs="Times New Roman"/>
          <w:lang w:eastAsia="ar-SA"/>
        </w:rPr>
        <w:t>желательно  иметь</w:t>
      </w:r>
      <w:proofErr w:type="gramEnd"/>
      <w:r w:rsidRPr="00F651A7">
        <w:rPr>
          <w:rFonts w:ascii="Times New Roman" w:eastAsia="Arial" w:hAnsi="Times New Roman" w:cs="Times New Roman"/>
          <w:lang w:eastAsia="ar-SA"/>
        </w:rPr>
        <w:t xml:space="preserve"> электронный носитель.</w:t>
      </w:r>
    </w:p>
    <w:p w14:paraId="6559DD63" w14:textId="45DDF902"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641CD">
        <w:rPr>
          <w:rFonts w:ascii="Times New Roman" w:hAnsi="Times New Roman" w:cs="Times New Roman"/>
          <w:b/>
          <w:kern w:val="2"/>
          <w:highlight w:val="yellow"/>
        </w:rPr>
        <w:t>29.0</w:t>
      </w:r>
      <w:r w:rsidR="00427C38">
        <w:rPr>
          <w:rFonts w:ascii="Times New Roman" w:hAnsi="Times New Roman" w:cs="Times New Roman"/>
          <w:b/>
          <w:kern w:val="2"/>
          <w:highlight w:val="yellow"/>
        </w:rPr>
        <w:t>1</w:t>
      </w:r>
      <w:r w:rsidR="001641CD">
        <w:rPr>
          <w:rFonts w:ascii="Times New Roman" w:hAnsi="Times New Roman" w:cs="Times New Roman"/>
          <w:b/>
          <w:kern w:val="2"/>
          <w:highlight w:val="yellow"/>
        </w:rPr>
        <w:t>.2025</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proofErr w:type="gramStart"/>
      <w:r w:rsidR="001641CD">
        <w:rPr>
          <w:rFonts w:ascii="Times New Roman" w:hAnsi="Times New Roman" w:cs="Times New Roman"/>
          <w:b/>
          <w:kern w:val="2"/>
          <w:highlight w:val="yellow"/>
        </w:rPr>
        <w:t>27.0</w:t>
      </w:r>
      <w:r w:rsidR="00427C38">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w:t>
      </w:r>
      <w:proofErr w:type="gramEnd"/>
      <w:r w:rsidRPr="00F651A7">
        <w:rPr>
          <w:rFonts w:ascii="Times New Roman" w:hAnsi="Times New Roman" w:cs="Times New Roman"/>
          <w:b/>
          <w:kern w:val="2"/>
        </w:rPr>
        <w:t xml:space="preserve">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r w:rsidR="00A96CC4">
        <w:rPr>
          <w:rFonts w:ascii="Times New Roman" w:hAnsi="Times New Roman" w:cs="Times New Roman"/>
          <w:kern w:val="2"/>
          <w:lang w:eastAsia="ar-SA"/>
        </w:rPr>
        <w:t>Плисова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proofErr w:type="gramStart"/>
      <w:r w:rsidR="00590853">
        <w:rPr>
          <w:rFonts w:ascii="Times New Roman" w:hAnsi="Times New Roman" w:cs="Times New Roman"/>
          <w:kern w:val="2"/>
        </w:rPr>
        <w:t>Кирилловка</w:t>
      </w:r>
      <w:r w:rsidR="00402842">
        <w:rPr>
          <w:rFonts w:ascii="Times New Roman" w:hAnsi="Times New Roman" w:cs="Times New Roman"/>
          <w:kern w:val="2"/>
        </w:rPr>
        <w:t xml:space="preserve"> ,</w:t>
      </w:r>
      <w:proofErr w:type="gramEnd"/>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proofErr w:type="gramStart"/>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torgi</w:t>
        </w:r>
        <w:proofErr w:type="spellEnd"/>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gov</w:t>
        </w:r>
        <w:proofErr w:type="spellEnd"/>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ru</w:t>
        </w:r>
        <w:proofErr w:type="spellEnd"/>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roofErr w:type="gramEnd"/>
      <w:r w:rsidR="001641CD" w:rsidRPr="001641CD">
        <w:rPr>
          <w:rFonts w:ascii="Times New Roman" w:hAnsi="Times New Roman" w:cs="Times New Roman"/>
          <w:kern w:val="2"/>
          <w:lang w:eastAsia="ar-SA"/>
        </w:rPr>
        <w:t>.</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 xml:space="preserve">Адрес эл. </w:t>
      </w:r>
      <w:proofErr w:type="gramStart"/>
      <w:r w:rsidRPr="00F651A7">
        <w:rPr>
          <w:rFonts w:ascii="Times New Roman" w:hAnsi="Times New Roman" w:cs="Times New Roman"/>
          <w:kern w:val="2"/>
          <w:lang w:eastAsia="ar-SA"/>
        </w:rPr>
        <w:t>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proofErr w:type="gramEnd"/>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534DF13"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5072BA">
        <w:rPr>
          <w:rFonts w:ascii="Times New Roman" w:hAnsi="Times New Roman" w:cs="Times New Roman"/>
          <w:b/>
          <w:spacing w:val="-2"/>
          <w:kern w:val="2"/>
          <w:highlight w:val="yellow"/>
        </w:rPr>
        <w:t>27.0</w:t>
      </w:r>
      <w:r w:rsidR="00427C38">
        <w:rPr>
          <w:rFonts w:ascii="Times New Roman" w:hAnsi="Times New Roman" w:cs="Times New Roman"/>
          <w:b/>
          <w:spacing w:val="-2"/>
          <w:kern w:val="2"/>
          <w:highlight w:val="yellow"/>
        </w:rPr>
        <w:t>2</w:t>
      </w:r>
      <w:r w:rsidR="005072BA">
        <w:rPr>
          <w:rFonts w:ascii="Times New Roman" w:hAnsi="Times New Roman" w:cs="Times New Roman"/>
          <w:b/>
          <w:spacing w:val="-2"/>
          <w:kern w:val="2"/>
          <w:highlight w:val="yellow"/>
        </w:rPr>
        <w:t>.2025</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proofErr w:type="gramStart"/>
      <w:r w:rsidR="00590853">
        <w:rPr>
          <w:rFonts w:ascii="Times New Roman" w:hAnsi="Times New Roman" w:cs="Times New Roman"/>
          <w:kern w:val="2"/>
        </w:rPr>
        <w:t>Кирилловка</w:t>
      </w:r>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2B5190CB"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5072BA">
        <w:rPr>
          <w:rFonts w:ascii="Times New Roman" w:hAnsi="Times New Roman" w:cs="Times New Roman"/>
          <w:b/>
          <w:kern w:val="2"/>
          <w:highlight w:val="yellow"/>
        </w:rPr>
        <w:t>28.0</w:t>
      </w:r>
      <w:r w:rsidR="00427C38">
        <w:rPr>
          <w:rFonts w:ascii="Times New Roman" w:hAnsi="Times New Roman" w:cs="Times New Roman"/>
          <w:b/>
          <w:kern w:val="2"/>
          <w:highlight w:val="yellow"/>
        </w:rPr>
        <w:t>2</w:t>
      </w:r>
      <w:r w:rsidR="005072BA">
        <w:rPr>
          <w:rFonts w:ascii="Times New Roman" w:hAnsi="Times New Roman" w:cs="Times New Roman"/>
          <w:b/>
          <w:kern w:val="2"/>
          <w:highlight w:val="yellow"/>
        </w:rPr>
        <w:t>.2025</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proofErr w:type="gramStart"/>
      <w:r w:rsidR="00590853">
        <w:rPr>
          <w:rFonts w:ascii="Times New Roman" w:hAnsi="Times New Roman" w:cs="Times New Roman"/>
          <w:kern w:val="2"/>
        </w:rPr>
        <w:t>Кирилловка</w:t>
      </w:r>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102B4E6E"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proofErr w:type="gramStart"/>
      <w:r w:rsidR="00A96CC4">
        <w:rPr>
          <w:rFonts w:ascii="Times New Roman" w:hAnsi="Times New Roman" w:cs="Times New Roman"/>
          <w:b/>
          <w:kern w:val="2"/>
          <w:highlight w:val="yellow"/>
        </w:rPr>
        <w:t>01</w:t>
      </w:r>
      <w:r w:rsidR="005072BA">
        <w:rPr>
          <w:rFonts w:ascii="Times New Roman" w:hAnsi="Times New Roman" w:cs="Times New Roman"/>
          <w:b/>
          <w:kern w:val="2"/>
          <w:highlight w:val="yellow"/>
        </w:rPr>
        <w:t>.0</w:t>
      </w:r>
      <w:r w:rsidR="00A96CC4">
        <w:rPr>
          <w:rFonts w:ascii="Times New Roman" w:hAnsi="Times New Roman" w:cs="Times New Roman"/>
          <w:b/>
          <w:kern w:val="2"/>
          <w:highlight w:val="yellow"/>
        </w:rPr>
        <w:t>3</w:t>
      </w:r>
      <w:r w:rsidR="005072BA">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proofErr w:type="gramEnd"/>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 xml:space="preserve">ИНН </w:t>
      </w:r>
      <w:proofErr w:type="gramStart"/>
      <w:r w:rsidR="002902B6">
        <w:rPr>
          <w:rFonts w:ascii="Times New Roman" w:eastAsia="Calibri" w:hAnsi="Times New Roman" w:cs="Times New Roman"/>
          <w:color w:val="auto"/>
          <w:highlight w:val="yellow"/>
          <w:lang w:eastAsia="en-US"/>
        </w:rPr>
        <w:t>9105004009  КПП</w:t>
      </w:r>
      <w:proofErr w:type="gramEnd"/>
      <w:r w:rsidR="002902B6">
        <w:rPr>
          <w:rFonts w:ascii="Times New Roman" w:eastAsia="Calibri" w:hAnsi="Times New Roman" w:cs="Times New Roman"/>
          <w:color w:val="auto"/>
          <w:highlight w:val="yellow"/>
          <w:lang w:eastAsia="en-US"/>
        </w:rPr>
        <w:t xml:space="preserve">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61FFA785"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F916E2">
        <w:rPr>
          <w:rFonts w:ascii="Times New Roman" w:hAnsi="Times New Roman" w:cs="Times New Roman"/>
          <w:b/>
          <w:kern w:val="2"/>
          <w:highlight w:val="yellow"/>
        </w:rPr>
        <w:t>269</w:t>
      </w:r>
      <w:r w:rsidRPr="008A5793">
        <w:rPr>
          <w:rFonts w:ascii="Times New Roman" w:hAnsi="Times New Roman" w:cs="Times New Roman"/>
          <w:b/>
          <w:kern w:val="2"/>
          <w:highlight w:val="yellow"/>
        </w:rPr>
        <w:t xml:space="preserve"> руб. </w:t>
      </w:r>
      <w:r w:rsidR="00F916E2">
        <w:rPr>
          <w:rFonts w:ascii="Times New Roman" w:hAnsi="Times New Roman" w:cs="Times New Roman"/>
          <w:b/>
          <w:kern w:val="2"/>
        </w:rPr>
        <w:t>78</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proofErr w:type="spellStart"/>
      <w:r w:rsidR="009A4C82">
        <w:rPr>
          <w:rFonts w:ascii="Times New Roman" w:hAnsi="Times New Roman" w:cs="Times New Roman"/>
          <w:kern w:val="2"/>
        </w:rPr>
        <w:t>Серенков</w:t>
      </w:r>
      <w:proofErr w:type="spellEnd"/>
      <w:r w:rsidR="009A4C82">
        <w:rPr>
          <w:rFonts w:ascii="Times New Roman" w:hAnsi="Times New Roman" w:cs="Times New Roman"/>
          <w:kern w:val="2"/>
        </w:rPr>
        <w:t xml:space="preserve">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p>
    <w:p w14:paraId="06CB4724" w14:textId="052AE245"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proofErr w:type="gramStart"/>
      <w:r w:rsidRPr="000C4BB1">
        <w:rPr>
          <w:rFonts w:ascii="Times New Roman" w:hAnsi="Times New Roman" w:cs="Times New Roman"/>
          <w:b w:val="0"/>
          <w:sz w:val="24"/>
          <w:szCs w:val="24"/>
        </w:rPr>
        <w:t xml:space="preserve">от </w:t>
      </w:r>
      <w:r w:rsidR="00A60934">
        <w:rPr>
          <w:rFonts w:ascii="Times New Roman" w:hAnsi="Times New Roman" w:cs="Times New Roman"/>
          <w:b w:val="0"/>
          <w:sz w:val="24"/>
          <w:szCs w:val="24"/>
        </w:rPr>
        <w:t xml:space="preserve"> 24.01</w:t>
      </w:r>
      <w:r w:rsidR="00C34C4D" w:rsidRPr="000C4BB1">
        <w:rPr>
          <w:rFonts w:ascii="Times New Roman" w:hAnsi="Times New Roman" w:cs="Times New Roman"/>
          <w:b w:val="0"/>
          <w:sz w:val="24"/>
          <w:szCs w:val="24"/>
        </w:rPr>
        <w:t>.202</w:t>
      </w:r>
      <w:r w:rsidR="009A4C82">
        <w:rPr>
          <w:rFonts w:ascii="Times New Roman" w:hAnsi="Times New Roman" w:cs="Times New Roman"/>
          <w:b w:val="0"/>
          <w:sz w:val="24"/>
          <w:szCs w:val="24"/>
        </w:rPr>
        <w:t>5</w:t>
      </w:r>
      <w:proofErr w:type="gramEnd"/>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06</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590853">
        <w:rPr>
          <w:rFonts w:ascii="Times New Roman" w:hAnsi="Times New Roman" w:cs="Times New Roman"/>
          <w:b/>
          <w:shd w:val="clear" w:color="auto" w:fill="FFFFFF"/>
        </w:rPr>
        <w:t>Кирилловка</w:t>
      </w:r>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w:t>
      </w:r>
      <w:proofErr w:type="gramStart"/>
      <w:r w:rsidRPr="00F651A7">
        <w:rPr>
          <w:rFonts w:ascii="Times New Roman" w:hAnsi="Times New Roman" w:cs="Times New Roman"/>
        </w:rPr>
        <w:t>право управления</w:t>
      </w:r>
      <w:proofErr w:type="gramEnd"/>
      <w:r w:rsidRPr="00F651A7">
        <w:rPr>
          <w:rFonts w:ascii="Times New Roman" w:hAnsi="Times New Roman" w:cs="Times New Roman"/>
        </w:rPr>
        <w:t xml:space="preserve">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w:t>
      </w:r>
      <w:r w:rsidR="001260D8">
        <w:rPr>
          <w:rFonts w:ascii="Times New Roman" w:hAnsi="Times New Roman" w:cs="Times New Roman"/>
        </w:rPr>
        <w:t xml:space="preserve">село </w:t>
      </w:r>
      <w:r w:rsidR="00590853">
        <w:rPr>
          <w:rFonts w:ascii="Times New Roman" w:hAnsi="Times New Roman" w:cs="Times New Roman"/>
        </w:rPr>
        <w:t>Кирилловка</w:t>
      </w:r>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w:t>
      </w:r>
      <w:proofErr w:type="gramStart"/>
      <w:r w:rsidRPr="00F651A7">
        <w:rPr>
          <w:rFonts w:ascii="Times New Roman" w:hAnsi="Times New Roman" w:cs="Times New Roman"/>
          <w:b/>
          <w:sz w:val="24"/>
          <w:szCs w:val="24"/>
        </w:rPr>
        <w:t>Победителя  конкурса</w:t>
      </w:r>
      <w:proofErr w:type="gramEnd"/>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3.2.Инструкция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590853">
        <w:rPr>
          <w:rFonts w:ascii="Times New Roman" w:hAnsi="Times New Roman" w:cs="Times New Roman"/>
        </w:rPr>
        <w:t>Кирилловка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proofErr w:type="gramStart"/>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torgi</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gov</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ru</w:t>
        </w:r>
        <w:proofErr w:type="spellEnd"/>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proofErr w:type="gramEnd"/>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proofErr w:type="spellStart"/>
      <w:r w:rsidR="00842F2A" w:rsidRPr="00842F2A">
        <w:rPr>
          <w:rStyle w:val="af6"/>
          <w:rFonts w:ascii="Times New Roman" w:hAnsi="Times New Roman" w:cs="Times New Roman"/>
          <w:lang w:val="en-US"/>
        </w:rPr>
        <w:t>kirillovka</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stavrsp</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ru</w:t>
      </w:r>
      <w:proofErr w:type="spellEnd"/>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1.13.11.Победитель конкурса в течение 10 рабочих дней с даты утверждения протокола конкурса представляет </w:t>
      </w:r>
      <w:proofErr w:type="gramStart"/>
      <w:r w:rsidRPr="00F651A7">
        <w:rPr>
          <w:rFonts w:ascii="Times New Roman" w:hAnsi="Times New Roman" w:cs="Times New Roman"/>
        </w:rPr>
        <w:t>организатору конкурса</w:t>
      </w:r>
      <w:proofErr w:type="gramEnd"/>
      <w:r w:rsidRPr="00F651A7">
        <w:rPr>
          <w:rFonts w:ascii="Times New Roman" w:hAnsi="Times New Roman" w:cs="Times New Roman"/>
        </w:rPr>
        <w:t xml:space="preserve">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590853">
              <w:rPr>
                <w:rFonts w:ascii="Times New Roman" w:hAnsi="Times New Roman" w:cs="Times New Roman"/>
                <w:lang w:eastAsia="en-US"/>
              </w:rPr>
              <w:t>Кирилловка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proofErr w:type="gramStart"/>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04462F"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141FD3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C20ED" w:rsidRPr="00EC20ED">
              <w:rPr>
                <w:rFonts w:ascii="Times New Roman" w:hAnsi="Times New Roman" w:cs="Times New Roman"/>
                <w:bCs w:val="0"/>
                <w:color w:val="auto"/>
                <w:sz w:val="24"/>
                <w:szCs w:val="24"/>
                <w:lang w:eastAsia="en-US"/>
              </w:rPr>
              <w:t>5</w:t>
            </w:r>
            <w:r w:rsidRPr="00EC20ED">
              <w:rPr>
                <w:rFonts w:ascii="Times New Roman" w:hAnsi="Times New Roman" w:cs="Times New Roman"/>
                <w:bCs w:val="0"/>
                <w:color w:val="auto"/>
                <w:sz w:val="24"/>
                <w:szCs w:val="24"/>
                <w:lang w:eastAsia="en-US"/>
              </w:rPr>
              <w:t>,</w:t>
            </w:r>
            <w:r w:rsidR="00EC20ED" w:rsidRPr="00EC20ED">
              <w:rPr>
                <w:rFonts w:ascii="Times New Roman" w:hAnsi="Times New Roman" w:cs="Times New Roman"/>
                <w:bCs w:val="0"/>
                <w:color w:val="auto"/>
                <w:sz w:val="24"/>
                <w:szCs w:val="24"/>
                <w:lang w:eastAsia="en-US"/>
              </w:rPr>
              <w:t>86</w:t>
            </w:r>
            <w:r w:rsidRPr="00EC20ED">
              <w:rPr>
                <w:rFonts w:ascii="Times New Roman" w:hAnsi="Times New Roman" w:cs="Times New Roman"/>
                <w:bCs w:val="0"/>
                <w:color w:val="auto"/>
                <w:sz w:val="24"/>
                <w:szCs w:val="24"/>
                <w:lang w:eastAsia="en-US"/>
              </w:rPr>
              <w:t xml:space="preserve"> руб./</w:t>
            </w:r>
            <w:proofErr w:type="spellStart"/>
            <w:r w:rsidRPr="00EC20ED">
              <w:rPr>
                <w:rFonts w:ascii="Times New Roman" w:hAnsi="Times New Roman" w:cs="Times New Roman"/>
                <w:bCs w:val="0"/>
                <w:color w:val="auto"/>
                <w:sz w:val="24"/>
                <w:szCs w:val="24"/>
                <w:lang w:eastAsia="en-US"/>
              </w:rPr>
              <w:t>кв.м</w:t>
            </w:r>
            <w:proofErr w:type="spellEnd"/>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995CBDC" w:rsidR="00F651A7" w:rsidRPr="00D63269" w:rsidRDefault="00EC20E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EC20ED">
              <w:rPr>
                <w:rFonts w:ascii="Times New Roman" w:hAnsi="Times New Roman" w:cs="Times New Roman"/>
                <w:bCs w:val="0"/>
                <w:color w:val="auto"/>
                <w:sz w:val="24"/>
                <w:szCs w:val="24"/>
                <w:lang w:eastAsia="en-US"/>
              </w:rPr>
              <w:t>269,78</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CB3DFE" w:rsidR="00F651A7" w:rsidRPr="00F651A7" w:rsidRDefault="00732266" w:rsidP="00CB38E4">
            <w:pPr>
              <w:snapToGrid w:val="0"/>
              <w:spacing w:line="276" w:lineRule="auto"/>
              <w:jc w:val="both"/>
              <w:rPr>
                <w:rFonts w:ascii="Times New Roman" w:hAnsi="Times New Roman" w:cs="Times New Roman"/>
                <w:b/>
                <w:bCs/>
                <w:highlight w:val="yellow"/>
                <w:lang w:eastAsia="en-US"/>
              </w:rPr>
            </w:pPr>
            <w:r w:rsidRPr="00EC20ED">
              <w:rPr>
                <w:rFonts w:ascii="Times New Roman" w:hAnsi="Times New Roman" w:cs="Times New Roman"/>
                <w:b/>
                <w:kern w:val="2"/>
              </w:rPr>
              <w:t>29.0</w:t>
            </w:r>
            <w:r w:rsidR="00427C38" w:rsidRPr="00EC20ED">
              <w:rPr>
                <w:rFonts w:ascii="Times New Roman" w:hAnsi="Times New Roman" w:cs="Times New Roman"/>
                <w:b/>
                <w:kern w:val="2"/>
              </w:rPr>
              <w:t>1</w:t>
            </w:r>
            <w:r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Pr="00EC20ED">
              <w:rPr>
                <w:rFonts w:ascii="Times New Roman" w:hAnsi="Times New Roman" w:cs="Times New Roman"/>
                <w:b/>
                <w:kern w:val="2"/>
              </w:rPr>
              <w:t>27.0</w:t>
            </w:r>
            <w:r w:rsidR="00427C38" w:rsidRPr="00EC20ED">
              <w:rPr>
                <w:rFonts w:ascii="Times New Roman" w:hAnsi="Times New Roman" w:cs="Times New Roman"/>
                <w:b/>
                <w:kern w:val="2"/>
              </w:rPr>
              <w:t>2</w:t>
            </w:r>
            <w:r w:rsidRPr="00EC20ED">
              <w:rPr>
                <w:rFonts w:ascii="Times New Roman" w:hAnsi="Times New Roman" w:cs="Times New Roman"/>
                <w:b/>
                <w:kern w:val="2"/>
              </w:rPr>
              <w:t xml:space="preserve">.2025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19D287CB"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sidR="006C5588" w:rsidRPr="00EC20ED">
              <w:rPr>
                <w:rFonts w:ascii="Times New Roman" w:hAnsi="Times New Roman" w:cs="Times New Roman"/>
                <w:b/>
                <w:kern w:val="2"/>
              </w:rPr>
              <w:t>29.0</w:t>
            </w:r>
            <w:r w:rsidR="00427C38" w:rsidRPr="00EC20ED">
              <w:rPr>
                <w:rFonts w:ascii="Times New Roman" w:hAnsi="Times New Roman" w:cs="Times New Roman"/>
                <w:b/>
                <w:kern w:val="2"/>
              </w:rPr>
              <w:t>1</w:t>
            </w:r>
            <w:r w:rsidR="006C5588"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6C5588" w:rsidRPr="00EC20ED">
              <w:rPr>
                <w:rFonts w:ascii="Times New Roman" w:hAnsi="Times New Roman" w:cs="Times New Roman"/>
                <w:b/>
                <w:kern w:val="2"/>
              </w:rPr>
              <w:t>27.0</w:t>
            </w:r>
            <w:r w:rsidR="00427C38" w:rsidRPr="00EC20ED">
              <w:rPr>
                <w:rFonts w:ascii="Times New Roman" w:hAnsi="Times New Roman" w:cs="Times New Roman"/>
                <w:b/>
                <w:kern w:val="2"/>
              </w:rPr>
              <w:t>2.</w:t>
            </w:r>
            <w:r w:rsidR="006C5588" w:rsidRPr="00EC20ED">
              <w:rPr>
                <w:rFonts w:ascii="Times New Roman" w:hAnsi="Times New Roman" w:cs="Times New Roman"/>
                <w:b/>
                <w:kern w:val="2"/>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ул.</w:t>
            </w:r>
            <w:r w:rsidR="00670CF7">
              <w:rPr>
                <w:rFonts w:ascii="Times New Roman" w:hAnsi="Times New Roman" w:cs="Times New Roman"/>
                <w:kern w:val="2"/>
              </w:rPr>
              <w:t>Советская</w:t>
            </w:r>
            <w:proofErr w:type="spellEnd"/>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proofErr w:type="spellStart"/>
            <w:r w:rsidR="00732266" w:rsidRPr="00732266">
              <w:rPr>
                <w:rFonts w:ascii="Times New Roman" w:hAnsi="Times New Roman"/>
                <w:lang w:val="en-US"/>
              </w:rPr>
              <w:t>kirillovka</w:t>
            </w:r>
            <w:proofErr w:type="spellEnd"/>
            <w:r w:rsidR="00732266" w:rsidRPr="00732266">
              <w:rPr>
                <w:rFonts w:ascii="Times New Roman" w:hAnsi="Times New Roman"/>
              </w:rPr>
              <w:t>_</w:t>
            </w:r>
            <w:proofErr w:type="spellStart"/>
            <w:r w:rsidR="00732266" w:rsidRPr="00732266">
              <w:rPr>
                <w:rFonts w:ascii="Times New Roman" w:hAnsi="Times New Roman"/>
                <w:lang w:val="en-US"/>
              </w:rPr>
              <w:t>adm</w:t>
            </w:r>
            <w:proofErr w:type="spellEnd"/>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proofErr w:type="spellStart"/>
            <w:r w:rsidR="00732266" w:rsidRPr="00732266">
              <w:rPr>
                <w:rFonts w:ascii="Times New Roman" w:hAnsi="Times New Roman"/>
                <w:lang w:val="en-US"/>
              </w:rPr>
              <w:t>ru</w:t>
            </w:r>
            <w:proofErr w:type="spellEnd"/>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488F259"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r w:rsidR="00590853">
              <w:rPr>
                <w:kern w:val="2"/>
              </w:rPr>
              <w:t>Кирилловка</w:t>
            </w:r>
            <w:r w:rsidR="000A402F">
              <w:rPr>
                <w:kern w:val="2"/>
              </w:rPr>
              <w:t>,</w:t>
            </w:r>
            <w:r w:rsidR="000A402F" w:rsidRPr="00F651A7">
              <w:rPr>
                <w:kern w:val="2"/>
              </w:rPr>
              <w:t xml:space="preserve"> ул.</w:t>
            </w:r>
            <w:r w:rsidR="00670CF7">
              <w:rPr>
                <w:kern w:val="2"/>
              </w:rPr>
              <w:t xml:space="preserve"> Советская</w:t>
            </w:r>
            <w:r w:rsidR="0004341D">
              <w:rPr>
                <w:kern w:val="2"/>
              </w:rPr>
              <w:t xml:space="preserve">, </w:t>
            </w:r>
            <w:proofErr w:type="gramStart"/>
            <w:r w:rsidR="0004341D">
              <w:rPr>
                <w:kern w:val="2"/>
              </w:rPr>
              <w:t>2</w:t>
            </w:r>
            <w:r w:rsidR="00670CF7">
              <w:rPr>
                <w:kern w:val="2"/>
              </w:rPr>
              <w:t>1</w:t>
            </w:r>
            <w:r w:rsidR="000A402F" w:rsidRPr="00F651A7">
              <w:rPr>
                <w:kern w:val="2"/>
              </w:rPr>
              <w:t xml:space="preserve">, </w:t>
            </w:r>
            <w:r w:rsidR="000A402F">
              <w:rPr>
                <w:rFonts w:eastAsia="Arial"/>
                <w:lang w:eastAsia="ar-SA"/>
              </w:rPr>
              <w:t xml:space="preserve"> 8</w:t>
            </w:r>
            <w:proofErr w:type="gramEnd"/>
            <w:r w:rsidR="000A402F">
              <w:rPr>
                <w:rFonts w:eastAsia="Arial"/>
                <w:lang w:eastAsia="ar-SA"/>
              </w:rPr>
              <w:t>(8482)</w:t>
            </w:r>
            <w:r w:rsidR="0004341D">
              <w:rPr>
                <w:rFonts w:eastAsia="Arial"/>
                <w:lang w:eastAsia="ar-SA"/>
              </w:rPr>
              <w:t>23-15-36</w:t>
            </w:r>
            <w:r w:rsidR="000A402F" w:rsidRPr="00F651A7">
              <w:rPr>
                <w:lang w:eastAsia="ar-SA"/>
              </w:rPr>
              <w:t xml:space="preserve">, </w:t>
            </w:r>
            <w:r w:rsidR="00E5127F">
              <w:rPr>
                <w:b/>
                <w:kern w:val="2"/>
              </w:rPr>
              <w:t xml:space="preserve">с </w:t>
            </w:r>
            <w:r w:rsidR="0004341D" w:rsidRPr="00EC20ED">
              <w:rPr>
                <w:b/>
                <w:kern w:val="2"/>
              </w:rPr>
              <w:t>29.0</w:t>
            </w:r>
            <w:r w:rsidR="00427C38" w:rsidRPr="00EC20ED">
              <w:rPr>
                <w:b/>
                <w:kern w:val="2"/>
              </w:rPr>
              <w:t>1</w:t>
            </w:r>
            <w:r w:rsidR="0004341D" w:rsidRPr="00EC20ED">
              <w:rPr>
                <w:b/>
                <w:kern w:val="2"/>
              </w:rPr>
              <w:t>.2025</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04341D" w:rsidRPr="00EC20ED">
              <w:rPr>
                <w:b/>
                <w:kern w:val="2"/>
              </w:rPr>
              <w:t>27.0</w:t>
            </w:r>
            <w:r w:rsidR="00427C38" w:rsidRPr="00EC20ED">
              <w:rPr>
                <w:b/>
                <w:kern w:val="2"/>
              </w:rPr>
              <w:t>2</w:t>
            </w:r>
            <w:r w:rsidR="0004341D" w:rsidRPr="00EC20ED">
              <w:rPr>
                <w:b/>
                <w:kern w:val="2"/>
              </w:rPr>
              <w:t>.2025</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04341D">
              <w:rPr>
                <w:lang w:eastAsia="en-US"/>
              </w:rPr>
              <w:t>27.02.2025</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 xml:space="preserve">район, </w:t>
            </w:r>
            <w:r w:rsidR="000A402F" w:rsidRPr="00F651A7">
              <w:rPr>
                <w:rFonts w:ascii="Times New Roman" w:hAnsi="Times New Roman" w:cs="Times New Roman"/>
                <w:kern w:val="2"/>
              </w:rPr>
              <w:t xml:space="preserve"> с.</w:t>
            </w:r>
            <w:proofErr w:type="gramEnd"/>
            <w:r w:rsidR="000A402F">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E823915"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4341D" w:rsidRPr="00EC20ED">
              <w:rPr>
                <w:rFonts w:ascii="Times New Roman" w:hAnsi="Times New Roman" w:cs="Times New Roman"/>
                <w:b/>
                <w:bCs/>
                <w:lang w:eastAsia="en-US"/>
              </w:rPr>
              <w:t>27.0</w:t>
            </w:r>
            <w:r w:rsidR="0079085A" w:rsidRPr="00EC20ED">
              <w:rPr>
                <w:rFonts w:ascii="Times New Roman" w:hAnsi="Times New Roman" w:cs="Times New Roman"/>
                <w:b/>
                <w:bCs/>
                <w:lang w:eastAsia="en-US"/>
              </w:rPr>
              <w:t>2</w:t>
            </w:r>
            <w:r w:rsidR="0004341D"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proofErr w:type="spellStart"/>
            <w:r w:rsidRPr="00F651A7">
              <w:rPr>
                <w:rFonts w:ascii="Times New Roman" w:hAnsi="Times New Roman" w:cs="Times New Roman"/>
                <w:b/>
                <w:spacing w:val="-2"/>
                <w:kern w:val="2"/>
              </w:rPr>
              <w:t>часов</w:t>
            </w:r>
            <w:proofErr w:type="spellEnd"/>
            <w:r w:rsidRPr="00F651A7">
              <w:rPr>
                <w:rFonts w:ascii="Times New Roman" w:hAnsi="Times New Roman" w:cs="Times New Roman"/>
                <w:b/>
                <w:spacing w:val="-2"/>
                <w:kern w:val="2"/>
              </w:rPr>
              <w:t xml:space="preserve">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район,  с.</w:t>
            </w:r>
            <w:proofErr w:type="gramEnd"/>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52DAC59" w:rsidR="00F651A7" w:rsidRPr="00F651A7" w:rsidRDefault="0004341D" w:rsidP="00CB38E4">
            <w:pPr>
              <w:snapToGrid w:val="0"/>
              <w:spacing w:line="276" w:lineRule="auto"/>
              <w:jc w:val="both"/>
              <w:rPr>
                <w:rFonts w:ascii="Times New Roman" w:hAnsi="Times New Roman" w:cs="Times New Roman"/>
                <w:b/>
                <w:lang w:eastAsia="en-US"/>
              </w:rPr>
            </w:pPr>
            <w:r w:rsidRPr="00EC20ED">
              <w:rPr>
                <w:rFonts w:ascii="Times New Roman" w:hAnsi="Times New Roman" w:cs="Times New Roman"/>
                <w:b/>
                <w:bCs/>
                <w:lang w:eastAsia="en-US"/>
              </w:rPr>
              <w:t>28.0</w:t>
            </w:r>
            <w:r w:rsidR="0079085A" w:rsidRPr="00EC20ED">
              <w:rPr>
                <w:rFonts w:ascii="Times New Roman" w:hAnsi="Times New Roman" w:cs="Times New Roman"/>
                <w:b/>
                <w:bCs/>
                <w:lang w:eastAsia="en-US"/>
              </w:rPr>
              <w:t>2</w:t>
            </w:r>
            <w:r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752095E"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04341D" w:rsidRPr="002E616A">
              <w:rPr>
                <w:rFonts w:ascii="Times New Roman" w:hAnsi="Times New Roman" w:cs="Times New Roman"/>
                <w:b/>
                <w:kern w:val="2"/>
              </w:rPr>
              <w:t>01.03.2025</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xml:space="preserve">.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обязательных работ и услуг по содержанию и ремонту общего имущества собственников </w:t>
            </w:r>
            <w:proofErr w:type="gramStart"/>
            <w:r w:rsidRPr="00F651A7">
              <w:rPr>
                <w:rFonts w:ascii="Times New Roman" w:hAnsi="Times New Roman" w:cs="Times New Roman"/>
                <w:lang w:eastAsia="en-US"/>
              </w:rPr>
              <w:t>помещений  в</w:t>
            </w:r>
            <w:proofErr w:type="gramEnd"/>
            <w:r w:rsidRPr="00F651A7">
              <w:rPr>
                <w:rFonts w:ascii="Times New Roman" w:hAnsi="Times New Roman" w:cs="Times New Roman"/>
                <w:lang w:eastAsia="en-US"/>
              </w:rPr>
              <w:t xml:space="preserve">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51EE5F9E"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1B6FC1" w:rsidRPr="002E616A">
              <w:rPr>
                <w:rFonts w:ascii="Times New Roman" w:hAnsi="Times New Roman" w:cs="Times New Roman"/>
                <w:b/>
                <w:lang w:eastAsia="en-US"/>
              </w:rPr>
              <w:t>2</w:t>
            </w:r>
            <w:r w:rsidR="002E616A" w:rsidRPr="002E616A">
              <w:rPr>
                <w:rFonts w:ascii="Times New Roman" w:hAnsi="Times New Roman" w:cs="Times New Roman"/>
                <w:b/>
                <w:lang w:eastAsia="en-US"/>
              </w:rPr>
              <w:t>69,78</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r w:rsidR="008C221E">
        <w:rPr>
          <w:rFonts w:ascii="Times New Roman" w:hAnsi="Times New Roman" w:cs="Times New Roman"/>
        </w:rPr>
        <w:t>Г.В.Серенков</w:t>
      </w:r>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proofErr w:type="gramStart"/>
      <w:r w:rsidR="00590853">
        <w:rPr>
          <w:rFonts w:ascii="Times New Roman" w:hAnsi="Times New Roman" w:cs="Times New Roman"/>
          <w:kern w:val="2"/>
        </w:rPr>
        <w:t>Кирилловка</w:t>
      </w:r>
      <w:r>
        <w:rPr>
          <w:rFonts w:ascii="Times New Roman" w:hAnsi="Times New Roman" w:cs="Times New Roman"/>
          <w:kern w:val="2"/>
        </w:rPr>
        <w:t xml:space="preserve"> ,</w:t>
      </w:r>
      <w:proofErr w:type="gramEnd"/>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proofErr w:type="gramStart"/>
      <w:r w:rsidRPr="00F651A7">
        <w:rPr>
          <w:rFonts w:ascii="Times New Roman" w:hAnsi="Times New Roman" w:cs="Times New Roman"/>
        </w:rPr>
        <w:t>«</w:t>
      </w:r>
      <w:r>
        <w:rPr>
          <w:rFonts w:ascii="Times New Roman" w:hAnsi="Times New Roman" w:cs="Times New Roman"/>
        </w:rPr>
        <w:t xml:space="preserve">  </w:t>
      </w:r>
      <w:proofErr w:type="gramEnd"/>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670CF7">
        <w:rPr>
          <w:rFonts w:ascii="Times New Roman" w:hAnsi="Times New Roman" w:cs="Times New Roman"/>
        </w:rPr>
        <w:t xml:space="preserve">, село </w:t>
      </w:r>
      <w:r w:rsidR="00590853">
        <w:rPr>
          <w:rFonts w:ascii="Times New Roman" w:hAnsi="Times New Roman" w:cs="Times New Roman"/>
        </w:rPr>
        <w:t>Кирилловка</w:t>
      </w:r>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r>
        <w:rPr>
          <w:rFonts w:ascii="Times New Roman" w:hAnsi="Times New Roman" w:cs="Times New Roman"/>
          <w:sz w:val="24"/>
          <w:szCs w:val="24"/>
        </w:rPr>
        <w:t>кв.м</w:t>
      </w:r>
      <w:proofErr w:type="spellEnd"/>
      <w:r>
        <w:rPr>
          <w:rFonts w:ascii="Times New Roman" w:hAnsi="Times New Roman" w:cs="Times New Roman"/>
          <w:sz w:val="24"/>
          <w:szCs w:val="24"/>
        </w:rPr>
        <w:t xml:space="preserve">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proofErr w:type="spellStart"/>
      <w:r w:rsidRPr="00F651A7">
        <w:rPr>
          <w:rFonts w:ascii="Times New Roman" w:hAnsi="Times New Roman" w:cs="Times New Roman"/>
          <w:sz w:val="24"/>
          <w:szCs w:val="24"/>
        </w:rPr>
        <w:t>кв.м</w:t>
      </w:r>
      <w:proofErr w:type="spellEnd"/>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кв.м</w:t>
      </w:r>
      <w:proofErr w:type="spell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кв.м</w:t>
      </w:r>
      <w:proofErr w:type="spellEnd"/>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w:t>
      </w:r>
      <w:proofErr w:type="gramStart"/>
      <w:r w:rsidRPr="00F651A7">
        <w:rPr>
          <w:rFonts w:ascii="Times New Roman" w:hAnsi="Times New Roman" w:cs="Times New Roman"/>
          <w:sz w:val="24"/>
          <w:szCs w:val="24"/>
        </w:rPr>
        <w:t xml:space="preserve">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proofErr w:type="gramEnd"/>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w:t>
      </w:r>
      <w:proofErr w:type="spellStart"/>
      <w:r w:rsidRPr="000C4BB1">
        <w:rPr>
          <w:rFonts w:ascii="Times New Roman" w:hAnsi="Times New Roman" w:cs="Times New Roman"/>
          <w:sz w:val="24"/>
          <w:szCs w:val="24"/>
        </w:rPr>
        <w:t>кв.м</w:t>
      </w:r>
      <w:proofErr w:type="spellEnd"/>
      <w:r w:rsidRPr="000C4BB1">
        <w:rPr>
          <w:rFonts w:ascii="Times New Roman" w:hAnsi="Times New Roman" w:cs="Times New Roman"/>
          <w:sz w:val="24"/>
          <w:szCs w:val="24"/>
        </w:rPr>
        <w:t>.</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proofErr w:type="spellStart"/>
      <w:r w:rsidRPr="000C4BB1">
        <w:rPr>
          <w:rFonts w:ascii="Times New Roman" w:hAnsi="Times New Roman" w:cs="Times New Roman"/>
          <w:sz w:val="24"/>
          <w:szCs w:val="24"/>
        </w:rPr>
        <w:t>кв.м</w:t>
      </w:r>
      <w:proofErr w:type="spellEnd"/>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r w:rsidR="00D317C0">
        <w:rPr>
          <w:rFonts w:ascii="Times New Roman" w:hAnsi="Times New Roman" w:cs="Times New Roman"/>
        </w:rPr>
        <w:t>Г.В.Серенков</w:t>
      </w:r>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w:t>
      </w:r>
      <w:proofErr w:type="gramStart"/>
      <w:r w:rsidR="00D317C0">
        <w:rPr>
          <w:rFonts w:ascii="Times New Roman" w:hAnsi="Times New Roman" w:cs="Times New Roman"/>
          <w:b/>
          <w:lang w:eastAsia="en-US"/>
        </w:rPr>
        <w:t>445151</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90853">
        <w:rPr>
          <w:rFonts w:ascii="Times New Roman" w:hAnsi="Times New Roman" w:cs="Times New Roman"/>
          <w:kern w:val="2"/>
        </w:rPr>
        <w:t>Кирилловка</w:t>
      </w:r>
      <w:proofErr w:type="spellEnd"/>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proofErr w:type="spellStart"/>
      <w:r>
        <w:rPr>
          <w:rFonts w:ascii="Times New Roman" w:hAnsi="Times New Roman" w:cs="Times New Roman"/>
          <w:kern w:val="2"/>
        </w:rPr>
        <w:t>ул.</w:t>
      </w:r>
      <w:r w:rsidR="002A792F">
        <w:rPr>
          <w:rFonts w:ascii="Times New Roman" w:hAnsi="Times New Roman" w:cs="Times New Roman"/>
          <w:kern w:val="2"/>
        </w:rPr>
        <w:t>Советская</w:t>
      </w:r>
      <w:proofErr w:type="spellEnd"/>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proofErr w:type="gramStart"/>
      <w:r w:rsidR="003A5979" w:rsidRPr="00F651A7">
        <w:rPr>
          <w:rFonts w:ascii="Times New Roman" w:hAnsi="Times New Roman" w:cs="Times New Roman"/>
        </w:rPr>
        <w:t>«</w:t>
      </w:r>
      <w:r w:rsidR="003A5979">
        <w:rPr>
          <w:rFonts w:ascii="Times New Roman" w:hAnsi="Times New Roman" w:cs="Times New Roman"/>
        </w:rPr>
        <w:t xml:space="preserve">  </w:t>
      </w:r>
      <w:proofErr w:type="gramEnd"/>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proofErr w:type="gramStart"/>
      <w:r w:rsidR="00590853">
        <w:rPr>
          <w:rFonts w:ascii="Times New Roman" w:hAnsi="Times New Roman" w:cs="Times New Roman"/>
          <w:color w:val="C00000"/>
          <w:kern w:val="2"/>
        </w:rPr>
        <w:t>Кирилловка</w:t>
      </w:r>
      <w:r w:rsidR="0055641C" w:rsidRPr="002A792F">
        <w:rPr>
          <w:rFonts w:ascii="Times New Roman" w:hAnsi="Times New Roman" w:cs="Times New Roman"/>
          <w:color w:val="C00000"/>
          <w:kern w:val="2"/>
        </w:rPr>
        <w:t xml:space="preserve"> ,</w:t>
      </w:r>
      <w:proofErr w:type="gramEnd"/>
      <w:r w:rsidR="0055641C" w:rsidRPr="002A792F">
        <w:rPr>
          <w:rFonts w:ascii="Times New Roman" w:hAnsi="Times New Roman" w:cs="Times New Roman"/>
          <w:color w:val="C00000"/>
          <w:kern w:val="2"/>
        </w:rPr>
        <w:t xml:space="preserve">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4888B72B" w:rsidR="00F651A7" w:rsidRPr="00F651A7" w:rsidRDefault="00D70EDA"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56DE6678"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9E5181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45AC6E77"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Pr>
                <w:rFonts w:ascii="Times New Roman" w:hAnsi="Times New Roman" w:cs="Times New Roman"/>
                <w:b/>
                <w:lang w:eastAsia="en-US"/>
              </w:rPr>
              <w:t>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2D08170D"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3FC63504"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E856FE">
              <w:rPr>
                <w:rFonts w:ascii="Times New Roman" w:hAnsi="Times New Roman" w:cs="Times New Roman"/>
                <w:b/>
                <w:lang w:eastAsia="en-US"/>
              </w:rPr>
              <w:t>5</w:t>
            </w:r>
            <w:r w:rsidRPr="00F651A7">
              <w:rPr>
                <w:rFonts w:ascii="Times New Roman" w:hAnsi="Times New Roman" w:cs="Times New Roman"/>
                <w:b/>
                <w:lang w:eastAsia="en-US"/>
              </w:rPr>
              <w:t xml:space="preserve">, </w:t>
            </w:r>
            <w:r w:rsidR="00E856FE">
              <w:rPr>
                <w:rFonts w:ascii="Times New Roman" w:hAnsi="Times New Roman" w:cs="Times New Roman"/>
                <w:b/>
                <w:lang w:eastAsia="en-US"/>
              </w:rPr>
              <w:t>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590853">
        <w:rPr>
          <w:rFonts w:ascii="Times New Roman" w:eastAsia="Lucida Sans Unicode" w:hAnsi="Times New Roman" w:cs="Times New Roman"/>
          <w:kern w:val="2"/>
          <w:lang w:eastAsia="hi-IN" w:bidi="hi-IN"/>
        </w:rPr>
        <w:t>Кирилловка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w:t>
      </w:r>
      <w:proofErr w:type="gramStart"/>
      <w:r w:rsidRPr="00F651A7">
        <w:rPr>
          <w:rFonts w:ascii="Times New Roman" w:eastAsia="Lucida Sans Unicode" w:hAnsi="Times New Roman" w:cs="Times New Roman"/>
          <w:kern w:val="2"/>
          <w:lang w:eastAsia="hi-IN" w:bidi="hi-IN"/>
        </w:rPr>
        <w:t>« _</w:t>
      </w:r>
      <w:proofErr w:type="gramEnd"/>
      <w:r w:rsidRPr="00F651A7">
        <w:rPr>
          <w:rFonts w:ascii="Times New Roman" w:eastAsia="Lucida Sans Unicode" w:hAnsi="Times New Roman" w:cs="Times New Roman"/>
          <w:kern w:val="2"/>
          <w:lang w:eastAsia="hi-IN" w:bidi="hi-IN"/>
        </w:rPr>
        <w:t>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2A792F">
        <w:rPr>
          <w:rFonts w:ascii="Times New Roman" w:hAnsi="Times New Roman" w:cs="Times New Roman"/>
        </w:rPr>
        <w:t xml:space="preserve">, село </w:t>
      </w:r>
      <w:r w:rsidR="00590853">
        <w:rPr>
          <w:rFonts w:ascii="Times New Roman" w:hAnsi="Times New Roman" w:cs="Times New Roman"/>
        </w:rPr>
        <w:t>Кирилловка</w:t>
      </w:r>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8A4AE3" w14:textId="77777777" w:rsidR="0004462F" w:rsidRDefault="0004462F" w:rsidP="006A4A8E">
      <w:r>
        <w:separator/>
      </w:r>
    </w:p>
  </w:endnote>
  <w:endnote w:type="continuationSeparator" w:id="0">
    <w:p w14:paraId="0E1AED0F" w14:textId="77777777" w:rsidR="0004462F" w:rsidRDefault="0004462F"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font>
  <w:font w:name="Consultant">
    <w:altName w:val="Lucida Console"/>
    <w:charset w:val="CC"/>
    <w:family w:val="roman"/>
    <w:pitch w:val="variable"/>
  </w:font>
  <w:font w:name="Gelvetsky 12pt">
    <w:altName w:val="Times New Roman"/>
    <w:charset w:val="CC"/>
    <w:family w:val="roman"/>
    <w:pitch w:val="variable"/>
  </w:font>
  <w:font w:name="TimesDL">
    <w:altName w:val="Times New Roman"/>
    <w:charset w:val="CC"/>
    <w:family w:val="roman"/>
    <w:pitch w:val="variable"/>
  </w:font>
  <w:font w:name="Mangal">
    <w:panose1 w:val="00000400000000000000"/>
    <w:charset w:val="01"/>
    <w:family w:val="roman"/>
    <w:notTrueType/>
    <w:pitch w:val="variable"/>
    <w:sig w:usb0="00002000" w:usb1="00000000" w:usb2="00000000" w:usb3="00000000" w:csb0="00000000" w:csb1="00000000"/>
  </w:font>
  <w:font w:name="OpenSymbol">
    <w:charset w:val="CC"/>
    <w:family w:val="roman"/>
    <w:pitch w:val="variable"/>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887F3B" w14:textId="77777777" w:rsidR="00A60934" w:rsidRDefault="00A6093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E034B7" w14:textId="77777777" w:rsidR="0004462F" w:rsidRDefault="0004462F" w:rsidP="006A4A8E">
      <w:r>
        <w:separator/>
      </w:r>
    </w:p>
  </w:footnote>
  <w:footnote w:type="continuationSeparator" w:id="0">
    <w:p w14:paraId="20A5BED4" w14:textId="77777777" w:rsidR="0004462F" w:rsidRDefault="0004462F" w:rsidP="006A4A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62F"/>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402F"/>
    <w:rsid w:val="000B15BB"/>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62366"/>
    <w:rsid w:val="001636E1"/>
    <w:rsid w:val="001641CD"/>
    <w:rsid w:val="00182A7F"/>
    <w:rsid w:val="001860A8"/>
    <w:rsid w:val="0019154A"/>
    <w:rsid w:val="00193764"/>
    <w:rsid w:val="001A11F0"/>
    <w:rsid w:val="001B0181"/>
    <w:rsid w:val="001B35AD"/>
    <w:rsid w:val="001B3DC9"/>
    <w:rsid w:val="001B6FC1"/>
    <w:rsid w:val="001D6562"/>
    <w:rsid w:val="001E522A"/>
    <w:rsid w:val="001F618C"/>
    <w:rsid w:val="001F6D88"/>
    <w:rsid w:val="001F7B3F"/>
    <w:rsid w:val="002048F4"/>
    <w:rsid w:val="00205F71"/>
    <w:rsid w:val="00207D21"/>
    <w:rsid w:val="00212E4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B0B"/>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913EA"/>
    <w:rsid w:val="00693A0C"/>
    <w:rsid w:val="006A3787"/>
    <w:rsid w:val="006A4A8E"/>
    <w:rsid w:val="006A51E7"/>
    <w:rsid w:val="006B0595"/>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DD3"/>
    <w:rsid w:val="009068F1"/>
    <w:rsid w:val="00906B2D"/>
    <w:rsid w:val="00907A79"/>
    <w:rsid w:val="0091469F"/>
    <w:rsid w:val="00923C90"/>
    <w:rsid w:val="00931217"/>
    <w:rsid w:val="0093230B"/>
    <w:rsid w:val="0093701E"/>
    <w:rsid w:val="0093728D"/>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87FE9"/>
    <w:rsid w:val="00A90720"/>
    <w:rsid w:val="00A96CC4"/>
    <w:rsid w:val="00AA1E24"/>
    <w:rsid w:val="00AA2E81"/>
    <w:rsid w:val="00AB5490"/>
    <w:rsid w:val="00AC2F5F"/>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357"/>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76E4"/>
    <w:rsid w:val="00CB104B"/>
    <w:rsid w:val="00CB38B2"/>
    <w:rsid w:val="00CB38E4"/>
    <w:rsid w:val="00CC59E9"/>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19956-74C1-4F8F-812D-5DA12FB98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54</Pages>
  <Words>18902</Words>
  <Characters>107746</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41</cp:revision>
  <cp:lastPrinted>2024-11-07T11:46:00Z</cp:lastPrinted>
  <dcterms:created xsi:type="dcterms:W3CDTF">2024-08-22T12:34:00Z</dcterms:created>
  <dcterms:modified xsi:type="dcterms:W3CDTF">2025-02-12T07:04:00Z</dcterms:modified>
</cp:coreProperties>
</file>