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162ADFCE"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590853">
        <w:rPr>
          <w:rFonts w:ascii="Times New Roman" w:hAnsi="Times New Roman" w:cs="Times New Roman"/>
          <w:sz w:val="22"/>
          <w:szCs w:val="22"/>
        </w:rPr>
        <w:t>КИРИЛЛОВКА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43E55A2F"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A60934">
        <w:rPr>
          <w:rFonts w:ascii="Times New Roman" w:hAnsi="Times New Roman" w:cs="Times New Roman"/>
          <w:b/>
        </w:rPr>
        <w:t xml:space="preserve"> </w:t>
      </w:r>
    </w:p>
    <w:p w14:paraId="14C261AE" w14:textId="77777777" w:rsidR="00F731E3" w:rsidRDefault="00F731E3" w:rsidP="00E33533">
      <w:pPr>
        <w:rPr>
          <w:rFonts w:ascii="Times New Roman" w:hAnsi="Times New Roman" w:cs="Times New Roman"/>
          <w:b/>
        </w:rPr>
      </w:pPr>
    </w:p>
    <w:p w14:paraId="110121D0" w14:textId="14931378" w:rsidR="00E33533" w:rsidRPr="003136B5" w:rsidRDefault="003136B5" w:rsidP="003136B5">
      <w:pPr>
        <w:jc w:val="center"/>
        <w:rPr>
          <w:rFonts w:ascii="Times New Roman" w:hAnsi="Times New Roman" w:cs="Times New Roman"/>
          <w:b/>
          <w:sz w:val="26"/>
          <w:szCs w:val="26"/>
        </w:rPr>
      </w:pPr>
      <w:r w:rsidRPr="003136B5">
        <w:rPr>
          <w:rFonts w:ascii="Times New Roman" w:hAnsi="Times New Roman" w:cs="Times New Roman"/>
          <w:b/>
          <w:sz w:val="26"/>
          <w:szCs w:val="26"/>
        </w:rPr>
        <w:t xml:space="preserve">от </w:t>
      </w:r>
      <w:r w:rsidR="00E33533" w:rsidRPr="003136B5">
        <w:rPr>
          <w:rFonts w:ascii="Times New Roman" w:hAnsi="Times New Roman" w:cs="Times New Roman"/>
          <w:b/>
          <w:sz w:val="26"/>
          <w:szCs w:val="26"/>
        </w:rPr>
        <w:t xml:space="preserve">  </w:t>
      </w:r>
      <w:r w:rsidR="000A2283">
        <w:rPr>
          <w:rFonts w:ascii="Times New Roman" w:hAnsi="Times New Roman" w:cs="Times New Roman"/>
          <w:b/>
          <w:sz w:val="26"/>
          <w:szCs w:val="26"/>
        </w:rPr>
        <w:t>20 января 2026 года</w:t>
      </w:r>
      <w:r w:rsidR="00E33533" w:rsidRPr="003136B5">
        <w:rPr>
          <w:rFonts w:ascii="Times New Roman" w:hAnsi="Times New Roman" w:cs="Times New Roman"/>
          <w:b/>
          <w:sz w:val="26"/>
          <w:szCs w:val="26"/>
        </w:rPr>
        <w:t xml:space="preserve">                        </w:t>
      </w:r>
      <w:r w:rsidR="00A60934">
        <w:rPr>
          <w:rFonts w:ascii="Times New Roman" w:hAnsi="Times New Roman" w:cs="Times New Roman"/>
          <w:b/>
          <w:sz w:val="26"/>
          <w:szCs w:val="26"/>
        </w:rPr>
        <w:t xml:space="preserve">     </w:t>
      </w:r>
      <w:r w:rsidR="000B3B62">
        <w:rPr>
          <w:rFonts w:ascii="Times New Roman" w:hAnsi="Times New Roman" w:cs="Times New Roman"/>
          <w:b/>
          <w:sz w:val="26"/>
          <w:szCs w:val="26"/>
        </w:rPr>
        <w:t xml:space="preserve">                    </w:t>
      </w:r>
      <w:r w:rsidR="00A60934">
        <w:rPr>
          <w:rFonts w:ascii="Times New Roman" w:hAnsi="Times New Roman" w:cs="Times New Roman"/>
          <w:b/>
          <w:sz w:val="26"/>
          <w:szCs w:val="26"/>
        </w:rPr>
        <w:t xml:space="preserve">                        </w:t>
      </w:r>
      <w:r w:rsidR="00C34C4D" w:rsidRPr="003136B5">
        <w:rPr>
          <w:rFonts w:ascii="Times New Roman" w:hAnsi="Times New Roman" w:cs="Times New Roman"/>
          <w:b/>
          <w:sz w:val="26"/>
          <w:szCs w:val="26"/>
        </w:rPr>
        <w:t xml:space="preserve">           </w:t>
      </w:r>
      <w:r w:rsidR="000B3B62">
        <w:rPr>
          <w:rFonts w:ascii="Times New Roman" w:hAnsi="Times New Roman" w:cs="Times New Roman"/>
          <w:b/>
          <w:sz w:val="26"/>
          <w:szCs w:val="26"/>
        </w:rPr>
        <w:t>№</w:t>
      </w:r>
      <w:r w:rsidR="000A2283">
        <w:rPr>
          <w:rFonts w:ascii="Times New Roman" w:hAnsi="Times New Roman" w:cs="Times New Roman"/>
          <w:b/>
          <w:sz w:val="26"/>
          <w:szCs w:val="26"/>
        </w:rPr>
        <w:t xml:space="preserve"> 03</w:t>
      </w:r>
    </w:p>
    <w:p w14:paraId="7665EF07" w14:textId="77777777" w:rsidR="003136B5" w:rsidRPr="003136B5" w:rsidRDefault="003136B5" w:rsidP="00E33533">
      <w:pPr>
        <w:rPr>
          <w:rFonts w:ascii="Times New Roman" w:hAnsi="Times New Roman" w:cs="Times New Roman"/>
          <w:b/>
          <w:sz w:val="28"/>
          <w:szCs w:val="28"/>
        </w:rPr>
      </w:pPr>
    </w:p>
    <w:p w14:paraId="737AD79D" w14:textId="63F2CC8E"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r w:rsidR="00590853">
        <w:rPr>
          <w:rFonts w:ascii="Times New Roman" w:hAnsi="Times New Roman" w:cs="Times New Roman"/>
          <w:iCs/>
          <w:color w:val="000000" w:themeColor="text1"/>
          <w:sz w:val="24"/>
          <w:szCs w:val="24"/>
        </w:rPr>
        <w:t>Кирилловка</w:t>
      </w:r>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0D8C06B3"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r w:rsidR="00590853">
        <w:rPr>
          <w:rFonts w:ascii="Times New Roman" w:hAnsi="Times New Roman" w:cs="Times New Roman"/>
        </w:rPr>
        <w:t>Кирилловка</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r w:rsidR="00590853">
        <w:rPr>
          <w:rFonts w:ascii="Times New Roman" w:hAnsi="Times New Roman" w:cs="Times New Roman"/>
        </w:rPr>
        <w:t>Кирилловка</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51A47FE7"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381FF4">
        <w:rPr>
          <w:rFonts w:ascii="Times New Roman" w:hAnsi="Times New Roman" w:cs="Times New Roman"/>
        </w:rPr>
        <w:t xml:space="preserve">, </w:t>
      </w:r>
      <w:r>
        <w:rPr>
          <w:rFonts w:ascii="Times New Roman" w:hAnsi="Times New Roman" w:cs="Times New Roman"/>
        </w:rPr>
        <w:t xml:space="preserve">село </w:t>
      </w:r>
      <w:r w:rsidR="00590853">
        <w:rPr>
          <w:rFonts w:ascii="Times New Roman" w:hAnsi="Times New Roman" w:cs="Times New Roman"/>
        </w:rPr>
        <w:t>Кирилловка</w:t>
      </w:r>
      <w:r>
        <w:rPr>
          <w:rFonts w:ascii="Times New Roman" w:hAnsi="Times New Roman" w:cs="Times New Roman"/>
        </w:rPr>
        <w:t xml:space="preserve">, </w:t>
      </w:r>
      <w:r w:rsidR="00381FF4">
        <w:rPr>
          <w:rFonts w:ascii="Times New Roman" w:hAnsi="Times New Roman" w:cs="Times New Roman"/>
        </w:rPr>
        <w:t xml:space="preserve">ул. </w:t>
      </w:r>
      <w:r w:rsidR="00590853">
        <w:rPr>
          <w:rFonts w:ascii="Times New Roman" w:hAnsi="Times New Roman" w:cs="Times New Roman"/>
        </w:rPr>
        <w:t>Мира</w:t>
      </w:r>
      <w:r w:rsidR="00BA2361">
        <w:rPr>
          <w:rFonts w:ascii="Times New Roman" w:hAnsi="Times New Roman" w:cs="Times New Roman"/>
        </w:rPr>
        <w:t xml:space="preserve"> № </w:t>
      </w:r>
      <w:r w:rsidR="00590853">
        <w:rPr>
          <w:rFonts w:ascii="Times New Roman" w:hAnsi="Times New Roman" w:cs="Times New Roman"/>
        </w:rPr>
        <w:t>21</w:t>
      </w:r>
      <w:r w:rsidR="00BA2361">
        <w:rPr>
          <w:rFonts w:ascii="Times New Roman" w:hAnsi="Times New Roman" w:cs="Times New Roman"/>
        </w:rPr>
        <w:t>.</w:t>
      </w:r>
      <w:r w:rsidR="00381FF4">
        <w:rPr>
          <w:rFonts w:ascii="Times New Roman" w:hAnsi="Times New Roman" w:cs="Times New Roman"/>
        </w:rPr>
        <w:t xml:space="preserve"> </w:t>
      </w:r>
    </w:p>
    <w:p w14:paraId="6C37E6FC" w14:textId="51BC9DC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F1594A">
        <w:rPr>
          <w:rFonts w:ascii="Times New Roman" w:hAnsi="Times New Roman" w:cs="Times New Roman"/>
        </w:rPr>
        <w:t>.</w:t>
      </w:r>
    </w:p>
    <w:p w14:paraId="37A5337B" w14:textId="5D3113D8" w:rsidR="00BD6F87" w:rsidRPr="00507EF5" w:rsidRDefault="0052602A" w:rsidP="00E96143">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507EF5">
        <w:rPr>
          <w:rFonts w:ascii="Times New Roman" w:hAnsi="Times New Roman" w:cs="Times New Roman"/>
        </w:rPr>
        <w:t>.</w:t>
      </w:r>
      <w:bookmarkStart w:id="3" w:name="sub_2"/>
      <w:bookmarkEnd w:id="2"/>
    </w:p>
    <w:p w14:paraId="36269248" w14:textId="55001EDB" w:rsidR="00590853" w:rsidRDefault="000971FE" w:rsidP="00221AE1">
      <w:pPr>
        <w:tabs>
          <w:tab w:val="left" w:pos="0"/>
        </w:tabs>
        <w:suppressAutoHyphens/>
        <w:autoSpaceDE w:val="0"/>
        <w:contextualSpacing/>
        <w:jc w:val="both"/>
        <w:rPr>
          <w:rFonts w:ascii="Times New Roman" w:hAnsi="Times New Roman" w:cs="Times New Roman"/>
          <w:kern w:val="3"/>
          <w:lang w:eastAsia="zh-C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w:t>
      </w:r>
      <w:r w:rsidR="00C234BF">
        <w:rPr>
          <w:rFonts w:ascii="Times New Roman" w:hAnsi="Times New Roman" w:cs="Times New Roman"/>
          <w:kern w:val="3"/>
          <w:lang w:eastAsia="zh-CN"/>
        </w:rPr>
        <w:t>иальному опубликованию в газете</w:t>
      </w:r>
      <w:bookmarkStart w:id="4" w:name="_GoBack"/>
      <w:bookmarkEnd w:id="4"/>
      <w:r w:rsidR="00590853" w:rsidRPr="00590853">
        <w:rPr>
          <w:rFonts w:ascii="Times New Roman" w:hAnsi="Times New Roman" w:cs="Times New Roman"/>
          <w:kern w:val="3"/>
          <w:lang w:eastAsia="zh-CN"/>
        </w:rPr>
        <w:t xml:space="preserve"> «Кирилловский Вестник»  и   на официальном сайте </w:t>
      </w:r>
      <w:r w:rsidR="00590853">
        <w:rPr>
          <w:rFonts w:ascii="Times New Roman" w:hAnsi="Times New Roman" w:cs="Times New Roman"/>
          <w:kern w:val="3"/>
          <w:lang w:eastAsia="zh-CN"/>
        </w:rPr>
        <w:t>администрации сельского поселения Кирилловка</w:t>
      </w:r>
      <w:r w:rsidR="00590853" w:rsidRPr="00F1594A">
        <w:rPr>
          <w:rFonts w:ascii="Times New Roman" w:hAnsi="Times New Roman" w:cs="Times New Roman"/>
          <w:kern w:val="3"/>
          <w:lang w:eastAsia="zh-CN"/>
        </w:rPr>
        <w:t xml:space="preserve"> </w:t>
      </w:r>
      <w:r w:rsidR="00590853" w:rsidRPr="00F1594A">
        <w:rPr>
          <w:rFonts w:ascii="Times New Roman" w:hAnsi="Times New Roman" w:cs="Times New Roman"/>
        </w:rPr>
        <w:t xml:space="preserve">в информационно-телекоммуникационной сети </w:t>
      </w:r>
      <w:r w:rsidR="00590853" w:rsidRPr="00E96143">
        <w:rPr>
          <w:rFonts w:ascii="Times New Roman" w:hAnsi="Times New Roman" w:cs="Times New Roman"/>
        </w:rPr>
        <w:t xml:space="preserve">Интернет </w:t>
      </w:r>
      <w:r w:rsidR="00590853">
        <w:rPr>
          <w:rFonts w:ascii="Times New Roman" w:hAnsi="Times New Roman" w:cs="Times New Roman"/>
        </w:rPr>
        <w:t xml:space="preserve">                           </w:t>
      </w:r>
      <w:r w:rsidR="00590853" w:rsidRPr="00590853">
        <w:rPr>
          <w:rFonts w:ascii="Times New Roman" w:hAnsi="Times New Roman" w:cs="Times New Roman"/>
          <w:kern w:val="3"/>
          <w:lang w:eastAsia="zh-CN"/>
        </w:rPr>
        <w:t>http:// kirillovka.stavrsp.ru.</w:t>
      </w:r>
    </w:p>
    <w:bookmarkEnd w:id="3"/>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08588A34"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r w:rsidR="00590853">
        <w:rPr>
          <w:rFonts w:ascii="Times New Roman" w:hAnsi="Times New Roman" w:cs="Times New Roman"/>
        </w:rPr>
        <w:t>Кирилловка</w:t>
      </w:r>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00590853">
        <w:rPr>
          <w:rFonts w:ascii="Times New Roman" w:hAnsi="Times New Roman" w:cs="Times New Roman"/>
        </w:rPr>
        <w:t xml:space="preserve">          Г.В.Серенков</w:t>
      </w:r>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36A0A43"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2FFECEC"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r w:rsidR="000A2283">
        <w:rPr>
          <w:rFonts w:ascii="Times New Roman" w:hAnsi="Times New Roman" w:cs="Times New Roman"/>
          <w:b w:val="0"/>
          <w:sz w:val="24"/>
          <w:szCs w:val="24"/>
        </w:rPr>
        <w:t>О</w:t>
      </w:r>
      <w:r w:rsidR="00C34C4D">
        <w:rPr>
          <w:rFonts w:ascii="Times New Roman" w:hAnsi="Times New Roman" w:cs="Times New Roman"/>
          <w:b w:val="0"/>
          <w:sz w:val="24"/>
          <w:szCs w:val="24"/>
        </w:rPr>
        <w:t>т</w:t>
      </w:r>
      <w:r w:rsidR="000A2283">
        <w:rPr>
          <w:rFonts w:ascii="Times New Roman" w:hAnsi="Times New Roman" w:cs="Times New Roman"/>
          <w:b w:val="0"/>
          <w:sz w:val="24"/>
          <w:szCs w:val="24"/>
        </w:rPr>
        <w:t xml:space="preserve"> 20.01.2026</w:t>
      </w:r>
      <w:r w:rsidR="00C34C4D">
        <w:rPr>
          <w:rFonts w:ascii="Times New Roman" w:hAnsi="Times New Roman" w:cs="Times New Roman"/>
          <w:b w:val="0"/>
          <w:sz w:val="24"/>
          <w:szCs w:val="24"/>
        </w:rPr>
        <w:t xml:space="preserve"> </w:t>
      </w:r>
      <w:r w:rsidR="000A2283">
        <w:rPr>
          <w:rFonts w:ascii="Times New Roman" w:hAnsi="Times New Roman" w:cs="Times New Roman"/>
          <w:b w:val="0"/>
          <w:sz w:val="24"/>
          <w:szCs w:val="24"/>
        </w:rPr>
        <w:t xml:space="preserve">      </w:t>
      </w:r>
      <w:r w:rsidR="00C34C4D">
        <w:rPr>
          <w:rFonts w:ascii="Times New Roman" w:hAnsi="Times New Roman" w:cs="Times New Roman"/>
          <w:b w:val="0"/>
          <w:sz w:val="24"/>
          <w:szCs w:val="24"/>
        </w:rPr>
        <w:t>№</w:t>
      </w:r>
      <w:r w:rsidR="003136B5">
        <w:rPr>
          <w:rFonts w:ascii="Times New Roman" w:hAnsi="Times New Roman" w:cs="Times New Roman"/>
          <w:b w:val="0"/>
          <w:sz w:val="24"/>
          <w:szCs w:val="24"/>
        </w:rPr>
        <w:t xml:space="preserve"> </w:t>
      </w:r>
      <w:r w:rsidR="000A2283">
        <w:rPr>
          <w:rFonts w:ascii="Times New Roman" w:hAnsi="Times New Roman" w:cs="Times New Roman"/>
          <w:b w:val="0"/>
          <w:sz w:val="24"/>
          <w:szCs w:val="24"/>
        </w:rPr>
        <w:t>03</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504749C4"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A60934">
        <w:rPr>
          <w:rFonts w:ascii="Times New Roman" w:hAnsi="Times New Roman" w:cs="Times New Roman"/>
          <w:b w:val="0"/>
          <w:sz w:val="24"/>
          <w:szCs w:val="24"/>
        </w:rPr>
        <w:t>01</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DE05819"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004F25">
        <w:rPr>
          <w:rFonts w:ascii="Times New Roman" w:hAnsi="Times New Roman" w:cs="Times New Roman"/>
        </w:rPr>
        <w:t>Самарская область</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004F25">
        <w:rPr>
          <w:rFonts w:ascii="Times New Roman" w:hAnsi="Times New Roman" w:cs="Times New Roman"/>
        </w:rPr>
        <w:t>, ул. Мира № 21</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3EAD4146"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r w:rsidR="00590853">
        <w:rPr>
          <w:rFonts w:ascii="Times New Roman" w:hAnsi="Times New Roman" w:cs="Times New Roman"/>
          <w:kern w:val="2"/>
        </w:rPr>
        <w:t>Кирилловка</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2B33FCFB"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4BF8B5D6" w14:textId="6063B9C0"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A1089">
        <w:rPr>
          <w:rFonts w:ascii="Times New Roman" w:hAnsi="Times New Roman" w:cs="Times New Roman"/>
          <w:kern w:val="2"/>
        </w:rPr>
        <w:t>51</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96143">
        <w:rPr>
          <w:rFonts w:ascii="Times New Roman" w:hAnsi="Times New Roman" w:cs="Times New Roman"/>
        </w:rPr>
        <w:t xml:space="preserve">. </w:t>
      </w:r>
      <w:r w:rsidR="000912DC">
        <w:rPr>
          <w:rFonts w:ascii="Times New Roman" w:hAnsi="Times New Roman" w:cs="Times New Roman"/>
        </w:rPr>
        <w:t xml:space="preserve"> </w:t>
      </w:r>
    </w:p>
    <w:p w14:paraId="3C3721C0" w14:textId="06BE41C5"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r w:rsidR="00EA1089" w:rsidRPr="00EA1089">
        <w:rPr>
          <w:rFonts w:ascii="Times New Roman" w:hAnsi="Times New Roman" w:cs="Times New Roman"/>
          <w:color w:val="333333"/>
        </w:rPr>
        <w:t>kirillovka_adm@mail.ru</w:t>
      </w:r>
    </w:p>
    <w:p w14:paraId="77E88214" w14:textId="330B13FC"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EA1089">
        <w:rPr>
          <w:rFonts w:ascii="Times New Roman" w:hAnsi="Times New Roman" w:cs="Times New Roman"/>
          <w:kern w:val="2"/>
          <w:lang w:eastAsia="ar-SA"/>
        </w:rPr>
        <w:t>Плисова Елена Николаевна  89277881604</w:t>
      </w:r>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696BCF8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 управления которым проводится конкурс по адресу:</w:t>
      </w:r>
      <w:r w:rsidR="00EF2507" w:rsidRPr="00EF2507">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036772FF"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Общее имущество собственников помещений многоквартирного дома по адресу:</w:t>
      </w:r>
      <w:r w:rsidR="002D3298" w:rsidRPr="002D3298">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61BDBE4A" w14:textId="77777777" w:rsidR="000912D4" w:rsidRDefault="000912D4" w:rsidP="00BA2361">
      <w:pPr>
        <w:suppressAutoHyphens/>
        <w:rPr>
          <w:rFonts w:ascii="Times New Roman" w:hAnsi="Times New Roman" w:cs="Times New Roman"/>
          <w:kern w:val="2"/>
          <w:lang w:eastAsia="ar-SA"/>
        </w:rPr>
      </w:pPr>
    </w:p>
    <w:p w14:paraId="473A0495" w14:textId="19245DA9"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B225AB">
        <w:rPr>
          <w:rFonts w:ascii="Times New Roman" w:hAnsi="Times New Roman" w:cs="Times New Roman"/>
          <w:kern w:val="2"/>
          <w:lang w:eastAsia="ar-SA"/>
        </w:rPr>
        <w:t>74</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25AD62D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lastRenderedPageBreak/>
        <w:t xml:space="preserve">7. Количество квартир </w:t>
      </w:r>
      <w:r w:rsidR="00F41CD9">
        <w:rPr>
          <w:rFonts w:ascii="Times New Roman" w:hAnsi="Times New Roman" w:cs="Times New Roman"/>
          <w:kern w:val="2"/>
          <w:lang w:eastAsia="ar-SA"/>
        </w:rPr>
        <w:t>10</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565E05BD"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F41CD9">
        <w:rPr>
          <w:rFonts w:ascii="Times New Roman" w:hAnsi="Times New Roman" w:cs="Times New Roman"/>
          <w:kern w:val="2"/>
        </w:rPr>
        <w:t>371,2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3D8F29B0"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б) жилых помещений (общая площадь квартир)</w:t>
      </w:r>
      <w:r w:rsidRPr="00F651A7">
        <w:rPr>
          <w:rFonts w:ascii="Times New Roman" w:hAnsi="Times New Roman" w:cs="Times New Roman"/>
          <w:kern w:val="2"/>
        </w:rPr>
        <w:tab/>
      </w:r>
      <w:r w:rsidR="00893395">
        <w:rPr>
          <w:rFonts w:ascii="Times New Roman" w:hAnsi="Times New Roman" w:cs="Times New Roman"/>
          <w:kern w:val="2"/>
        </w:rPr>
        <w:t>340,2</w:t>
      </w:r>
      <w:r w:rsidRPr="00F651A7">
        <w:rPr>
          <w:rFonts w:ascii="Times New Roman" w:hAnsi="Times New Roman" w:cs="Times New Roman"/>
          <w:kern w:val="2"/>
        </w:rPr>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35A92169"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F41CD9">
        <w:rPr>
          <w:rFonts w:ascii="Times New Roman" w:hAnsi="Times New Roman" w:cs="Times New Roman"/>
          <w:kern w:val="2"/>
        </w:rPr>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573FC116"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w:t>
      </w:r>
      <w:r w:rsidR="002D3298">
        <w:rPr>
          <w:rFonts w:ascii="Times New Roman" w:hAnsi="Times New Roman" w:cs="Times New Roman"/>
          <w:kern w:val="2"/>
        </w:rPr>
        <w:t xml:space="preserve"> </w:t>
      </w:r>
      <w:r w:rsidR="00F41CD9">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098F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F41CD9">
        <w:rPr>
          <w:rFonts w:ascii="Times New Roman" w:hAnsi="Times New Roman" w:cs="Times New Roman"/>
          <w:kern w:val="2"/>
        </w:rPr>
        <w:t>1</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0247E11C" w:rsidR="00F651A7" w:rsidRPr="000C4BB1" w:rsidRDefault="00893395" w:rsidP="00F651A7">
      <w:pPr>
        <w:suppressAutoHyphens/>
        <w:ind w:firstLine="709"/>
        <w:jc w:val="both"/>
        <w:rPr>
          <w:rFonts w:ascii="Times New Roman" w:hAnsi="Times New Roman" w:cs="Times New Roman"/>
          <w:color w:val="auto"/>
          <w:kern w:val="2"/>
        </w:rPr>
      </w:pPr>
      <w:r>
        <w:rPr>
          <w:rFonts w:ascii="Times New Roman" w:hAnsi="Times New Roman" w:cs="Times New Roman"/>
          <w:color w:val="auto"/>
          <w:kern w:val="2"/>
        </w:rPr>
        <w:t>46</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700AB181"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41CD9">
        <w:rPr>
          <w:rFonts w:ascii="Times New Roman" w:hAnsi="Times New Roman" w:cs="Times New Roman"/>
          <w:color w:val="auto"/>
          <w:kern w:val="2"/>
          <w:lang w:eastAsia="ar-SA"/>
        </w:rPr>
        <w:t xml:space="preserve">ов и мест общего пользования </w:t>
      </w:r>
      <w:r w:rsidR="00F41CD9">
        <w:rPr>
          <w:rFonts w:ascii="Times New Roman" w:hAnsi="Times New Roman" w:cs="Times New Roman"/>
          <w:color w:val="auto"/>
          <w:kern w:val="2"/>
          <w:lang w:eastAsia="ar-SA"/>
        </w:rPr>
        <w:tab/>
        <w:t>0</w:t>
      </w:r>
      <w:r w:rsidRPr="000C4BB1">
        <w:rPr>
          <w:rFonts w:ascii="Times New Roman" w:hAnsi="Times New Roman" w:cs="Times New Roman"/>
          <w:color w:val="auto"/>
          <w:kern w:val="2"/>
          <w:lang w:eastAsia="ar-SA"/>
        </w:rPr>
        <w:tab/>
        <w:t xml:space="preserve"> кв</w:t>
      </w:r>
      <w:r w:rsidRPr="00F651A7">
        <w:rPr>
          <w:rFonts w:ascii="Times New Roman" w:hAnsi="Times New Roman" w:cs="Times New Roman"/>
          <w:kern w:val="2"/>
          <w:lang w:eastAsia="ar-SA"/>
        </w:rPr>
        <w:t>.м</w:t>
      </w:r>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639F057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F41CD9">
        <w:rPr>
          <w:rFonts w:ascii="Times New Roman" w:hAnsi="Times New Roman" w:cs="Times New Roman"/>
          <w:kern w:val="2"/>
        </w:rPr>
        <w:t>0602002:144</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6A002E08"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r w:rsidR="00590853">
        <w:rPr>
          <w:rFonts w:ascii="Times New Roman" w:hAnsi="Times New Roman" w:cs="Times New Roman"/>
        </w:rPr>
        <w:t>Кирилловка</w:t>
      </w:r>
      <w:r w:rsidR="00F41CD9">
        <w:rPr>
          <w:rFonts w:ascii="Times New Roman" w:hAnsi="Times New Roman" w:cs="Times New Roman"/>
        </w:rPr>
        <w:t>, ул. Советская, 2</w:t>
      </w:r>
      <w:r w:rsidR="00EF2507">
        <w:rPr>
          <w:rFonts w:ascii="Times New Roman" w:hAnsi="Times New Roman" w:cs="Times New Roman"/>
        </w:rPr>
        <w:t>1</w:t>
      </w:r>
      <w:r w:rsidR="00BB50DC">
        <w:rPr>
          <w:rFonts w:ascii="Times New Roman" w:hAnsi="Times New Roman" w:cs="Times New Roman"/>
        </w:rPr>
        <w:t xml:space="preserve">. </w:t>
      </w:r>
    </w:p>
    <w:p w14:paraId="380A7227" w14:textId="131A5D98"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F41CD9">
        <w:rPr>
          <w:rFonts w:ascii="Times New Roman" w:hAnsi="Times New Roman" w:cs="Times New Roman"/>
          <w:kern w:val="2"/>
          <w:lang w:eastAsia="ar-SA"/>
        </w:rPr>
        <w:t>15</w:t>
      </w:r>
      <w:r w:rsidR="008A5793">
        <w:rPr>
          <w:rFonts w:ascii="Times New Roman" w:hAnsi="Times New Roman" w:cs="Times New Roman"/>
          <w:kern w:val="2"/>
          <w:lang w:eastAsia="ar-SA"/>
        </w:rPr>
        <w:t>-</w:t>
      </w:r>
      <w:r w:rsidR="00F41CD9">
        <w:rPr>
          <w:rFonts w:ascii="Times New Roman" w:hAnsi="Times New Roman" w:cs="Times New Roman"/>
          <w:kern w:val="2"/>
          <w:lang w:eastAsia="ar-SA"/>
        </w:rPr>
        <w:t>36</w:t>
      </w:r>
      <w:r w:rsidR="00BB50DC">
        <w:rPr>
          <w:rFonts w:ascii="Times New Roman" w:hAnsi="Times New Roman" w:cs="Times New Roman"/>
          <w:kern w:val="2"/>
          <w:lang w:eastAsia="ar-SA"/>
        </w:rPr>
        <w:t xml:space="preserve">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974CB6">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974CB6">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974CB6">
        <w:trPr>
          <w:trHeight w:val="4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974CB6">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Содержание в зимний период (с 15 октября по </w:t>
            </w:r>
            <w:r w:rsidRPr="00F651A7">
              <w:rPr>
                <w:rFonts w:ascii="Times New Roman" w:hAnsi="Times New Roman" w:cs="Times New Roman"/>
                <w:lang w:eastAsia="en-US"/>
              </w:rPr>
              <w:lastRenderedPageBreak/>
              <w:t>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974CB6">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974CB6">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974CB6">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974CB6">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974CB6">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974CB6">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w:t>
            </w:r>
            <w:r w:rsidRPr="00F651A7">
              <w:rPr>
                <w:rFonts w:ascii="Times New Roman" w:hAnsi="Times New Roman" w:cs="Times New Roman"/>
                <w:lang w:eastAsia="en-US"/>
              </w:rPr>
              <w:lastRenderedPageBreak/>
              <w:t>произведена установка (замена) прибора учета</w:t>
            </w:r>
          </w:p>
        </w:tc>
      </w:tr>
      <w:tr w:rsidR="00F651A7" w:rsidRPr="00F651A7" w14:paraId="25530B2A"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974CB6">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974CB6">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974CB6">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974CB6">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974CB6">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w:t>
            </w:r>
            <w:r w:rsidRPr="00F651A7">
              <w:rPr>
                <w:rFonts w:ascii="Times New Roman" w:hAnsi="Times New Roman" w:cs="Times New Roman"/>
                <w:lang w:eastAsia="en-US"/>
              </w:rPr>
              <w:lastRenderedPageBreak/>
              <w:t>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974CB6">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296E1821"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974CB6">
        <w:trPr>
          <w:trHeight w:val="7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974CB6">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974CB6">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974CB6">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9A7786E"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B64682">
        <w:rPr>
          <w:rFonts w:ascii="Times New Roman" w:hAnsi="Times New Roman" w:cs="Times New Roman"/>
          <w:b/>
          <w:color w:val="C00000"/>
          <w:kern w:val="2"/>
        </w:rPr>
        <w:t>5</w:t>
      </w:r>
      <w:r w:rsidRPr="00BB50DC">
        <w:rPr>
          <w:rFonts w:ascii="Times New Roman" w:hAnsi="Times New Roman" w:cs="Times New Roman"/>
          <w:b/>
          <w:color w:val="C00000"/>
          <w:kern w:val="2"/>
        </w:rPr>
        <w:t>,</w:t>
      </w:r>
      <w:r w:rsidR="00B64682">
        <w:rPr>
          <w:rFonts w:ascii="Times New Roman" w:hAnsi="Times New Roman" w:cs="Times New Roman"/>
          <w:b/>
          <w:color w:val="C00000"/>
          <w:kern w:val="2"/>
        </w:rPr>
        <w:t>86</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B64682">
        <w:rPr>
          <w:rFonts w:ascii="Times New Roman" w:hAnsi="Times New Roman" w:cs="Times New Roman"/>
          <w:color w:val="C00000"/>
          <w:kern w:val="2"/>
        </w:rPr>
        <w:t>пят</w:t>
      </w:r>
      <w:r w:rsidR="00CF6D53">
        <w:rPr>
          <w:rFonts w:ascii="Times New Roman" w:hAnsi="Times New Roman" w:cs="Times New Roman"/>
          <w:color w:val="C00000"/>
          <w:kern w:val="2"/>
        </w:rPr>
        <w:t xml:space="preserve">надцать </w:t>
      </w:r>
      <w:r w:rsidRPr="00BB50DC">
        <w:rPr>
          <w:rFonts w:ascii="Times New Roman" w:hAnsi="Times New Roman" w:cs="Times New Roman"/>
          <w:color w:val="C00000"/>
          <w:kern w:val="2"/>
        </w:rPr>
        <w:t xml:space="preserve">руб. </w:t>
      </w:r>
      <w:r w:rsidR="00B64682">
        <w:rPr>
          <w:rFonts w:ascii="Times New Roman" w:hAnsi="Times New Roman" w:cs="Times New Roman"/>
          <w:color w:val="C00000"/>
          <w:kern w:val="2"/>
        </w:rPr>
        <w:t>86</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079CDFF5" w14:textId="2848664A" w:rsidR="001641CD" w:rsidRPr="001641CD" w:rsidRDefault="00F651A7" w:rsidP="001641CD">
      <w:pPr>
        <w:pStyle w:val="a3"/>
        <w:numPr>
          <w:ilvl w:val="0"/>
          <w:numId w:val="26"/>
        </w:numPr>
        <w:tabs>
          <w:tab w:val="left" w:pos="567"/>
          <w:tab w:val="left" w:pos="993"/>
        </w:tabs>
        <w:suppressAutoHyphens/>
        <w:autoSpaceDN w:val="0"/>
        <w:ind w:left="502" w:hanging="502"/>
        <w:rPr>
          <w:rFonts w:ascii="Times New Roman" w:hAnsi="Times New Roman" w:cs="Times New Roman"/>
          <w:kern w:val="2"/>
        </w:rPr>
      </w:pPr>
      <w:r w:rsidRPr="002E51E2">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E51E2">
        <w:rPr>
          <w:rFonts w:ascii="Times New Roman" w:hAnsi="Times New Roman" w:cs="Times New Roman"/>
          <w:b/>
          <w:kern w:val="2"/>
        </w:rPr>
        <w:t xml:space="preserve"> </w:t>
      </w:r>
      <w:hyperlink r:id="rId10" w:history="1">
        <w:r w:rsidR="003C2547" w:rsidRPr="002E51E2">
          <w:rPr>
            <w:rStyle w:val="af6"/>
            <w:rFonts w:ascii="Times New Roman" w:hAnsi="Times New Roman" w:cs="Times New Roman"/>
            <w:color w:val="0000FF"/>
            <w:kern w:val="2"/>
          </w:rPr>
          <w:t>www.torgi.gov.ru</w:t>
        </w:r>
      </w:hyperlink>
      <w:r w:rsidR="003C2547" w:rsidRPr="002E51E2">
        <w:rPr>
          <w:rFonts w:ascii="Times New Roman" w:hAnsi="Times New Roman" w:cs="Times New Roman"/>
          <w:kern w:val="2"/>
        </w:rPr>
        <w:t>,</w:t>
      </w:r>
      <w:r w:rsidR="001641CD" w:rsidRPr="001641CD">
        <w:rPr>
          <w:rFonts w:ascii="Times New Roman" w:eastAsia="SimSun" w:hAnsi="Times New Roman" w:cs="Times New Roman"/>
          <w:color w:val="auto"/>
          <w:kern w:val="3"/>
          <w:lang w:eastAsia="zh-CN" w:bidi="hi-IN"/>
        </w:rPr>
        <w:t xml:space="preserve"> </w:t>
      </w:r>
      <w:r w:rsidR="001641CD" w:rsidRPr="001641CD">
        <w:rPr>
          <w:rFonts w:ascii="Times New Roman" w:hAnsi="Times New Roman" w:cs="Times New Roman"/>
          <w:kern w:val="2"/>
        </w:rPr>
        <w:t>kirillovka.stavrsp.ru.</w:t>
      </w:r>
    </w:p>
    <w:p w14:paraId="550E3699" w14:textId="31B8E3BF" w:rsidR="00364526" w:rsidRPr="002E51E2" w:rsidRDefault="00CE66E8" w:rsidP="001641CD">
      <w:pPr>
        <w:pStyle w:val="a3"/>
        <w:tabs>
          <w:tab w:val="left" w:pos="567"/>
          <w:tab w:val="left" w:pos="993"/>
        </w:tabs>
        <w:suppressAutoHyphens/>
        <w:autoSpaceDN w:val="0"/>
        <w:ind w:left="502"/>
        <w:jc w:val="both"/>
        <w:rPr>
          <w:rFonts w:ascii="Times New Roman" w:hAnsi="Times New Roman" w:cs="Times New Roman"/>
          <w:color w:val="0070C0"/>
          <w:kern w:val="2"/>
          <w:u w:val="single"/>
        </w:rPr>
      </w:pPr>
      <w:r w:rsidRPr="002E51E2">
        <w:rPr>
          <w:rFonts w:ascii="Times New Roman" w:hAnsi="Times New Roman" w:cs="Times New Roman"/>
          <w:b/>
          <w:kern w:val="2"/>
        </w:rPr>
        <w:t xml:space="preserve"> </w:t>
      </w:r>
      <w:r w:rsidR="0014047D" w:rsidRPr="002E51E2">
        <w:rPr>
          <w:rFonts w:ascii="Times New Roman" w:hAnsi="Times New Roman" w:cs="Times New Roman"/>
          <w:b/>
          <w:kern w:val="2"/>
        </w:rPr>
        <w:t xml:space="preserve"> </w:t>
      </w:r>
      <w:r w:rsidR="001641CD">
        <w:rPr>
          <w:rFonts w:ascii="Times New Roman" w:hAnsi="Times New Roman" w:cs="Times New Roman"/>
          <w:b/>
          <w:kern w:val="2"/>
        </w:rPr>
        <w:t xml:space="preserve">  </w:t>
      </w:r>
    </w:p>
    <w:p w14:paraId="1D516B6B" w14:textId="3222CC24"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r w:rsidR="002072AC">
        <w:rPr>
          <w:rFonts w:ascii="Times New Roman" w:hAnsi="Times New Roman" w:cs="Times New Roman"/>
          <w:b/>
          <w:kern w:val="2"/>
          <w:highlight w:val="yellow"/>
        </w:rPr>
        <w:lastRenderedPageBreak/>
        <w:t>26.01.2026</w:t>
      </w:r>
      <w:r w:rsidR="00CF6D53" w:rsidRPr="00720D71">
        <w:rPr>
          <w:rFonts w:ascii="Times New Roman" w:hAnsi="Times New Roman" w:cs="Times New Roman"/>
          <w:b/>
          <w:kern w:val="2"/>
          <w:highlight w:val="yellow"/>
        </w:rPr>
        <w:t xml:space="preserve">  по </w:t>
      </w:r>
      <w:r w:rsidR="002072AC">
        <w:rPr>
          <w:rFonts w:ascii="Times New Roman" w:hAnsi="Times New Roman" w:cs="Times New Roman"/>
          <w:b/>
          <w:kern w:val="2"/>
          <w:highlight w:val="yellow"/>
        </w:rPr>
        <w:t>25</w:t>
      </w:r>
      <w:r w:rsidR="001641CD">
        <w:rPr>
          <w:rFonts w:ascii="Times New Roman" w:hAnsi="Times New Roman" w:cs="Times New Roman"/>
          <w:b/>
          <w:kern w:val="2"/>
          <w:highlight w:val="yellow"/>
        </w:rPr>
        <w:t>.0</w:t>
      </w:r>
      <w:r w:rsidR="00CF6D53">
        <w:rPr>
          <w:rFonts w:ascii="Times New Roman" w:hAnsi="Times New Roman" w:cs="Times New Roman"/>
          <w:b/>
          <w:kern w:val="2"/>
          <w:highlight w:val="yellow"/>
        </w:rPr>
        <w:t>2</w:t>
      </w:r>
      <w:r w:rsidR="002072AC">
        <w:rPr>
          <w:rFonts w:ascii="Times New Roman" w:hAnsi="Times New Roman" w:cs="Times New Roman"/>
          <w:b/>
          <w:kern w:val="2"/>
          <w:highlight w:val="yellow"/>
        </w:rPr>
        <w:t>.2026</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64E04A1D"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641CD">
        <w:rPr>
          <w:rFonts w:ascii="Times New Roman" w:eastAsia="Arial" w:hAnsi="Times New Roman" w:cs="Times New Roman"/>
          <w:lang w:eastAsia="ar-SA"/>
        </w:rPr>
        <w:t>51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364526">
        <w:rPr>
          <w:rFonts w:ascii="Times New Roman" w:hAnsi="Times New Roman" w:cs="Times New Roman"/>
          <w:kern w:val="2"/>
        </w:rPr>
        <w:t>,</w:t>
      </w:r>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641CD">
        <w:rPr>
          <w:rFonts w:ascii="Times New Roman" w:hAnsi="Times New Roman" w:cs="Times New Roman"/>
          <w:kern w:val="2"/>
        </w:rPr>
        <w:t>2</w:t>
      </w:r>
      <w:r w:rsidR="0014047D">
        <w:rPr>
          <w:rFonts w:ascii="Times New Roman" w:hAnsi="Times New Roman" w:cs="Times New Roman"/>
          <w:kern w:val="2"/>
        </w:rPr>
        <w:t>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36</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6559DD63" w14:textId="06C4FFFC"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2072AC">
        <w:rPr>
          <w:rFonts w:ascii="Times New Roman" w:hAnsi="Times New Roman" w:cs="Times New Roman"/>
          <w:b/>
          <w:kern w:val="2"/>
          <w:highlight w:val="yellow"/>
        </w:rPr>
        <w:t>26</w:t>
      </w:r>
      <w:r w:rsidR="001641CD">
        <w:rPr>
          <w:rFonts w:ascii="Times New Roman" w:hAnsi="Times New Roman" w:cs="Times New Roman"/>
          <w:b/>
          <w:kern w:val="2"/>
          <w:highlight w:val="yellow"/>
        </w:rPr>
        <w:t>.0</w:t>
      </w:r>
      <w:r w:rsidR="00427C38">
        <w:rPr>
          <w:rFonts w:ascii="Times New Roman" w:hAnsi="Times New Roman" w:cs="Times New Roman"/>
          <w:b/>
          <w:kern w:val="2"/>
          <w:highlight w:val="yellow"/>
        </w:rPr>
        <w:t>1</w:t>
      </w:r>
      <w:r w:rsidR="002072AC">
        <w:rPr>
          <w:rFonts w:ascii="Times New Roman" w:hAnsi="Times New Roman" w:cs="Times New Roman"/>
          <w:b/>
          <w:kern w:val="2"/>
          <w:highlight w:val="yellow"/>
        </w:rPr>
        <w:t>.2026</w:t>
      </w:r>
      <w:r w:rsidR="00427C38" w:rsidRPr="00720D71">
        <w:rPr>
          <w:rFonts w:ascii="Times New Roman" w:hAnsi="Times New Roman" w:cs="Times New Roman"/>
          <w:b/>
          <w:kern w:val="2"/>
          <w:highlight w:val="yellow"/>
        </w:rPr>
        <w:t xml:space="preserve">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r w:rsidR="002072AC">
        <w:rPr>
          <w:rFonts w:ascii="Times New Roman" w:hAnsi="Times New Roman" w:cs="Times New Roman"/>
          <w:b/>
          <w:kern w:val="2"/>
          <w:highlight w:val="yellow"/>
        </w:rPr>
        <w:t>25</w:t>
      </w:r>
      <w:r w:rsidR="001641CD">
        <w:rPr>
          <w:rFonts w:ascii="Times New Roman" w:hAnsi="Times New Roman" w:cs="Times New Roman"/>
          <w:b/>
          <w:kern w:val="2"/>
          <w:highlight w:val="yellow"/>
        </w:rPr>
        <w:t>.0</w:t>
      </w:r>
      <w:r w:rsidR="00427C38">
        <w:rPr>
          <w:rFonts w:ascii="Times New Roman" w:hAnsi="Times New Roman" w:cs="Times New Roman"/>
          <w:b/>
          <w:kern w:val="2"/>
          <w:highlight w:val="yellow"/>
        </w:rPr>
        <w:t>2</w:t>
      </w:r>
      <w:r w:rsidR="002072AC">
        <w:rPr>
          <w:rFonts w:ascii="Times New Roman" w:hAnsi="Times New Roman" w:cs="Times New Roman"/>
          <w:b/>
          <w:kern w:val="2"/>
          <w:highlight w:val="yellow"/>
        </w:rPr>
        <w:t>.2026</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75F6CF5"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r w:rsidR="00A96CC4">
        <w:rPr>
          <w:rFonts w:ascii="Times New Roman" w:hAnsi="Times New Roman" w:cs="Times New Roman"/>
          <w:kern w:val="2"/>
          <w:lang w:eastAsia="ar-SA"/>
        </w:rPr>
        <w:t>Плисова Елена Николаевна</w:t>
      </w:r>
      <w:r w:rsidR="0014047D">
        <w:rPr>
          <w:rFonts w:ascii="Times New Roman" w:hAnsi="Times New Roman" w:cs="Times New Roman"/>
          <w:kern w:val="2"/>
          <w:lang w:eastAsia="ar-SA"/>
        </w:rPr>
        <w:t xml:space="preserve">,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r w:rsidR="00590853">
        <w:rPr>
          <w:rFonts w:ascii="Times New Roman" w:hAnsi="Times New Roman" w:cs="Times New Roman"/>
          <w:kern w:val="2"/>
        </w:rPr>
        <w:t>Кирилловка</w:t>
      </w:r>
      <w:r w:rsidR="00402842">
        <w:rPr>
          <w:rFonts w:ascii="Times New Roman" w:hAnsi="Times New Roman" w:cs="Times New Roman"/>
          <w:kern w:val="2"/>
        </w:rPr>
        <w:t xml:space="preserve"> ,</w:t>
      </w:r>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A96CC4">
        <w:rPr>
          <w:rFonts w:ascii="Times New Roman" w:hAnsi="Times New Roman" w:cs="Times New Roman"/>
          <w:kern w:val="2"/>
        </w:rPr>
        <w:t>, 2</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A96CC4">
        <w:rPr>
          <w:rFonts w:ascii="Times New Roman" w:eastAsia="Arial" w:hAnsi="Times New Roman" w:cs="Times New Roman"/>
          <w:lang w:eastAsia="ar-SA"/>
        </w:rPr>
        <w:t>89277881604</w:t>
      </w:r>
    </w:p>
    <w:p w14:paraId="62C5BC26" w14:textId="3E7F702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1"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torgi</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gov</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ru</w:t>
        </w:r>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r w:rsidR="001641CD" w:rsidRPr="001641CD">
        <w:rPr>
          <w:rFonts w:ascii="Times New Roman" w:hAnsi="Times New Roman" w:cs="Times New Roman"/>
          <w:kern w:val="2"/>
          <w:lang w:eastAsia="ar-SA"/>
        </w:rPr>
        <w:t>kirillovka.stavrsp.ru.</w:t>
      </w:r>
    </w:p>
    <w:p w14:paraId="56CFDD1D" w14:textId="426C64E0"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Адрес эл. почты:</w:t>
      </w:r>
      <w:r w:rsidR="001641CD">
        <w:rPr>
          <w:rFonts w:ascii="Times New Roman" w:hAnsi="Times New Roman" w:cs="Times New Roman"/>
          <w:b/>
          <w:kern w:val="2"/>
        </w:rPr>
        <w:t xml:space="preserve"> </w:t>
      </w:r>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r w:rsidR="001641CD" w:rsidRPr="001641CD">
        <w:rPr>
          <w:rFonts w:ascii="Times New Roman" w:hAnsi="Times New Roman" w:cs="Times New Roman"/>
          <w:color w:val="333333"/>
        </w:rPr>
        <w:t>kirillovka_adm@mail.ru</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3D77E3A3"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2072AC">
        <w:rPr>
          <w:rFonts w:ascii="Times New Roman" w:hAnsi="Times New Roman" w:cs="Times New Roman"/>
          <w:b/>
          <w:spacing w:val="-2"/>
          <w:kern w:val="2"/>
          <w:highlight w:val="yellow"/>
        </w:rPr>
        <w:t>25</w:t>
      </w:r>
      <w:r w:rsidR="005072BA">
        <w:rPr>
          <w:rFonts w:ascii="Times New Roman" w:hAnsi="Times New Roman" w:cs="Times New Roman"/>
          <w:b/>
          <w:spacing w:val="-2"/>
          <w:kern w:val="2"/>
          <w:highlight w:val="yellow"/>
        </w:rPr>
        <w:t>.0</w:t>
      </w:r>
      <w:r w:rsidR="00427C38">
        <w:rPr>
          <w:rFonts w:ascii="Times New Roman" w:hAnsi="Times New Roman" w:cs="Times New Roman"/>
          <w:b/>
          <w:spacing w:val="-2"/>
          <w:kern w:val="2"/>
          <w:highlight w:val="yellow"/>
        </w:rPr>
        <w:t>2</w:t>
      </w:r>
      <w:r w:rsidR="002072AC">
        <w:rPr>
          <w:rFonts w:ascii="Times New Roman" w:hAnsi="Times New Roman" w:cs="Times New Roman"/>
          <w:b/>
          <w:spacing w:val="-2"/>
          <w:kern w:val="2"/>
          <w:highlight w:val="yellow"/>
        </w:rPr>
        <w:t>.2026</w:t>
      </w:r>
      <w:r w:rsidR="00427C38" w:rsidRPr="00720D71">
        <w:rPr>
          <w:rFonts w:ascii="Times New Roman" w:hAnsi="Times New Roman" w:cs="Times New Roman"/>
          <w:b/>
          <w:spacing w:val="-2"/>
          <w:kern w:val="2"/>
          <w:highlight w:val="yellow"/>
        </w:rPr>
        <w:t xml:space="preserve">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1641CD">
        <w:rPr>
          <w:rFonts w:ascii="Times New Roman" w:hAnsi="Times New Roman" w:cs="Times New Roman"/>
          <w:kern w:val="2"/>
        </w:rPr>
        <w:t>, 2</w:t>
      </w:r>
      <w:r w:rsidR="0014047D">
        <w:rPr>
          <w:rFonts w:ascii="Times New Roman" w:hAnsi="Times New Roman" w:cs="Times New Roman"/>
          <w:kern w:val="2"/>
        </w:rPr>
        <w:t>1</w:t>
      </w:r>
    </w:p>
    <w:p w14:paraId="527738C6" w14:textId="7AFF4256"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2072AC">
        <w:rPr>
          <w:rFonts w:ascii="Times New Roman" w:hAnsi="Times New Roman" w:cs="Times New Roman"/>
          <w:b/>
          <w:kern w:val="2"/>
          <w:highlight w:val="yellow"/>
        </w:rPr>
        <w:t>26</w:t>
      </w:r>
      <w:r w:rsidR="005072BA">
        <w:rPr>
          <w:rFonts w:ascii="Times New Roman" w:hAnsi="Times New Roman" w:cs="Times New Roman"/>
          <w:b/>
          <w:kern w:val="2"/>
          <w:highlight w:val="yellow"/>
        </w:rPr>
        <w:t>.0</w:t>
      </w:r>
      <w:r w:rsidR="00427C38">
        <w:rPr>
          <w:rFonts w:ascii="Times New Roman" w:hAnsi="Times New Roman" w:cs="Times New Roman"/>
          <w:b/>
          <w:kern w:val="2"/>
          <w:highlight w:val="yellow"/>
        </w:rPr>
        <w:t>2</w:t>
      </w:r>
      <w:r w:rsidR="002072AC">
        <w:rPr>
          <w:rFonts w:ascii="Times New Roman" w:hAnsi="Times New Roman" w:cs="Times New Roman"/>
          <w:b/>
          <w:kern w:val="2"/>
          <w:highlight w:val="yellow"/>
        </w:rPr>
        <w:t>.2026</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5072BA">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p>
    <w:p w14:paraId="42C9E916" w14:textId="6CBE62D4"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2072AC">
        <w:rPr>
          <w:rFonts w:ascii="Times New Roman" w:hAnsi="Times New Roman" w:cs="Times New Roman"/>
          <w:b/>
          <w:kern w:val="2"/>
          <w:highlight w:val="yellow"/>
        </w:rPr>
        <w:t>27</w:t>
      </w:r>
      <w:r w:rsidR="005072BA">
        <w:rPr>
          <w:rFonts w:ascii="Times New Roman" w:hAnsi="Times New Roman" w:cs="Times New Roman"/>
          <w:b/>
          <w:kern w:val="2"/>
          <w:highlight w:val="yellow"/>
        </w:rPr>
        <w:t>.0</w:t>
      </w:r>
      <w:r w:rsidR="002072AC">
        <w:rPr>
          <w:rFonts w:ascii="Times New Roman" w:hAnsi="Times New Roman" w:cs="Times New Roman"/>
          <w:b/>
          <w:kern w:val="2"/>
          <w:highlight w:val="yellow"/>
        </w:rPr>
        <w:t>2.2026</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5D585A99"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r w:rsidR="005072BA">
        <w:rPr>
          <w:rFonts w:ascii="Times New Roman" w:eastAsia="Calibri" w:hAnsi="Times New Roman" w:cs="Times New Roman"/>
          <w:highlight w:val="yellow"/>
          <w:lang w:eastAsia="en-US"/>
        </w:rPr>
        <w:t xml:space="preserve">  </w:t>
      </w:r>
      <w:r w:rsidR="005072BA" w:rsidRPr="005072BA">
        <w:rPr>
          <w:rFonts w:ascii="Times New Roman" w:eastAsia="Calibri" w:hAnsi="Times New Roman" w:cs="Times New Roman"/>
          <w:lang w:eastAsia="en-US"/>
        </w:rPr>
        <w:t>6382050643</w:t>
      </w:r>
      <w:r w:rsidR="005072BA">
        <w:rPr>
          <w:rFonts w:ascii="Times New Roman" w:eastAsia="Calibri" w:hAnsi="Times New Roman" w:cs="Times New Roman"/>
          <w:highlight w:val="yellow"/>
          <w:lang w:eastAsia="en-US"/>
        </w:rPr>
        <w:t xml:space="preserve"> </w:t>
      </w:r>
      <w:r w:rsidR="004230CA" w:rsidRPr="0014047D">
        <w:rPr>
          <w:rFonts w:ascii="Times New Roman" w:eastAsia="Calibri" w:hAnsi="Times New Roman" w:cs="Times New Roman"/>
          <w:highlight w:val="yellow"/>
          <w:lang w:eastAsia="en-US"/>
        </w:rPr>
        <w:t xml:space="preserve">  КПП </w:t>
      </w:r>
      <w:r w:rsidR="005072BA" w:rsidRPr="005072BA">
        <w:rPr>
          <w:rFonts w:ascii="Times New Roman" w:eastAsia="Calibri" w:hAnsi="Times New Roman" w:cs="Times New Roman"/>
          <w:lang w:eastAsia="en-US"/>
        </w:rPr>
        <w:t>638201001</w:t>
      </w:r>
    </w:p>
    <w:p w14:paraId="56FFBB18" w14:textId="4B549186"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2902B6">
        <w:rPr>
          <w:rFonts w:ascii="Times New Roman" w:eastAsia="Calibri" w:hAnsi="Times New Roman" w:cs="Times New Roman"/>
          <w:color w:val="auto"/>
          <w:highlight w:val="yellow"/>
          <w:lang w:eastAsia="en-US"/>
        </w:rPr>
        <w:t>ИНН 9105004009  КПП 910501001</w:t>
      </w:r>
      <w:r w:rsidR="00FC3A5C" w:rsidRPr="008A5793">
        <w:rPr>
          <w:rFonts w:ascii="Times New Roman" w:eastAsia="Calibri" w:hAnsi="Times New Roman" w:cs="Times New Roman"/>
          <w:color w:val="auto"/>
          <w:highlight w:val="yellow"/>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61FFA785"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F916E2">
        <w:rPr>
          <w:rFonts w:ascii="Times New Roman" w:hAnsi="Times New Roman" w:cs="Times New Roman"/>
          <w:b/>
          <w:kern w:val="2"/>
          <w:highlight w:val="yellow"/>
        </w:rPr>
        <w:t>269</w:t>
      </w:r>
      <w:r w:rsidRPr="008A5793">
        <w:rPr>
          <w:rFonts w:ascii="Times New Roman" w:hAnsi="Times New Roman" w:cs="Times New Roman"/>
          <w:b/>
          <w:kern w:val="2"/>
          <w:highlight w:val="yellow"/>
        </w:rPr>
        <w:t xml:space="preserve"> руб. </w:t>
      </w:r>
      <w:r w:rsidR="00F916E2">
        <w:rPr>
          <w:rFonts w:ascii="Times New Roman" w:hAnsi="Times New Roman" w:cs="Times New Roman"/>
          <w:b/>
          <w:kern w:val="2"/>
        </w:rPr>
        <w:t>78</w:t>
      </w:r>
      <w:r w:rsidR="00D63269">
        <w:rPr>
          <w:rFonts w:ascii="Times New Roman" w:hAnsi="Times New Roman" w:cs="Times New Roman"/>
          <w:b/>
          <w:kern w:val="2"/>
        </w:rPr>
        <w:t xml:space="preserve"> </w:t>
      </w:r>
      <w:r w:rsidR="00F916E2">
        <w:rPr>
          <w:rFonts w:ascii="Times New Roman" w:hAnsi="Times New Roman" w:cs="Times New Roman"/>
          <w:b/>
          <w:kern w:val="2"/>
        </w:rPr>
        <w:t>коп.</w:t>
      </w:r>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2CF4424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r w:rsidR="009A4C82">
        <w:rPr>
          <w:rFonts w:ascii="Times New Roman" w:hAnsi="Times New Roman" w:cs="Times New Roman"/>
          <w:kern w:val="2"/>
        </w:rPr>
        <w:t>Серенков Геннадий Васильевич</w:t>
      </w:r>
      <w:r w:rsidR="001260D8" w:rsidRPr="000C4BB1">
        <w:rPr>
          <w:rFonts w:ascii="Times New Roman" w:hAnsi="Times New Roman" w:cs="Times New Roman"/>
          <w:kern w:val="2"/>
        </w:rPr>
        <w:t xml:space="preserve"> 23</w:t>
      </w:r>
      <w:r w:rsidR="00CB38E4" w:rsidRPr="000C4BB1">
        <w:rPr>
          <w:rFonts w:ascii="Times New Roman" w:hAnsi="Times New Roman" w:cs="Times New Roman"/>
          <w:kern w:val="2"/>
        </w:rPr>
        <w:t>-</w:t>
      </w:r>
      <w:r w:rsidR="009A4C82">
        <w:rPr>
          <w:rFonts w:ascii="Times New Roman" w:hAnsi="Times New Roman" w:cs="Times New Roman"/>
          <w:kern w:val="2"/>
        </w:rPr>
        <w:t>15</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9A4C82">
        <w:rPr>
          <w:rFonts w:ascii="Times New Roman" w:hAnsi="Times New Roman" w:cs="Times New Roman"/>
          <w:kern w:val="2"/>
        </w:rPr>
        <w:t>6</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30C1AD7" w14:textId="2C36B64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5985B67" w14:textId="5091F56F"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5F35D2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p>
    <w:p w14:paraId="06CB4724" w14:textId="273DC4DF"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0C4BB1">
        <w:rPr>
          <w:rFonts w:ascii="Times New Roman" w:hAnsi="Times New Roman" w:cs="Times New Roman"/>
          <w:b w:val="0"/>
          <w:sz w:val="24"/>
          <w:szCs w:val="24"/>
        </w:rPr>
        <w:t xml:space="preserve">от </w:t>
      </w:r>
      <w:r w:rsidR="002072AC">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7449B88"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590853">
        <w:rPr>
          <w:rFonts w:ascii="Times New Roman" w:hAnsi="Times New Roman" w:cs="Times New Roman"/>
          <w:b/>
          <w:shd w:val="clear" w:color="auto" w:fill="FFFFFF"/>
        </w:rPr>
        <w:t>Кирилловка</w:t>
      </w:r>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7C0C170"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w:t>
      </w:r>
      <w:r w:rsidR="001260D8">
        <w:rPr>
          <w:rFonts w:ascii="Times New Roman" w:hAnsi="Times New Roman" w:cs="Times New Roman"/>
        </w:rPr>
        <w:t xml:space="preserve">село </w:t>
      </w:r>
      <w:r w:rsidR="00590853">
        <w:rPr>
          <w:rFonts w:ascii="Times New Roman" w:hAnsi="Times New Roman" w:cs="Times New Roman"/>
        </w:rPr>
        <w:t>Кирилловка</w:t>
      </w:r>
      <w:r w:rsidR="009A4C82">
        <w:rPr>
          <w:rFonts w:ascii="Times New Roman" w:hAnsi="Times New Roman" w:cs="Times New Roman"/>
        </w:rPr>
        <w:t>, ул. Мира № 21.</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3.2.Инструкция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41925946"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590853">
        <w:rPr>
          <w:rFonts w:ascii="Times New Roman" w:hAnsi="Times New Roman" w:cs="Times New Roman"/>
        </w:rPr>
        <w:t>Кирилловка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19905D5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r w:rsidR="00A96CC4">
        <w:rPr>
          <w:rFonts w:ascii="Times New Roman" w:hAnsi="Times New Roman" w:cs="Times New Roman"/>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414FA6E6"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A96CC4">
        <w:rPr>
          <w:rFonts w:ascii="Times New Roman" w:hAnsi="Times New Roman" w:cs="Times New Roman"/>
          <w:kern w:val="2"/>
          <w:lang w:eastAsia="ar-SA"/>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643B49E8"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5"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842F2A" w:rsidRPr="00842F2A">
        <w:t xml:space="preserve"> </w:t>
      </w:r>
      <w:r w:rsidR="00842F2A" w:rsidRPr="00842F2A">
        <w:rPr>
          <w:rStyle w:val="af6"/>
          <w:rFonts w:ascii="Times New Roman" w:hAnsi="Times New Roman" w:cs="Times New Roman"/>
          <w:lang w:val="en-US"/>
        </w:rPr>
        <w:t>kirillovka</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stavrsp</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ru</w:t>
      </w:r>
      <w:r w:rsidR="00842F2A" w:rsidRPr="00FF7702">
        <w:rPr>
          <w:rStyle w:val="af6"/>
          <w:rFonts w:ascii="Times New Roman" w:hAnsi="Times New Roman" w:cs="Times New Roman"/>
        </w:rPr>
        <w:t xml:space="preserve">   </w:t>
      </w:r>
      <w:r w:rsidR="00842F2A">
        <w:rPr>
          <w:rStyle w:val="af6"/>
          <w:rFonts w:ascii="Times New Roman" w:hAnsi="Times New Roman" w:cs="Times New Roman"/>
        </w:rPr>
        <w:t xml:space="preserve"> </w:t>
      </w:r>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5371179"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001260D8" w:rsidRPr="00FF7702">
        <w:rPr>
          <w:rFonts w:ascii="Times New Roman" w:hAnsi="Times New Roman" w:cs="Times New Roman"/>
          <w:lang w:val="en-US"/>
        </w:rPr>
        <w:t>http</w:t>
      </w:r>
      <w:r w:rsidR="001260D8" w:rsidRPr="00FF7702">
        <w:rPr>
          <w:rFonts w:ascii="Times New Roman" w:hAnsi="Times New Roman" w:cs="Times New Roman"/>
        </w:rPr>
        <w:t>://</w:t>
      </w:r>
      <w:r w:rsidR="002B7474">
        <w:rPr>
          <w:rFonts w:ascii="Times New Roman" w:hAnsi="Times New Roman" w:cs="Times New Roman"/>
          <w:kern w:val="2"/>
          <w:lang w:eastAsia="ar-SA"/>
        </w:rPr>
        <w:t xml:space="preserve"> </w:t>
      </w:r>
      <w:r w:rsidR="00FF7702" w:rsidRPr="00FF7702">
        <w:rPr>
          <w:rFonts w:ascii="Times New Roman" w:hAnsi="Times New Roman" w:cs="Times New Roman"/>
          <w:kern w:val="2"/>
          <w:lang w:eastAsia="ar-SA"/>
        </w:rPr>
        <w:t xml:space="preserve">kirillovka.stavrsp.ru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612BB5D7" w14:textId="77777777" w:rsidR="00EC20ED" w:rsidRDefault="00EC20ED" w:rsidP="00F651A7">
      <w:pPr>
        <w:pStyle w:val="ConsPlusNormal"/>
        <w:widowControl/>
        <w:rPr>
          <w:rFonts w:ascii="Times New Roman" w:hAnsi="Times New Roman" w:cs="Times New Roman"/>
          <w:b/>
          <w:sz w:val="24"/>
          <w:szCs w:val="24"/>
        </w:rPr>
      </w:pPr>
    </w:p>
    <w:p w14:paraId="52F6EC64" w14:textId="6B2E1014"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w:t>
      </w:r>
      <w:r w:rsidRPr="00F651A7">
        <w:rPr>
          <w:rFonts w:ascii="Times New Roman" w:hAnsi="Times New Roman" w:cs="Times New Roman"/>
        </w:rPr>
        <w:lastRenderedPageBreak/>
        <w:t xml:space="preserve">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w:t>
      </w:r>
      <w:r w:rsidRPr="00F651A7">
        <w:rPr>
          <w:rFonts w:ascii="Times New Roman" w:hAnsi="Times New Roman" w:cs="Times New Roman"/>
        </w:rPr>
        <w:lastRenderedPageBreak/>
        <w:t>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5A37EC4B"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590853">
              <w:rPr>
                <w:rFonts w:ascii="Times New Roman" w:hAnsi="Times New Roman" w:cs="Times New Roman"/>
                <w:lang w:eastAsia="en-US"/>
              </w:rPr>
              <w:t>Кирилловка</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3C43DE8C"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EC20ED">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EC20ED">
              <w:rPr>
                <w:rFonts w:ascii="Times New Roman" w:hAnsi="Times New Roman" w:cs="Times New Roman"/>
                <w:kern w:val="2"/>
              </w:rPr>
              <w:t>, 2</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36</w:t>
            </w:r>
            <w:r w:rsidR="00E90F13" w:rsidRPr="00F651A7">
              <w:rPr>
                <w:rFonts w:ascii="Times New Roman" w:hAnsi="Times New Roman" w:cs="Times New Roman"/>
                <w:lang w:eastAsia="ar-SA"/>
              </w:rPr>
              <w:t xml:space="preserve">, </w:t>
            </w:r>
          </w:p>
          <w:p w14:paraId="6F2013D9" w14:textId="29469ACC" w:rsidR="00F651A7" w:rsidRPr="00E90F13" w:rsidRDefault="00F651A7" w:rsidP="00EC20ED">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1260D8" w:rsidRPr="001260D8">
              <w:rPr>
                <w:rFonts w:ascii="Times New Roman" w:hAnsi="Times New Roman" w:cs="Times New Roman"/>
                <w:lang w:eastAsia="en-US"/>
              </w:rPr>
              <w:t xml:space="preserve"> </w:t>
            </w:r>
            <w:r w:rsidR="00EC20ED">
              <w:t xml:space="preserve"> </w:t>
            </w:r>
            <w:r w:rsidR="00EC20ED" w:rsidRPr="00EC20ED">
              <w:rPr>
                <w:rFonts w:ascii="Times New Roman" w:hAnsi="Times New Roman" w:cs="Times New Roman"/>
                <w:lang w:eastAsia="en-US"/>
              </w:rPr>
              <w:t>kirillovka_adm@mail.ru</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F895A21"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0A402F">
              <w:rPr>
                <w:rFonts w:ascii="Times New Roman" w:hAnsi="Times New Roman" w:cs="Times New Roman"/>
                <w:b/>
                <w:lang w:eastAsia="en-US"/>
              </w:rPr>
              <w:t>4451</w:t>
            </w:r>
            <w:r w:rsidR="00EC20ED">
              <w:rPr>
                <w:rFonts w:ascii="Times New Roman" w:hAnsi="Times New Roman" w:cs="Times New Roman"/>
                <w:b/>
                <w:lang w:eastAsia="en-US"/>
              </w:rPr>
              <w:t>51</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C20ED">
              <w:rPr>
                <w:rFonts w:ascii="Times New Roman" w:hAnsi="Times New Roman" w:cs="Times New Roman"/>
              </w:rPr>
              <w:t>, ул. Мира № 21</w:t>
            </w:r>
            <w:r w:rsidR="00EF2507">
              <w:rPr>
                <w:rFonts w:ascii="Times New Roman" w:hAnsi="Times New Roman" w:cs="Times New Roman"/>
              </w:rPr>
              <w:t xml:space="preserve">.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CC5BF1" w:rsidP="005200B3">
            <w:pPr>
              <w:pStyle w:val="ConsPlusNormal"/>
              <w:snapToGrid w:val="0"/>
              <w:spacing w:line="276" w:lineRule="auto"/>
              <w:jc w:val="both"/>
              <w:rPr>
                <w:rFonts w:ascii="Times New Roman" w:hAnsi="Times New Roman" w:cs="Times New Roman"/>
                <w:sz w:val="24"/>
                <w:szCs w:val="24"/>
              </w:rPr>
            </w:pP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4141FD3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EC20ED">
              <w:rPr>
                <w:rFonts w:ascii="Times New Roman" w:hAnsi="Times New Roman" w:cs="Times New Roman"/>
                <w:bCs w:val="0"/>
                <w:color w:val="auto"/>
                <w:sz w:val="24"/>
                <w:szCs w:val="24"/>
                <w:lang w:eastAsia="en-US"/>
              </w:rPr>
              <w:t>1</w:t>
            </w:r>
            <w:r w:rsidR="00EC20ED" w:rsidRPr="00EC20ED">
              <w:rPr>
                <w:rFonts w:ascii="Times New Roman" w:hAnsi="Times New Roman" w:cs="Times New Roman"/>
                <w:bCs w:val="0"/>
                <w:color w:val="auto"/>
                <w:sz w:val="24"/>
                <w:szCs w:val="24"/>
                <w:lang w:eastAsia="en-US"/>
              </w:rPr>
              <w:t>5</w:t>
            </w:r>
            <w:r w:rsidRPr="00EC20ED">
              <w:rPr>
                <w:rFonts w:ascii="Times New Roman" w:hAnsi="Times New Roman" w:cs="Times New Roman"/>
                <w:bCs w:val="0"/>
                <w:color w:val="auto"/>
                <w:sz w:val="24"/>
                <w:szCs w:val="24"/>
                <w:lang w:eastAsia="en-US"/>
              </w:rPr>
              <w:t>,</w:t>
            </w:r>
            <w:r w:rsidR="00EC20ED" w:rsidRPr="00EC20ED">
              <w:rPr>
                <w:rFonts w:ascii="Times New Roman" w:hAnsi="Times New Roman" w:cs="Times New Roman"/>
                <w:bCs w:val="0"/>
                <w:color w:val="auto"/>
                <w:sz w:val="24"/>
                <w:szCs w:val="24"/>
                <w:lang w:eastAsia="en-US"/>
              </w:rPr>
              <w:t>86</w:t>
            </w:r>
            <w:r w:rsidRPr="00EC20ED">
              <w:rPr>
                <w:rFonts w:ascii="Times New Roman" w:hAnsi="Times New Roman" w:cs="Times New Roman"/>
                <w:bCs w:val="0"/>
                <w:color w:val="auto"/>
                <w:sz w:val="24"/>
                <w:szCs w:val="24"/>
                <w:lang w:eastAsia="en-US"/>
              </w:rPr>
              <w:t xml:space="preserve"> руб./кв.м</w:t>
            </w:r>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995CBDC" w:rsidR="00F651A7" w:rsidRPr="00D63269" w:rsidRDefault="00EC20ED"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sidRPr="00EC20ED">
              <w:rPr>
                <w:rFonts w:ascii="Times New Roman" w:hAnsi="Times New Roman" w:cs="Times New Roman"/>
                <w:bCs w:val="0"/>
                <w:color w:val="auto"/>
                <w:sz w:val="24"/>
                <w:szCs w:val="24"/>
                <w:lang w:eastAsia="en-US"/>
              </w:rPr>
              <w:t>269,78</w:t>
            </w:r>
            <w:r w:rsidR="00D63269" w:rsidRPr="00EC20ED">
              <w:rPr>
                <w:rFonts w:ascii="Times New Roman" w:hAnsi="Times New Roman" w:cs="Times New Roman"/>
                <w:bCs w:val="0"/>
                <w:color w:val="auto"/>
                <w:sz w:val="24"/>
                <w:szCs w:val="24"/>
                <w:lang w:eastAsia="en-US"/>
              </w:rPr>
              <w:t xml:space="preserve"> </w:t>
            </w:r>
            <w:r w:rsidR="00F651A7" w:rsidRPr="00EC20ED">
              <w:rPr>
                <w:rFonts w:ascii="Times New Roman" w:hAnsi="Times New Roman" w:cs="Times New Roman"/>
                <w:bCs w:val="0"/>
                <w:color w:val="auto"/>
                <w:sz w:val="24"/>
                <w:szCs w:val="24"/>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CB3DFE" w:rsidR="00F651A7" w:rsidRPr="00F651A7" w:rsidRDefault="00732266" w:rsidP="00CB38E4">
            <w:pPr>
              <w:snapToGrid w:val="0"/>
              <w:spacing w:line="276" w:lineRule="auto"/>
              <w:jc w:val="both"/>
              <w:rPr>
                <w:rFonts w:ascii="Times New Roman" w:hAnsi="Times New Roman" w:cs="Times New Roman"/>
                <w:b/>
                <w:bCs/>
                <w:highlight w:val="yellow"/>
                <w:lang w:eastAsia="en-US"/>
              </w:rPr>
            </w:pPr>
            <w:r w:rsidRPr="00EC20ED">
              <w:rPr>
                <w:rFonts w:ascii="Times New Roman" w:hAnsi="Times New Roman" w:cs="Times New Roman"/>
                <w:b/>
                <w:kern w:val="2"/>
              </w:rPr>
              <w:t>29.0</w:t>
            </w:r>
            <w:r w:rsidR="00427C38" w:rsidRPr="00EC20ED">
              <w:rPr>
                <w:rFonts w:ascii="Times New Roman" w:hAnsi="Times New Roman" w:cs="Times New Roman"/>
                <w:b/>
                <w:kern w:val="2"/>
              </w:rPr>
              <w:t>1</w:t>
            </w:r>
            <w:r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Pr="00EC20ED">
              <w:rPr>
                <w:rFonts w:ascii="Times New Roman" w:hAnsi="Times New Roman" w:cs="Times New Roman"/>
                <w:b/>
                <w:kern w:val="2"/>
              </w:rPr>
              <w:t>27.0</w:t>
            </w:r>
            <w:r w:rsidR="00427C38" w:rsidRPr="00EC20ED">
              <w:rPr>
                <w:rFonts w:ascii="Times New Roman" w:hAnsi="Times New Roman" w:cs="Times New Roman"/>
                <w:b/>
                <w:kern w:val="2"/>
              </w:rPr>
              <w:t>2</w:t>
            </w:r>
            <w:r w:rsidRPr="00EC20ED">
              <w:rPr>
                <w:rFonts w:ascii="Times New Roman" w:hAnsi="Times New Roman" w:cs="Times New Roman"/>
                <w:b/>
                <w:kern w:val="2"/>
              </w:rPr>
              <w:t xml:space="preserve">.2025 </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19D287CB" w:rsidR="00F651A7" w:rsidRPr="00732266"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 </w:t>
            </w:r>
            <w:r w:rsidR="006C5588" w:rsidRPr="00EC20ED">
              <w:rPr>
                <w:rFonts w:ascii="Times New Roman" w:hAnsi="Times New Roman" w:cs="Times New Roman"/>
                <w:b/>
                <w:kern w:val="2"/>
              </w:rPr>
              <w:t>29.0</w:t>
            </w:r>
            <w:r w:rsidR="00427C38" w:rsidRPr="00EC20ED">
              <w:rPr>
                <w:rFonts w:ascii="Times New Roman" w:hAnsi="Times New Roman" w:cs="Times New Roman"/>
                <w:b/>
                <w:kern w:val="2"/>
              </w:rPr>
              <w:t>1</w:t>
            </w:r>
            <w:r w:rsidR="006C5588"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006C5588" w:rsidRPr="00EC20ED">
              <w:rPr>
                <w:rFonts w:ascii="Times New Roman" w:hAnsi="Times New Roman" w:cs="Times New Roman"/>
                <w:b/>
                <w:kern w:val="2"/>
              </w:rPr>
              <w:t>27.0</w:t>
            </w:r>
            <w:r w:rsidR="00427C38" w:rsidRPr="00EC20ED">
              <w:rPr>
                <w:rFonts w:ascii="Times New Roman" w:hAnsi="Times New Roman" w:cs="Times New Roman"/>
                <w:b/>
                <w:kern w:val="2"/>
              </w:rPr>
              <w:t>2.</w:t>
            </w:r>
            <w:r w:rsidR="006C5588" w:rsidRPr="00EC20ED">
              <w:rPr>
                <w:rFonts w:ascii="Times New Roman" w:hAnsi="Times New Roman" w:cs="Times New Roman"/>
                <w:b/>
                <w:kern w:val="2"/>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C5588">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Советская</w:t>
            </w:r>
            <w:r w:rsidR="006C5588">
              <w:rPr>
                <w:rFonts w:ascii="Times New Roman" w:hAnsi="Times New Roman" w:cs="Times New Roman"/>
                <w:kern w:val="2"/>
              </w:rPr>
              <w:t>, 2</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732266" w:rsidRPr="00732266">
              <w:rPr>
                <w:rFonts w:ascii="Times New Roman" w:eastAsia="Times New Roman" w:hAnsi="Times New Roman" w:cs="Times New Roman"/>
                <w:color w:val="auto"/>
                <w:sz w:val="32"/>
                <w:szCs w:val="32"/>
                <w:lang w:bidi="ar-SA"/>
              </w:rPr>
              <w:t xml:space="preserve"> </w:t>
            </w:r>
            <w:r w:rsidR="00732266" w:rsidRPr="00732266">
              <w:rPr>
                <w:rFonts w:ascii="Times New Roman" w:hAnsi="Times New Roman"/>
                <w:lang w:val="en-US"/>
              </w:rPr>
              <w:t>kirillovka</w:t>
            </w:r>
            <w:r w:rsidR="00732266" w:rsidRPr="00732266">
              <w:rPr>
                <w:rFonts w:ascii="Times New Roman" w:hAnsi="Times New Roman"/>
              </w:rPr>
              <w:t>_</w:t>
            </w:r>
            <w:r w:rsidR="00732266" w:rsidRPr="00732266">
              <w:rPr>
                <w:rFonts w:ascii="Times New Roman" w:hAnsi="Times New Roman"/>
                <w:lang w:val="en-US"/>
              </w:rPr>
              <w:t>adm</w:t>
            </w:r>
            <w:r w:rsidR="00732266" w:rsidRPr="00732266">
              <w:rPr>
                <w:rFonts w:ascii="Times New Roman" w:hAnsi="Times New Roman"/>
              </w:rPr>
              <w:t>@</w:t>
            </w:r>
            <w:r w:rsidR="00732266" w:rsidRPr="00732266">
              <w:rPr>
                <w:rFonts w:ascii="Times New Roman" w:hAnsi="Times New Roman"/>
                <w:lang w:val="en-US"/>
              </w:rPr>
              <w:t>mail</w:t>
            </w:r>
            <w:r w:rsidR="00732266" w:rsidRPr="00732266">
              <w:rPr>
                <w:rFonts w:ascii="Times New Roman" w:hAnsi="Times New Roman"/>
              </w:rPr>
              <w:t>.</w:t>
            </w:r>
            <w:r w:rsidR="00732266" w:rsidRPr="00732266">
              <w:rPr>
                <w:rFonts w:ascii="Times New Roman" w:hAnsi="Times New Roman"/>
                <w:lang w:val="en-US"/>
              </w:rPr>
              <w:t>ru</w:t>
            </w:r>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488F259"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r w:rsidR="00590853">
              <w:rPr>
                <w:kern w:val="2"/>
              </w:rPr>
              <w:t>Кирилловка</w:t>
            </w:r>
            <w:r w:rsidR="000A402F">
              <w:rPr>
                <w:kern w:val="2"/>
              </w:rPr>
              <w:t>,</w:t>
            </w:r>
            <w:r w:rsidR="000A402F" w:rsidRPr="00F651A7">
              <w:rPr>
                <w:kern w:val="2"/>
              </w:rPr>
              <w:t xml:space="preserve"> ул.</w:t>
            </w:r>
            <w:r w:rsidR="00670CF7">
              <w:rPr>
                <w:kern w:val="2"/>
              </w:rPr>
              <w:t xml:space="preserve"> Советская</w:t>
            </w:r>
            <w:r w:rsidR="0004341D">
              <w:rPr>
                <w:kern w:val="2"/>
              </w:rPr>
              <w:t>, 2</w:t>
            </w:r>
            <w:r w:rsidR="00670CF7">
              <w:rPr>
                <w:kern w:val="2"/>
              </w:rPr>
              <w:t>1</w:t>
            </w:r>
            <w:r w:rsidR="000A402F" w:rsidRPr="00F651A7">
              <w:rPr>
                <w:kern w:val="2"/>
              </w:rPr>
              <w:t xml:space="preserve">, </w:t>
            </w:r>
            <w:r w:rsidR="000A402F">
              <w:rPr>
                <w:rFonts w:eastAsia="Arial"/>
                <w:lang w:eastAsia="ar-SA"/>
              </w:rPr>
              <w:t xml:space="preserve"> 8(8482)</w:t>
            </w:r>
            <w:r w:rsidR="0004341D">
              <w:rPr>
                <w:rFonts w:eastAsia="Arial"/>
                <w:lang w:eastAsia="ar-SA"/>
              </w:rPr>
              <w:t>23-15-36</w:t>
            </w:r>
            <w:r w:rsidR="000A402F" w:rsidRPr="00F651A7">
              <w:rPr>
                <w:lang w:eastAsia="ar-SA"/>
              </w:rPr>
              <w:t xml:space="preserve">, </w:t>
            </w:r>
            <w:r w:rsidR="00E5127F">
              <w:rPr>
                <w:b/>
                <w:kern w:val="2"/>
              </w:rPr>
              <w:t xml:space="preserve">с </w:t>
            </w:r>
            <w:r w:rsidR="0004341D" w:rsidRPr="00EC20ED">
              <w:rPr>
                <w:b/>
                <w:kern w:val="2"/>
              </w:rPr>
              <w:t>29.0</w:t>
            </w:r>
            <w:r w:rsidR="00427C38" w:rsidRPr="00EC20ED">
              <w:rPr>
                <w:b/>
                <w:kern w:val="2"/>
              </w:rPr>
              <w:t>1</w:t>
            </w:r>
            <w:r w:rsidR="0004341D" w:rsidRPr="00EC20ED">
              <w:rPr>
                <w:b/>
                <w:kern w:val="2"/>
              </w:rPr>
              <w:t>.2025</w:t>
            </w:r>
            <w:r w:rsidR="00427C38" w:rsidRPr="00EC20ED">
              <w:rPr>
                <w:b/>
                <w:kern w:val="2"/>
              </w:rPr>
              <w:t xml:space="preserve"> (с 8-00 до 16-00)</w:t>
            </w:r>
            <w:r w:rsidR="00427C38" w:rsidRPr="00EC20ED">
              <w:rPr>
                <w:kern w:val="2"/>
              </w:rPr>
              <w:t xml:space="preserve"> </w:t>
            </w:r>
            <w:r w:rsidR="00427C38" w:rsidRPr="00EC20ED">
              <w:rPr>
                <w:b/>
                <w:kern w:val="2"/>
              </w:rPr>
              <w:t xml:space="preserve">по </w:t>
            </w:r>
            <w:r w:rsidR="0004341D" w:rsidRPr="00EC20ED">
              <w:rPr>
                <w:b/>
                <w:kern w:val="2"/>
              </w:rPr>
              <w:t>27.0</w:t>
            </w:r>
            <w:r w:rsidR="00427C38" w:rsidRPr="00EC20ED">
              <w:rPr>
                <w:b/>
                <w:kern w:val="2"/>
              </w:rPr>
              <w:t>2</w:t>
            </w:r>
            <w:r w:rsidR="0004341D" w:rsidRPr="00EC20ED">
              <w:rPr>
                <w:b/>
                <w:kern w:val="2"/>
              </w:rPr>
              <w:t>.2025</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04341D">
              <w:rPr>
                <w:lang w:eastAsia="en-US"/>
              </w:rPr>
              <w:t>27.02.2025</w:t>
            </w:r>
            <w:r w:rsidR="0079085A" w:rsidRPr="0079085A">
              <w:rPr>
                <w:lang w:eastAsia="en-US"/>
              </w:rPr>
              <w:t xml:space="preserve">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1A5F8DE9"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r w:rsidR="000A402F" w:rsidRPr="00F651A7">
              <w:rPr>
                <w:rFonts w:ascii="Times New Roman" w:hAnsi="Times New Roman" w:cs="Times New Roman"/>
                <w:kern w:val="2"/>
              </w:rPr>
              <w:t xml:space="preserve"> с.</w:t>
            </w:r>
            <w:r w:rsidR="000A402F">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w:t>
            </w:r>
            <w:r w:rsidR="0004341D">
              <w:rPr>
                <w:rFonts w:ascii="Times New Roman" w:hAnsi="Times New Roman" w:cs="Times New Roman"/>
                <w:kern w:val="2"/>
              </w:rPr>
              <w:t>, 2</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E823915"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04341D" w:rsidRPr="00EC20ED">
              <w:rPr>
                <w:rFonts w:ascii="Times New Roman" w:hAnsi="Times New Roman" w:cs="Times New Roman"/>
                <w:b/>
                <w:bCs/>
                <w:lang w:eastAsia="en-US"/>
              </w:rPr>
              <w:t>27.0</w:t>
            </w:r>
            <w:r w:rsidR="0079085A" w:rsidRPr="00EC20ED">
              <w:rPr>
                <w:rFonts w:ascii="Times New Roman" w:hAnsi="Times New Roman" w:cs="Times New Roman"/>
                <w:b/>
                <w:bCs/>
                <w:lang w:eastAsia="en-US"/>
              </w:rPr>
              <w:t>2</w:t>
            </w:r>
            <w:r w:rsidR="0004341D"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14 часов</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6E6AE130"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w:t>
            </w:r>
            <w:r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Pr>
                <w:rFonts w:ascii="Times New Roman" w:hAnsi="Times New Roman" w:cs="Times New Roman"/>
                <w:kern w:val="2"/>
              </w:rPr>
              <w:t>1</w:t>
            </w:r>
            <w:r w:rsidR="0004341D">
              <w:rPr>
                <w:rFonts w:ascii="Times New Roman" w:eastAsia="Arial" w:hAnsi="Times New Roman" w:cs="Times New Roman"/>
                <w:lang w:eastAsia="ar-SA"/>
              </w:rPr>
              <w:t>, 8(8482) 23-15-36</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752DAC59" w:rsidR="00F651A7" w:rsidRPr="00F651A7" w:rsidRDefault="0004341D" w:rsidP="00CB38E4">
            <w:pPr>
              <w:snapToGrid w:val="0"/>
              <w:spacing w:line="276" w:lineRule="auto"/>
              <w:jc w:val="both"/>
              <w:rPr>
                <w:rFonts w:ascii="Times New Roman" w:hAnsi="Times New Roman" w:cs="Times New Roman"/>
                <w:b/>
                <w:lang w:eastAsia="en-US"/>
              </w:rPr>
            </w:pPr>
            <w:r w:rsidRPr="00EC20ED">
              <w:rPr>
                <w:rFonts w:ascii="Times New Roman" w:hAnsi="Times New Roman" w:cs="Times New Roman"/>
                <w:b/>
                <w:bCs/>
                <w:lang w:eastAsia="en-US"/>
              </w:rPr>
              <w:t>28.0</w:t>
            </w:r>
            <w:r w:rsidR="0079085A" w:rsidRPr="00EC20ED">
              <w:rPr>
                <w:rFonts w:ascii="Times New Roman" w:hAnsi="Times New Roman" w:cs="Times New Roman"/>
                <w:b/>
                <w:bCs/>
                <w:lang w:eastAsia="en-US"/>
              </w:rPr>
              <w:t>2</w:t>
            </w:r>
            <w:r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w:t>
            </w:r>
            <w:r w:rsidR="0079085A" w:rsidRPr="00EC20ED">
              <w:rPr>
                <w:rFonts w:ascii="Times New Roman" w:hAnsi="Times New Roman" w:cs="Times New Roman"/>
                <w:b/>
                <w:kern w:val="2"/>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752095E" w:rsidR="00F651A7" w:rsidRPr="0079085A" w:rsidRDefault="000A153F" w:rsidP="00CB38E4">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w:t>
            </w:r>
            <w:r w:rsidR="0004341D">
              <w:rPr>
                <w:rFonts w:ascii="Times New Roman" w:eastAsia="Arial" w:hAnsi="Times New Roman" w:cs="Times New Roman"/>
                <w:lang w:eastAsia="ar-SA"/>
              </w:rPr>
              <w:t>51</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sidR="00670CF7">
              <w:rPr>
                <w:rFonts w:ascii="Times New Roman" w:hAnsi="Times New Roman" w:cs="Times New Roman"/>
                <w:kern w:val="2"/>
              </w:rPr>
              <w:t>1</w:t>
            </w:r>
            <w:r w:rsidR="0004341D">
              <w:rPr>
                <w:rFonts w:ascii="Times New Roman" w:eastAsia="Arial" w:hAnsi="Times New Roman" w:cs="Times New Roman"/>
                <w:lang w:eastAsia="ar-SA"/>
              </w:rPr>
              <w:t>, 8(8482) 23-15-36</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04341D" w:rsidRPr="002E616A">
              <w:rPr>
                <w:rFonts w:ascii="Times New Roman" w:hAnsi="Times New Roman" w:cs="Times New Roman"/>
                <w:b/>
                <w:kern w:val="2"/>
              </w:rPr>
              <w:t>01.03.2025</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2E616A">
              <w:rPr>
                <w:rFonts w:ascii="Times New Roman" w:hAnsi="Times New Roman" w:cs="Times New Roman"/>
                <w:color w:val="auto"/>
                <w:lang w:eastAsia="en-US"/>
              </w:rPr>
              <w:t>Администрации муниципального района Ставропольский Самарской области</w:t>
            </w:r>
            <w:r w:rsidRPr="002E616A">
              <w:rPr>
                <w:rFonts w:ascii="Times New Roman" w:hAnsi="Times New Roman" w:cs="Times New Roman"/>
                <w:color w:val="auto"/>
                <w:lang w:eastAsia="en-US"/>
              </w:rPr>
              <w:t xml:space="preserve"> </w:t>
            </w:r>
            <w:r w:rsidRPr="002E616A">
              <w:rPr>
                <w:rFonts w:ascii="Times New Roman" w:eastAsia="Calibri" w:hAnsi="Times New Roman" w:cs="Times New Roman"/>
                <w:color w:val="auto"/>
                <w:lang w:eastAsia="en-US"/>
              </w:rPr>
              <w:t xml:space="preserve">ИНН 9105004009  КПП 910501001 , </w:t>
            </w:r>
            <w:r w:rsidR="00FC3A5C" w:rsidRPr="002E616A">
              <w:rPr>
                <w:rFonts w:ascii="Times New Roman" w:eastAsia="Calibri" w:hAnsi="Times New Roman" w:cs="Times New Roman"/>
                <w:color w:val="auto"/>
                <w:lang w:eastAsia="en-US"/>
              </w:rPr>
              <w:t>связанный банковский счет</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40102810545370000036</w:t>
            </w:r>
            <w:r w:rsidRPr="002E616A">
              <w:rPr>
                <w:rFonts w:ascii="Times New Roman" w:eastAsia="Calibri" w:hAnsi="Times New Roman" w:cs="Times New Roman"/>
                <w:color w:val="auto"/>
                <w:lang w:eastAsia="en-US"/>
              </w:rPr>
              <w:t xml:space="preserve"> БИК 013</w:t>
            </w:r>
            <w:r w:rsidR="00FC3A5C" w:rsidRPr="002E616A">
              <w:rPr>
                <w:rFonts w:ascii="Times New Roman" w:eastAsia="Calibri" w:hAnsi="Times New Roman" w:cs="Times New Roman"/>
                <w:color w:val="auto"/>
                <w:lang w:eastAsia="en-US"/>
              </w:rPr>
              <w:t>601205</w:t>
            </w:r>
            <w:r w:rsidRPr="002E616A">
              <w:rPr>
                <w:rFonts w:ascii="Times New Roman" w:eastAsia="Calibri" w:hAnsi="Times New Roman" w:cs="Times New Roman"/>
                <w:color w:val="auto"/>
                <w:lang w:eastAsia="en-US"/>
              </w:rPr>
              <w:t xml:space="preserve">, Отделение </w:t>
            </w:r>
            <w:r w:rsidR="00FC3A5C" w:rsidRPr="002E616A">
              <w:rPr>
                <w:rFonts w:ascii="Times New Roman" w:eastAsia="Calibri" w:hAnsi="Times New Roman" w:cs="Times New Roman"/>
                <w:color w:val="auto"/>
                <w:lang w:eastAsia="en-US"/>
              </w:rPr>
              <w:t xml:space="preserve">Самара </w:t>
            </w:r>
            <w:r w:rsidRPr="002E616A">
              <w:rPr>
                <w:rFonts w:ascii="Times New Roman" w:eastAsia="Calibri" w:hAnsi="Times New Roman" w:cs="Times New Roman"/>
                <w:color w:val="auto"/>
                <w:lang w:eastAsia="en-US"/>
              </w:rPr>
              <w:t xml:space="preserve">Банка России//УФК по </w:t>
            </w:r>
            <w:r w:rsidR="00FC3A5C" w:rsidRPr="002E616A">
              <w:rPr>
                <w:rFonts w:ascii="Times New Roman" w:eastAsia="Calibri" w:hAnsi="Times New Roman" w:cs="Times New Roman"/>
                <w:color w:val="auto"/>
                <w:lang w:eastAsia="en-US"/>
              </w:rPr>
              <w:t>Самарской  области</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61EB1E7F"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конт.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796726">
              <w:rPr>
                <w:rFonts w:ascii="Times New Roman" w:hAnsi="Times New Roman" w:cs="Times New Roman"/>
                <w:lang w:eastAsia="en-US"/>
              </w:rPr>
              <w:t>15</w:t>
            </w:r>
            <w:r w:rsidR="008A5793">
              <w:rPr>
                <w:rFonts w:ascii="Times New Roman" w:hAnsi="Times New Roman" w:cs="Times New Roman"/>
                <w:lang w:eastAsia="en-US"/>
              </w:rPr>
              <w:t>-</w:t>
            </w:r>
            <w:r w:rsidR="00796726">
              <w:rPr>
                <w:rFonts w:ascii="Times New Roman" w:hAnsi="Times New Roman" w:cs="Times New Roman"/>
                <w:lang w:eastAsia="en-US"/>
              </w:rPr>
              <w:t>36</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w:t>
            </w:r>
            <w:r w:rsidRPr="00F651A7">
              <w:rPr>
                <w:rFonts w:ascii="Times New Roman" w:hAnsi="Times New Roman" w:cs="Times New Roman"/>
                <w:lang w:eastAsia="en-US"/>
              </w:rPr>
              <w:lastRenderedPageBreak/>
              <w:t>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Размер и срок представления обеспечения исполнения </w:t>
            </w:r>
            <w:r w:rsidRPr="00F651A7">
              <w:rPr>
                <w:rFonts w:ascii="Times New Roman" w:hAnsi="Times New Roman" w:cs="Times New Roman"/>
                <w:lang w:eastAsia="en-US"/>
              </w:rPr>
              <w:lastRenderedPageBreak/>
              <w:t>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51EE5F9E" w:rsidR="00F651A7" w:rsidRPr="00F651A7" w:rsidRDefault="00F651A7" w:rsidP="00CB38E4">
            <w:pPr>
              <w:snapToGrid w:val="0"/>
              <w:spacing w:line="276" w:lineRule="auto"/>
              <w:jc w:val="both"/>
              <w:rPr>
                <w:rFonts w:ascii="Times New Roman" w:hAnsi="Times New Roman" w:cs="Times New Roman"/>
                <w:b/>
                <w:lang w:eastAsia="en-US"/>
              </w:rPr>
            </w:pPr>
            <w:r w:rsidRPr="002E616A">
              <w:rPr>
                <w:rFonts w:ascii="Times New Roman" w:hAnsi="Times New Roman" w:cs="Times New Roman"/>
                <w:b/>
                <w:lang w:eastAsia="en-US"/>
              </w:rPr>
              <w:t xml:space="preserve">в размере   </w:t>
            </w:r>
            <w:r w:rsidR="001B6FC1" w:rsidRPr="002E616A">
              <w:rPr>
                <w:rFonts w:ascii="Times New Roman" w:hAnsi="Times New Roman" w:cs="Times New Roman"/>
                <w:b/>
                <w:lang w:eastAsia="en-US"/>
              </w:rPr>
              <w:t>2</w:t>
            </w:r>
            <w:r w:rsidR="002E616A" w:rsidRPr="002E616A">
              <w:rPr>
                <w:rFonts w:ascii="Times New Roman" w:hAnsi="Times New Roman" w:cs="Times New Roman"/>
                <w:b/>
                <w:lang w:eastAsia="en-US"/>
              </w:rPr>
              <w:t>69,78</w:t>
            </w:r>
            <w:r w:rsidRPr="002E616A">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49A19E3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652436EE" w14:textId="77777777" w:rsidR="00F651A7" w:rsidRPr="00F651A7" w:rsidRDefault="00F651A7" w:rsidP="008A5793">
      <w:pPr>
        <w:ind w:left="5245"/>
        <w:rPr>
          <w:rFonts w:ascii="Times New Roman" w:hAnsi="Times New Roman" w:cs="Times New Roman"/>
        </w:rPr>
      </w:pPr>
    </w:p>
    <w:p w14:paraId="395C2D2A" w14:textId="19489287"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r w:rsidR="008C221E">
        <w:rPr>
          <w:rFonts w:ascii="Times New Roman" w:hAnsi="Times New Roman" w:cs="Times New Roman"/>
        </w:rPr>
        <w:t>Г.В.Серенков</w:t>
      </w:r>
    </w:p>
    <w:p w14:paraId="1915BD86" w14:textId="67F58669"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4451</w:t>
      </w:r>
      <w:r w:rsidR="008C221E">
        <w:rPr>
          <w:rFonts w:ascii="Times New Roman" w:hAnsi="Times New Roman" w:cs="Times New Roman"/>
          <w:b/>
          <w:lang w:eastAsia="en-US"/>
        </w:rPr>
        <w:t>51</w:t>
      </w:r>
      <w:r w:rsidR="00670CF7">
        <w:rPr>
          <w:rFonts w:ascii="Times New Roman" w:hAnsi="Times New Roman" w:cs="Times New Roman"/>
          <w:b/>
          <w:lang w:eastAsia="en-US"/>
        </w:rPr>
        <w:t>,</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8CF07AC"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 xml:space="preserve"> ,</w:t>
      </w:r>
      <w:r w:rsidRPr="00F651A7">
        <w:rPr>
          <w:rFonts w:ascii="Times New Roman" w:hAnsi="Times New Roman" w:cs="Times New Roman"/>
          <w:kern w:val="2"/>
        </w:rPr>
        <w:t xml:space="preserve"> ул. </w:t>
      </w:r>
      <w:r w:rsidR="008C221E">
        <w:rPr>
          <w:rFonts w:ascii="Times New Roman" w:hAnsi="Times New Roman" w:cs="Times New Roman"/>
          <w:kern w:val="2"/>
        </w:rPr>
        <w:t>Советская, 2</w:t>
      </w:r>
      <w:r>
        <w:rPr>
          <w:rFonts w:ascii="Times New Roman" w:hAnsi="Times New Roman" w:cs="Times New Roman"/>
          <w:kern w:val="2"/>
        </w:rPr>
        <w:t>1</w:t>
      </w:r>
    </w:p>
    <w:p w14:paraId="78E60A68" w14:textId="78DD5DC2"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sidR="008C221E">
        <w:rPr>
          <w:rFonts w:ascii="Times New Roman" w:eastAsia="Arial" w:hAnsi="Times New Roman" w:cs="Times New Roman"/>
          <w:lang w:eastAsia="ar-SA"/>
        </w:rPr>
        <w:t>8(8482) 23-15-36</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01F6D373"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670CF7">
        <w:rPr>
          <w:rFonts w:ascii="Times New Roman" w:hAnsi="Times New Roman" w:cs="Times New Roman"/>
        </w:rPr>
        <w:t xml:space="preserve">, село </w:t>
      </w:r>
      <w:r w:rsidR="00590853">
        <w:rPr>
          <w:rFonts w:ascii="Times New Roman" w:hAnsi="Times New Roman" w:cs="Times New Roman"/>
        </w:rPr>
        <w:t>Кирилловка</w:t>
      </w:r>
      <w:r w:rsidR="008C221E">
        <w:rPr>
          <w:rFonts w:ascii="Times New Roman" w:hAnsi="Times New Roman" w:cs="Times New Roman"/>
        </w:rPr>
        <w:t>, ул. Мира № 21</w:t>
      </w:r>
      <w:r w:rsidR="00670CF7">
        <w:rPr>
          <w:rFonts w:ascii="Times New Roman" w:hAnsi="Times New Roman" w:cs="Times New Roman"/>
        </w:rPr>
        <w:t xml:space="preserve">. </w:t>
      </w:r>
    </w:p>
    <w:p w14:paraId="2078F336" w14:textId="77777777" w:rsidR="008C221E"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8C221E">
        <w:rPr>
          <w:rFonts w:ascii="Times New Roman" w:hAnsi="Times New Roman" w:cs="Times New Roman"/>
          <w:kern w:val="2"/>
        </w:rPr>
        <w:t>0602002:144</w:t>
      </w:r>
      <w:r w:rsidRPr="00F651A7">
        <w:rPr>
          <w:rFonts w:ascii="Times New Roman" w:hAnsi="Times New Roman" w:cs="Times New Roman"/>
        </w:rPr>
        <w:t>.</w:t>
      </w:r>
    </w:p>
    <w:p w14:paraId="48727AE4" w14:textId="220672E6" w:rsidR="00F651A7" w:rsidRPr="00F651A7" w:rsidRDefault="008C221E" w:rsidP="0098317D">
      <w:pPr>
        <w:tabs>
          <w:tab w:val="left" w:pos="993"/>
          <w:tab w:val="left" w:pos="1701"/>
        </w:tabs>
        <w:suppressAutoHyphens/>
        <w:jc w:val="both"/>
        <w:rPr>
          <w:rFonts w:ascii="Times New Roman" w:hAnsi="Times New Roman" w:cs="Times New Roman"/>
        </w:rPr>
      </w:pPr>
      <w:r>
        <w:rPr>
          <w:rFonts w:ascii="Times New Roman" w:hAnsi="Times New Roman" w:cs="Times New Roman"/>
        </w:rPr>
        <w:t>3.</w:t>
      </w:r>
      <w:r w:rsidR="00F651A7" w:rsidRPr="00F651A7">
        <w:rPr>
          <w:rFonts w:ascii="Times New Roman" w:hAnsi="Times New Roman" w:cs="Times New Roman"/>
        </w:rPr>
        <w:t xml:space="preserve"> Серия, тип постройки смешанный</w:t>
      </w:r>
      <w:r w:rsidR="00F651A7" w:rsidRPr="00F651A7">
        <w:rPr>
          <w:rFonts w:ascii="Times New Roman" w:hAnsi="Times New Roman" w:cs="Times New Roman"/>
          <w:u w:val="single"/>
        </w:rPr>
        <w:t xml:space="preserve"> </w:t>
      </w:r>
    </w:p>
    <w:p w14:paraId="6AE1523E" w14:textId="57839B3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8C221E">
        <w:rPr>
          <w:rFonts w:ascii="Times New Roman" w:hAnsi="Times New Roman" w:cs="Times New Roman"/>
          <w:sz w:val="24"/>
          <w:szCs w:val="24"/>
          <w:u w:val="single"/>
        </w:rPr>
        <w:t>74</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14:paraId="5DAFDAAF" w14:textId="4A841E7C"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8C221E">
        <w:rPr>
          <w:rFonts w:ascii="Times New Roman" w:hAnsi="Times New Roman" w:cs="Times New Roman"/>
          <w:sz w:val="24"/>
          <w:szCs w:val="24"/>
          <w:u w:val="single"/>
        </w:rPr>
        <w:t>10</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1136F2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8C221E">
        <w:rPr>
          <w:rFonts w:ascii="Times New Roman" w:hAnsi="Times New Roman" w:cs="Times New Roman"/>
          <w:kern w:val="2"/>
        </w:rPr>
        <w:t>371,2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кв.м </w:t>
      </w:r>
    </w:p>
    <w:p w14:paraId="782CA8BE" w14:textId="6578FDCE"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402842">
        <w:rPr>
          <w:rFonts w:ascii="Times New Roman" w:hAnsi="Times New Roman" w:cs="Times New Roman"/>
          <w:sz w:val="24"/>
          <w:szCs w:val="24"/>
        </w:rPr>
        <w:t xml:space="preserve">- </w:t>
      </w:r>
      <w:r w:rsidR="002E616A" w:rsidRPr="002E616A">
        <w:rPr>
          <w:rFonts w:ascii="Times New Roman" w:hAnsi="Times New Roman" w:cs="Times New Roman"/>
          <w:sz w:val="24"/>
          <w:szCs w:val="24"/>
        </w:rPr>
        <w:t xml:space="preserve">340,2 </w:t>
      </w:r>
      <w:r w:rsidRPr="00F651A7">
        <w:rPr>
          <w:rFonts w:ascii="Times New Roman" w:hAnsi="Times New Roman" w:cs="Times New Roman"/>
          <w:sz w:val="24"/>
          <w:szCs w:val="24"/>
        </w:rPr>
        <w:t>кв.м</w:t>
      </w:r>
    </w:p>
    <w:p w14:paraId="645282A6" w14:textId="388CF2FB"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w:t>
      </w:r>
      <w:r w:rsidRPr="00F651A7">
        <w:rPr>
          <w:rFonts w:ascii="Times New Roman" w:hAnsi="Times New Roman" w:cs="Times New Roman"/>
          <w:sz w:val="24"/>
          <w:szCs w:val="24"/>
        </w:rPr>
        <w:lastRenderedPageBreak/>
        <w:t xml:space="preserve">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8C221E">
        <w:rPr>
          <w:rFonts w:ascii="Times New Roman" w:hAnsi="Times New Roman" w:cs="Times New Roman"/>
          <w:sz w:val="24"/>
          <w:szCs w:val="24"/>
          <w:u w:val="single"/>
        </w:rPr>
        <w:t>0</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кв.м</w:t>
      </w:r>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кв.м</w:t>
      </w:r>
    </w:p>
    <w:p w14:paraId="3F897114" w14:textId="54E7D983"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C221E">
        <w:rPr>
          <w:rFonts w:ascii="Times New Roman" w:hAnsi="Times New Roman" w:cs="Times New Roman"/>
          <w:sz w:val="24"/>
          <w:szCs w:val="24"/>
        </w:rPr>
        <w:t>1</w:t>
      </w:r>
      <w:r w:rsidRPr="00F651A7">
        <w:rPr>
          <w:rFonts w:ascii="Times New Roman" w:hAnsi="Times New Roman" w:cs="Times New Roman"/>
          <w:sz w:val="24"/>
          <w:szCs w:val="24"/>
        </w:rPr>
        <w:t xml:space="preserve"> шт.</w:t>
      </w:r>
    </w:p>
    <w:p w14:paraId="16C3D95F" w14:textId="38D0C6D5"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00402842">
        <w:rPr>
          <w:rFonts w:ascii="Times New Roman" w:hAnsi="Times New Roman" w:cs="Times New Roman"/>
          <w:sz w:val="24"/>
          <w:szCs w:val="24"/>
          <w:u w:val="single"/>
        </w:rPr>
        <w:t xml:space="preserve"> </w:t>
      </w:r>
      <w:r w:rsidR="009717F7" w:rsidRPr="009717F7">
        <w:rPr>
          <w:rFonts w:ascii="Times New Roman" w:hAnsi="Times New Roman" w:cs="Times New Roman"/>
          <w:sz w:val="24"/>
          <w:szCs w:val="24"/>
          <w:u w:val="single"/>
        </w:rPr>
        <w:t>46</w:t>
      </w:r>
      <w:r w:rsidR="009717F7">
        <w:rPr>
          <w:rFonts w:ascii="Times New Roman" w:hAnsi="Times New Roman" w:cs="Times New Roman"/>
          <w:sz w:val="24"/>
          <w:szCs w:val="24"/>
        </w:rPr>
        <w:t xml:space="preserve">    </w:t>
      </w:r>
      <w:r w:rsidRPr="000C4BB1">
        <w:rPr>
          <w:rFonts w:ascii="Times New Roman" w:hAnsi="Times New Roman" w:cs="Times New Roman"/>
          <w:sz w:val="24"/>
          <w:szCs w:val="24"/>
        </w:rPr>
        <w:t xml:space="preserve"> кв.м.</w:t>
      </w:r>
    </w:p>
    <w:p w14:paraId="7276C177" w14:textId="3E2702C8"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w:t>
      </w:r>
      <w:r w:rsidR="008C221E">
        <w:rPr>
          <w:rFonts w:ascii="Times New Roman" w:hAnsi="Times New Roman" w:cs="Times New Roman"/>
          <w:sz w:val="24"/>
          <w:szCs w:val="24"/>
          <w:u w:val="single"/>
        </w:rPr>
        <w:t xml:space="preserve">0 </w:t>
      </w:r>
      <w:r w:rsidRPr="000C4BB1">
        <w:rPr>
          <w:rFonts w:ascii="Times New Roman" w:hAnsi="Times New Roman" w:cs="Times New Roman"/>
          <w:sz w:val="24"/>
          <w:szCs w:val="24"/>
        </w:rPr>
        <w:t>кв.м</w:t>
      </w:r>
    </w:p>
    <w:p w14:paraId="50E8D5A9" w14:textId="79A28ED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w:t>
      </w:r>
      <w:r w:rsidR="008C221E">
        <w:rPr>
          <w:rFonts w:ascii="Times New Roman" w:hAnsi="Times New Roman" w:cs="Times New Roman"/>
          <w:sz w:val="24"/>
          <w:szCs w:val="24"/>
        </w:rPr>
        <w:t>0</w:t>
      </w:r>
      <w:r w:rsidRPr="00F651A7">
        <w:rPr>
          <w:rFonts w:ascii="Times New Roman" w:hAnsi="Times New Roman" w:cs="Times New Roman"/>
          <w:sz w:val="24"/>
          <w:szCs w:val="24"/>
        </w:rPr>
        <w:t>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24B1A34B" w:rsidR="00B6732B" w:rsidRPr="00F651A7" w:rsidRDefault="00FE69C2"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1FB4597F"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50B4DDF9"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17AD684" w14:textId="2D54AAAB" w:rsidR="00F651A7" w:rsidRPr="00F651A7" w:rsidRDefault="00FE69C2"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42120C48" w:rsidR="00F651A7" w:rsidRPr="00F651A7" w:rsidRDefault="00944599"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1D083F8B" w:rsidR="00F651A7" w:rsidRPr="00F651A7" w:rsidRDefault="00944599"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607A7323" w:rsidR="00F651A7" w:rsidRPr="00F651A7" w:rsidRDefault="00F651A7" w:rsidP="00AE3113">
            <w:pPr>
              <w:spacing w:line="276" w:lineRule="auto"/>
              <w:jc w:val="center"/>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549FF608" w:rsidR="00F651A7" w:rsidRPr="00F651A7" w:rsidRDefault="00F651A7" w:rsidP="002A792F">
            <w:pPr>
              <w:pStyle w:val="aff7"/>
              <w:spacing w:line="276" w:lineRule="auto"/>
              <w:jc w:val="center"/>
              <w:rPr>
                <w:rFonts w:eastAsia="Lucida Sans Unicode"/>
                <w:sz w:val="24"/>
                <w:lang w:eastAsia="hi-IN" w:bidi="hi-IN"/>
              </w:rPr>
            </w:pP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3B40667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06679C87" w14:textId="77777777" w:rsidR="003A5979" w:rsidRPr="00F651A7" w:rsidRDefault="003A5979" w:rsidP="00E23625">
      <w:pPr>
        <w:ind w:left="5103"/>
        <w:rPr>
          <w:rFonts w:ascii="Times New Roman" w:hAnsi="Times New Roman" w:cs="Times New Roman"/>
        </w:rPr>
      </w:pPr>
    </w:p>
    <w:p w14:paraId="4FEC9114" w14:textId="0A26D08D"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r w:rsidR="00D317C0">
        <w:rPr>
          <w:rFonts w:ascii="Times New Roman" w:hAnsi="Times New Roman" w:cs="Times New Roman"/>
        </w:rPr>
        <w:t>Г.В.Серенков</w:t>
      </w:r>
    </w:p>
    <w:p w14:paraId="2D088187" w14:textId="108999AE"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r w:rsidR="00D317C0">
        <w:rPr>
          <w:rFonts w:ascii="Times New Roman" w:hAnsi="Times New Roman" w:cs="Times New Roman"/>
          <w:b/>
          <w:lang w:eastAsia="en-US"/>
        </w:rPr>
        <w:t xml:space="preserve">                           445151</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r w:rsidR="0055641C" w:rsidRPr="00F651A7">
        <w:rPr>
          <w:rFonts w:ascii="Times New Roman" w:hAnsi="Times New Roman" w:cs="Times New Roman"/>
          <w:kern w:val="2"/>
        </w:rPr>
        <w:t>с.</w:t>
      </w:r>
      <w:r w:rsidR="00590853">
        <w:rPr>
          <w:rFonts w:ascii="Times New Roman" w:hAnsi="Times New Roman" w:cs="Times New Roman"/>
          <w:kern w:val="2"/>
        </w:rPr>
        <w:t>Кирилловка</w:t>
      </w:r>
      <w:r w:rsidR="0055641C">
        <w:rPr>
          <w:rFonts w:ascii="Times New Roman" w:hAnsi="Times New Roman" w:cs="Times New Roman"/>
          <w:kern w:val="2"/>
        </w:rPr>
        <w:t xml:space="preserve"> </w:t>
      </w:r>
    </w:p>
    <w:p w14:paraId="5DE7B91A" w14:textId="669A0AF4" w:rsidR="00E23625" w:rsidRDefault="0055641C" w:rsidP="00E23625">
      <w:pPr>
        <w:suppressAutoHyphens/>
        <w:ind w:left="5103"/>
        <w:rPr>
          <w:rFonts w:ascii="Times New Roman" w:eastAsia="Arial" w:hAnsi="Times New Roman" w:cs="Times New Roman"/>
          <w:lang w:eastAsia="ar-SA"/>
        </w:rPr>
      </w:pPr>
      <w:r>
        <w:rPr>
          <w:rFonts w:ascii="Times New Roman" w:hAnsi="Times New Roman" w:cs="Times New Roman"/>
          <w:kern w:val="2"/>
        </w:rPr>
        <w:t>ул.</w:t>
      </w:r>
      <w:r w:rsidR="002A792F">
        <w:rPr>
          <w:rFonts w:ascii="Times New Roman" w:hAnsi="Times New Roman" w:cs="Times New Roman"/>
          <w:kern w:val="2"/>
        </w:rPr>
        <w:t>Советская</w:t>
      </w:r>
      <w:r w:rsidR="00D317C0">
        <w:rPr>
          <w:rFonts w:ascii="Times New Roman" w:hAnsi="Times New Roman" w:cs="Times New Roman"/>
          <w:kern w:val="2"/>
        </w:rPr>
        <w:t>, 2</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4E42825A"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15</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36</w:t>
      </w:r>
    </w:p>
    <w:p w14:paraId="45F1BFEC" w14:textId="2A3B7EDB"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r w:rsidR="003A5979">
        <w:rPr>
          <w:rFonts w:ascii="Times New Roman" w:hAnsi="Times New Roman" w:cs="Times New Roman"/>
        </w:rPr>
        <w:t xml:space="preserve">      </w:t>
      </w:r>
      <w:r w:rsidR="003A5979" w:rsidRPr="00F651A7">
        <w:rPr>
          <w:rFonts w:ascii="Times New Roman" w:hAnsi="Times New Roman" w:cs="Times New Roman"/>
        </w:rPr>
        <w:t>»   202</w:t>
      </w:r>
      <w:r w:rsidR="00D317C0">
        <w:rPr>
          <w:rFonts w:ascii="Times New Roman" w:hAnsi="Times New Roman" w:cs="Times New Roman"/>
        </w:rPr>
        <w:t>5</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12B63CA8"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r w:rsidR="00590853">
        <w:rPr>
          <w:rFonts w:ascii="Times New Roman" w:hAnsi="Times New Roman" w:cs="Times New Roman"/>
          <w:color w:val="C00000"/>
          <w:kern w:val="2"/>
        </w:rPr>
        <w:t>Кирилловка</w:t>
      </w:r>
      <w:r w:rsidR="0055641C" w:rsidRPr="002A792F">
        <w:rPr>
          <w:rFonts w:ascii="Times New Roman" w:hAnsi="Times New Roman" w:cs="Times New Roman"/>
          <w:color w:val="C00000"/>
          <w:kern w:val="2"/>
        </w:rPr>
        <w:t xml:space="preserve"> , ул.</w:t>
      </w:r>
      <w:r w:rsidR="002A792F" w:rsidRPr="002A792F">
        <w:rPr>
          <w:rFonts w:ascii="Times New Roman" w:hAnsi="Times New Roman" w:cs="Times New Roman"/>
          <w:color w:val="C00000"/>
          <w:kern w:val="2"/>
        </w:rPr>
        <w:t xml:space="preserve"> Советская</w:t>
      </w:r>
      <w:r w:rsidR="00D317C0">
        <w:rPr>
          <w:rFonts w:ascii="Times New Roman" w:hAnsi="Times New Roman" w:cs="Times New Roman"/>
          <w:color w:val="C00000"/>
          <w:kern w:val="2"/>
        </w:rPr>
        <w:t>, 2</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15</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36</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4888B72B" w:rsidR="00F651A7" w:rsidRPr="00F651A7" w:rsidRDefault="00D70EDA"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56DE6678"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1</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09E5181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45AC6E77"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Pr>
                <w:rFonts w:ascii="Times New Roman" w:hAnsi="Times New Roman" w:cs="Times New Roman"/>
                <w:b/>
                <w:lang w:eastAsia="en-US"/>
              </w:rPr>
              <w:t>14</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2D08170D"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965CB25"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5D04BB20"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0E85A581"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3FC63504"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E856FE">
              <w:rPr>
                <w:rFonts w:ascii="Times New Roman" w:hAnsi="Times New Roman" w:cs="Times New Roman"/>
                <w:b/>
                <w:lang w:eastAsia="en-US"/>
              </w:rPr>
              <w:t>5</w:t>
            </w:r>
            <w:r w:rsidRPr="00F651A7">
              <w:rPr>
                <w:rFonts w:ascii="Times New Roman" w:hAnsi="Times New Roman" w:cs="Times New Roman"/>
                <w:b/>
                <w:lang w:eastAsia="en-US"/>
              </w:rPr>
              <w:t xml:space="preserve">, </w:t>
            </w:r>
            <w:r w:rsidR="00E856FE">
              <w:rPr>
                <w:rFonts w:ascii="Times New Roman" w:hAnsi="Times New Roman" w:cs="Times New Roman"/>
                <w:b/>
                <w:lang w:eastAsia="en-US"/>
              </w:rPr>
              <w:t>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18E30E4"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r w:rsidR="00590853">
        <w:rPr>
          <w:rFonts w:ascii="Times New Roman" w:eastAsia="Lucida Sans Unicode" w:hAnsi="Times New Roman" w:cs="Times New Roman"/>
          <w:kern w:val="2"/>
          <w:lang w:eastAsia="hi-IN" w:bidi="hi-IN"/>
        </w:rPr>
        <w:t>Кирилловка</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1ED765E8"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2A792F">
        <w:rPr>
          <w:rFonts w:ascii="Times New Roman" w:hAnsi="Times New Roman" w:cs="Times New Roman"/>
        </w:rPr>
        <w:t xml:space="preserve">, село </w:t>
      </w:r>
      <w:r w:rsidR="00590853">
        <w:rPr>
          <w:rFonts w:ascii="Times New Roman" w:hAnsi="Times New Roman" w:cs="Times New Roman"/>
        </w:rPr>
        <w:t>Кирилловка</w:t>
      </w:r>
      <w:r w:rsidR="00205F71">
        <w:rPr>
          <w:rFonts w:ascii="Times New Roman" w:hAnsi="Times New Roman" w:cs="Times New Roman"/>
        </w:rPr>
        <w:t>, ул. Мира № 21</w:t>
      </w:r>
      <w:r w:rsidR="002A792F">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1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A82E7" w14:textId="77777777" w:rsidR="00CC5BF1" w:rsidRDefault="00CC5BF1" w:rsidP="006A4A8E">
      <w:r>
        <w:separator/>
      </w:r>
    </w:p>
  </w:endnote>
  <w:endnote w:type="continuationSeparator" w:id="0">
    <w:p w14:paraId="54731F8F" w14:textId="77777777" w:rsidR="00CC5BF1" w:rsidRDefault="00CC5BF1"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2072AC" w:rsidRDefault="002072A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7A566" w14:textId="77777777" w:rsidR="00CC5BF1" w:rsidRDefault="00CC5BF1" w:rsidP="006A4A8E">
      <w:r>
        <w:separator/>
      </w:r>
    </w:p>
  </w:footnote>
  <w:footnote w:type="continuationSeparator" w:id="0">
    <w:p w14:paraId="2AFE40D0" w14:textId="77777777" w:rsidR="00CC5BF1" w:rsidRDefault="00CC5BF1"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A06"/>
    <w:rsid w:val="00000E7A"/>
    <w:rsid w:val="0000377A"/>
    <w:rsid w:val="00004F25"/>
    <w:rsid w:val="00010A04"/>
    <w:rsid w:val="00013885"/>
    <w:rsid w:val="000172E2"/>
    <w:rsid w:val="00024741"/>
    <w:rsid w:val="00027594"/>
    <w:rsid w:val="0003014E"/>
    <w:rsid w:val="0003118B"/>
    <w:rsid w:val="0004341D"/>
    <w:rsid w:val="00043E36"/>
    <w:rsid w:val="000445A8"/>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2283"/>
    <w:rsid w:val="000A402F"/>
    <w:rsid w:val="000B15BB"/>
    <w:rsid w:val="000B3B62"/>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50C2A"/>
    <w:rsid w:val="00162366"/>
    <w:rsid w:val="001636E1"/>
    <w:rsid w:val="001641CD"/>
    <w:rsid w:val="00182A7F"/>
    <w:rsid w:val="001860A8"/>
    <w:rsid w:val="0019154A"/>
    <w:rsid w:val="00193764"/>
    <w:rsid w:val="001A11F0"/>
    <w:rsid w:val="001B0181"/>
    <w:rsid w:val="001B35AD"/>
    <w:rsid w:val="001B3DC9"/>
    <w:rsid w:val="001B6FC1"/>
    <w:rsid w:val="001D6562"/>
    <w:rsid w:val="001E522A"/>
    <w:rsid w:val="001F618C"/>
    <w:rsid w:val="001F6D88"/>
    <w:rsid w:val="001F7B3F"/>
    <w:rsid w:val="002048F4"/>
    <w:rsid w:val="00205F71"/>
    <w:rsid w:val="002072AC"/>
    <w:rsid w:val="00207D21"/>
    <w:rsid w:val="00212E43"/>
    <w:rsid w:val="00220D3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02B6"/>
    <w:rsid w:val="002914AB"/>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1E2"/>
    <w:rsid w:val="002E5744"/>
    <w:rsid w:val="002E616A"/>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364A"/>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A5DB5"/>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029D"/>
    <w:rsid w:val="004F53F9"/>
    <w:rsid w:val="00500702"/>
    <w:rsid w:val="00501204"/>
    <w:rsid w:val="00501AB4"/>
    <w:rsid w:val="005072BA"/>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0853"/>
    <w:rsid w:val="00593CC3"/>
    <w:rsid w:val="005969E7"/>
    <w:rsid w:val="00597932"/>
    <w:rsid w:val="005A2658"/>
    <w:rsid w:val="005A2F70"/>
    <w:rsid w:val="005B4984"/>
    <w:rsid w:val="005B50A2"/>
    <w:rsid w:val="005B53D8"/>
    <w:rsid w:val="005B590E"/>
    <w:rsid w:val="005B755D"/>
    <w:rsid w:val="005B7B0B"/>
    <w:rsid w:val="005C0BC1"/>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913EA"/>
    <w:rsid w:val="00693A0C"/>
    <w:rsid w:val="006A3787"/>
    <w:rsid w:val="006A4A8E"/>
    <w:rsid w:val="006A51E7"/>
    <w:rsid w:val="006B0595"/>
    <w:rsid w:val="006C28D9"/>
    <w:rsid w:val="006C5588"/>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2266"/>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085A"/>
    <w:rsid w:val="0079190F"/>
    <w:rsid w:val="00792738"/>
    <w:rsid w:val="00795D3E"/>
    <w:rsid w:val="00796726"/>
    <w:rsid w:val="007B5A44"/>
    <w:rsid w:val="007B7E40"/>
    <w:rsid w:val="007D0734"/>
    <w:rsid w:val="007D6904"/>
    <w:rsid w:val="007F78BB"/>
    <w:rsid w:val="00805577"/>
    <w:rsid w:val="00806D63"/>
    <w:rsid w:val="008149B7"/>
    <w:rsid w:val="0081599E"/>
    <w:rsid w:val="008251C0"/>
    <w:rsid w:val="00827AD0"/>
    <w:rsid w:val="00831337"/>
    <w:rsid w:val="00842F2A"/>
    <w:rsid w:val="0084779D"/>
    <w:rsid w:val="00852377"/>
    <w:rsid w:val="0085615E"/>
    <w:rsid w:val="008662D6"/>
    <w:rsid w:val="00873F91"/>
    <w:rsid w:val="00886BE6"/>
    <w:rsid w:val="00893395"/>
    <w:rsid w:val="0089353A"/>
    <w:rsid w:val="0089528A"/>
    <w:rsid w:val="008A1A4F"/>
    <w:rsid w:val="008A1CA5"/>
    <w:rsid w:val="008A1D91"/>
    <w:rsid w:val="008A342F"/>
    <w:rsid w:val="008A5793"/>
    <w:rsid w:val="008A671D"/>
    <w:rsid w:val="008A6C8F"/>
    <w:rsid w:val="008B4DFD"/>
    <w:rsid w:val="008C0A87"/>
    <w:rsid w:val="008C1534"/>
    <w:rsid w:val="008C221E"/>
    <w:rsid w:val="008F00A0"/>
    <w:rsid w:val="008F0A28"/>
    <w:rsid w:val="009035DB"/>
    <w:rsid w:val="009042F0"/>
    <w:rsid w:val="00904C71"/>
    <w:rsid w:val="00904DD3"/>
    <w:rsid w:val="009068F1"/>
    <w:rsid w:val="00906B2D"/>
    <w:rsid w:val="00907A79"/>
    <w:rsid w:val="0091469F"/>
    <w:rsid w:val="00923C90"/>
    <w:rsid w:val="00931217"/>
    <w:rsid w:val="0093230B"/>
    <w:rsid w:val="0093701E"/>
    <w:rsid w:val="0093728D"/>
    <w:rsid w:val="00944599"/>
    <w:rsid w:val="009511BF"/>
    <w:rsid w:val="009555B1"/>
    <w:rsid w:val="009607EF"/>
    <w:rsid w:val="00960F9F"/>
    <w:rsid w:val="00960FD7"/>
    <w:rsid w:val="00961501"/>
    <w:rsid w:val="00961B56"/>
    <w:rsid w:val="009717F7"/>
    <w:rsid w:val="00973857"/>
    <w:rsid w:val="009747D1"/>
    <w:rsid w:val="00974CB6"/>
    <w:rsid w:val="00977A2F"/>
    <w:rsid w:val="00980D05"/>
    <w:rsid w:val="0098317D"/>
    <w:rsid w:val="0098524A"/>
    <w:rsid w:val="0098726F"/>
    <w:rsid w:val="009917A5"/>
    <w:rsid w:val="00992819"/>
    <w:rsid w:val="00992DE6"/>
    <w:rsid w:val="0099420D"/>
    <w:rsid w:val="00994CA9"/>
    <w:rsid w:val="009A04B8"/>
    <w:rsid w:val="009A437B"/>
    <w:rsid w:val="009A4C82"/>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60934"/>
    <w:rsid w:val="00A64F05"/>
    <w:rsid w:val="00A87FE9"/>
    <w:rsid w:val="00A90720"/>
    <w:rsid w:val="00A96CC4"/>
    <w:rsid w:val="00AA1E24"/>
    <w:rsid w:val="00AA2E81"/>
    <w:rsid w:val="00AB5490"/>
    <w:rsid w:val="00AC2F5F"/>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25AB"/>
    <w:rsid w:val="00B259DB"/>
    <w:rsid w:val="00B25D28"/>
    <w:rsid w:val="00B270E7"/>
    <w:rsid w:val="00B27367"/>
    <w:rsid w:val="00B3720D"/>
    <w:rsid w:val="00B42E0C"/>
    <w:rsid w:val="00B4549D"/>
    <w:rsid w:val="00B4720C"/>
    <w:rsid w:val="00B55083"/>
    <w:rsid w:val="00B62758"/>
    <w:rsid w:val="00B6421E"/>
    <w:rsid w:val="00B64682"/>
    <w:rsid w:val="00B6732B"/>
    <w:rsid w:val="00B679E5"/>
    <w:rsid w:val="00B72D15"/>
    <w:rsid w:val="00B76747"/>
    <w:rsid w:val="00B826F2"/>
    <w:rsid w:val="00B91571"/>
    <w:rsid w:val="00B91FF5"/>
    <w:rsid w:val="00B92F28"/>
    <w:rsid w:val="00BA2361"/>
    <w:rsid w:val="00BB2DA2"/>
    <w:rsid w:val="00BB2E5C"/>
    <w:rsid w:val="00BB50DC"/>
    <w:rsid w:val="00BC6ECE"/>
    <w:rsid w:val="00BD4D51"/>
    <w:rsid w:val="00BD6793"/>
    <w:rsid w:val="00BD6F87"/>
    <w:rsid w:val="00BE44C3"/>
    <w:rsid w:val="00BF1173"/>
    <w:rsid w:val="00BF37F2"/>
    <w:rsid w:val="00C00CD9"/>
    <w:rsid w:val="00C16D25"/>
    <w:rsid w:val="00C22C80"/>
    <w:rsid w:val="00C231BA"/>
    <w:rsid w:val="00C234BF"/>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76E4"/>
    <w:rsid w:val="00CB104B"/>
    <w:rsid w:val="00CB38B2"/>
    <w:rsid w:val="00CB38E4"/>
    <w:rsid w:val="00CC59E9"/>
    <w:rsid w:val="00CC5BF1"/>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17C0"/>
    <w:rsid w:val="00D322EB"/>
    <w:rsid w:val="00D359F6"/>
    <w:rsid w:val="00D37601"/>
    <w:rsid w:val="00D417B7"/>
    <w:rsid w:val="00D44C3B"/>
    <w:rsid w:val="00D45A37"/>
    <w:rsid w:val="00D460CA"/>
    <w:rsid w:val="00D464CF"/>
    <w:rsid w:val="00D471C5"/>
    <w:rsid w:val="00D50E42"/>
    <w:rsid w:val="00D5322D"/>
    <w:rsid w:val="00D61E91"/>
    <w:rsid w:val="00D63269"/>
    <w:rsid w:val="00D6659B"/>
    <w:rsid w:val="00D70EDA"/>
    <w:rsid w:val="00D71E0D"/>
    <w:rsid w:val="00D800C3"/>
    <w:rsid w:val="00D81B62"/>
    <w:rsid w:val="00D82F76"/>
    <w:rsid w:val="00D849C7"/>
    <w:rsid w:val="00DA7DB5"/>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501F1"/>
    <w:rsid w:val="00E5127F"/>
    <w:rsid w:val="00E53839"/>
    <w:rsid w:val="00E5638B"/>
    <w:rsid w:val="00E61EBE"/>
    <w:rsid w:val="00E65453"/>
    <w:rsid w:val="00E67F3A"/>
    <w:rsid w:val="00E67FBF"/>
    <w:rsid w:val="00E7132E"/>
    <w:rsid w:val="00E774D2"/>
    <w:rsid w:val="00E80C59"/>
    <w:rsid w:val="00E856FE"/>
    <w:rsid w:val="00E85BCB"/>
    <w:rsid w:val="00E85F3B"/>
    <w:rsid w:val="00E87CBB"/>
    <w:rsid w:val="00E90F13"/>
    <w:rsid w:val="00E91AAE"/>
    <w:rsid w:val="00E91F41"/>
    <w:rsid w:val="00E94E57"/>
    <w:rsid w:val="00E96143"/>
    <w:rsid w:val="00EA1089"/>
    <w:rsid w:val="00EA156C"/>
    <w:rsid w:val="00EA3D10"/>
    <w:rsid w:val="00EB078F"/>
    <w:rsid w:val="00EB4FF8"/>
    <w:rsid w:val="00EB656D"/>
    <w:rsid w:val="00EB7195"/>
    <w:rsid w:val="00EB79B8"/>
    <w:rsid w:val="00EC20ED"/>
    <w:rsid w:val="00ED34D1"/>
    <w:rsid w:val="00EE416A"/>
    <w:rsid w:val="00EE5460"/>
    <w:rsid w:val="00EE5497"/>
    <w:rsid w:val="00EE7842"/>
    <w:rsid w:val="00EF195F"/>
    <w:rsid w:val="00EF2507"/>
    <w:rsid w:val="00F01E87"/>
    <w:rsid w:val="00F07F2A"/>
    <w:rsid w:val="00F1594A"/>
    <w:rsid w:val="00F20E55"/>
    <w:rsid w:val="00F36C55"/>
    <w:rsid w:val="00F411AF"/>
    <w:rsid w:val="00F41CD9"/>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916E2"/>
    <w:rsid w:val="00FB0974"/>
    <w:rsid w:val="00FB3CE7"/>
    <w:rsid w:val="00FC1B82"/>
    <w:rsid w:val="00FC3283"/>
    <w:rsid w:val="00FC3A5C"/>
    <w:rsid w:val="00FD08E0"/>
    <w:rsid w:val="00FD20AE"/>
    <w:rsid w:val="00FE1519"/>
    <w:rsid w:val="00FE2914"/>
    <w:rsid w:val="00FE69C2"/>
    <w:rsid w:val="00FE6B87"/>
    <w:rsid w:val="00FF3304"/>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UnresolvedMention">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E2E8D-FA73-4721-83A6-28809DB58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18900</Words>
  <Characters>107734</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cp:lastModifiedBy>
  <cp:revision>49</cp:revision>
  <cp:lastPrinted>2026-01-13T11:57:00Z</cp:lastPrinted>
  <dcterms:created xsi:type="dcterms:W3CDTF">2024-08-22T12:34:00Z</dcterms:created>
  <dcterms:modified xsi:type="dcterms:W3CDTF">2026-01-23T11:07:00Z</dcterms:modified>
</cp:coreProperties>
</file>