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BD1EBC" w14:textId="77777777" w:rsidR="00E96143" w:rsidRDefault="00F731E3" w:rsidP="00F731E3">
      <w:pPr>
        <w:pStyle w:val="ConsPlusTitle"/>
        <w:widowControl/>
        <w:jc w:val="center"/>
        <w:outlineLvl w:val="0"/>
        <w:rPr>
          <w:rFonts w:ascii="Times New Roman" w:hAnsi="Times New Roman" w:cs="Times New Roman"/>
          <w:sz w:val="22"/>
          <w:szCs w:val="22"/>
        </w:rPr>
      </w:pPr>
      <w:r w:rsidRPr="00F731E3">
        <w:rPr>
          <w:rFonts w:ascii="Times New Roman" w:hAnsi="Times New Roman" w:cs="Times New Roman"/>
          <w:b w:val="0"/>
          <w:bCs w:val="0"/>
          <w:noProof/>
          <w:sz w:val="24"/>
          <w:szCs w:val="24"/>
        </w:rPr>
        <w:drawing>
          <wp:inline distT="0" distB="0" distL="0" distR="0" wp14:anchorId="04766119" wp14:editId="1E8588CA">
            <wp:extent cx="1181100" cy="1019175"/>
            <wp:effectExtent l="0" t="0" r="0" b="9525"/>
            <wp:docPr id="1657258613"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013745C9" w14:textId="77777777" w:rsidR="00E96143" w:rsidRDefault="00E96143" w:rsidP="00F731E3">
      <w:pPr>
        <w:pStyle w:val="ConsPlusTitle"/>
        <w:widowControl/>
        <w:jc w:val="center"/>
        <w:outlineLvl w:val="0"/>
        <w:rPr>
          <w:rFonts w:ascii="Times New Roman" w:hAnsi="Times New Roman" w:cs="Times New Roman"/>
          <w:sz w:val="22"/>
          <w:szCs w:val="22"/>
        </w:rPr>
      </w:pPr>
      <w:r>
        <w:rPr>
          <w:rFonts w:ascii="Times New Roman" w:hAnsi="Times New Roman" w:cs="Times New Roman"/>
          <w:sz w:val="22"/>
          <w:szCs w:val="22"/>
        </w:rPr>
        <w:t>Российская Федерация</w:t>
      </w:r>
      <w:r w:rsidR="00E33533">
        <w:rPr>
          <w:noProof/>
        </w:rPr>
        <w:br w:type="textWrapping" w:clear="all"/>
      </w:r>
      <w:r w:rsidR="00F731E3" w:rsidRPr="00F731E3">
        <w:rPr>
          <w:rFonts w:ascii="Times New Roman" w:hAnsi="Times New Roman" w:cs="Times New Roman"/>
          <w:sz w:val="22"/>
          <w:szCs w:val="22"/>
        </w:rPr>
        <w:t>АДМИНИСТРАЦИЯ</w:t>
      </w:r>
    </w:p>
    <w:p w14:paraId="484F45F3" w14:textId="162ADFCE" w:rsidR="00F731E3" w:rsidRPr="00F731E3" w:rsidRDefault="00F731E3" w:rsidP="00F731E3">
      <w:pPr>
        <w:pStyle w:val="ConsPlusTitle"/>
        <w:widowControl/>
        <w:jc w:val="center"/>
        <w:outlineLvl w:val="0"/>
        <w:rPr>
          <w:rFonts w:ascii="Times New Roman" w:hAnsi="Times New Roman" w:cs="Times New Roman"/>
          <w:sz w:val="22"/>
          <w:szCs w:val="22"/>
        </w:rPr>
      </w:pPr>
      <w:r w:rsidRPr="00F731E3">
        <w:rPr>
          <w:rFonts w:ascii="Times New Roman" w:hAnsi="Times New Roman" w:cs="Times New Roman"/>
          <w:sz w:val="22"/>
          <w:szCs w:val="22"/>
        </w:rPr>
        <w:t xml:space="preserve"> СЕЛЬСКОГО ПОСЕЛЕНИЯ </w:t>
      </w:r>
      <w:r w:rsidR="00590853">
        <w:rPr>
          <w:rFonts w:ascii="Times New Roman" w:hAnsi="Times New Roman" w:cs="Times New Roman"/>
          <w:sz w:val="22"/>
          <w:szCs w:val="22"/>
        </w:rPr>
        <w:t>КИРИЛЛОВКА</w:t>
      </w:r>
    </w:p>
    <w:p w14:paraId="243B4BD4" w14:textId="77777777" w:rsidR="00F731E3" w:rsidRPr="00F731E3" w:rsidRDefault="00F731E3" w:rsidP="00F731E3">
      <w:pPr>
        <w:widowControl/>
        <w:autoSpaceDE w:val="0"/>
        <w:autoSpaceDN w:val="0"/>
        <w:adjustRightInd w:val="0"/>
        <w:jc w:val="center"/>
        <w:outlineLvl w:val="0"/>
        <w:rPr>
          <w:rFonts w:ascii="Times New Roman" w:eastAsia="Calibri" w:hAnsi="Times New Roman" w:cs="Times New Roman"/>
          <w:bCs/>
          <w:color w:val="auto"/>
          <w:sz w:val="22"/>
          <w:szCs w:val="22"/>
          <w:lang w:bidi="ar-SA"/>
        </w:rPr>
      </w:pPr>
      <w:r w:rsidRPr="00F731E3">
        <w:rPr>
          <w:rFonts w:ascii="Times New Roman" w:eastAsia="Calibri" w:hAnsi="Times New Roman" w:cs="Times New Roman"/>
          <w:bCs/>
          <w:color w:val="auto"/>
          <w:sz w:val="22"/>
          <w:szCs w:val="22"/>
          <w:lang w:bidi="ar-SA"/>
        </w:rPr>
        <w:t>МУНИЦИПАЛЬНОГО РАЙОНА СТАВРОПОЛЬСКИЙ</w:t>
      </w:r>
    </w:p>
    <w:p w14:paraId="11D8C19C" w14:textId="00C63188" w:rsidR="00F731E3" w:rsidRDefault="00F731E3" w:rsidP="00F731E3">
      <w:pPr>
        <w:widowControl/>
        <w:autoSpaceDE w:val="0"/>
        <w:autoSpaceDN w:val="0"/>
        <w:adjustRightInd w:val="0"/>
        <w:jc w:val="center"/>
        <w:rPr>
          <w:rFonts w:ascii="Times New Roman" w:eastAsia="Calibri" w:hAnsi="Times New Roman" w:cs="Times New Roman"/>
          <w:bCs/>
          <w:color w:val="auto"/>
          <w:sz w:val="22"/>
          <w:szCs w:val="22"/>
          <w:lang w:bidi="ar-SA"/>
        </w:rPr>
      </w:pPr>
      <w:r w:rsidRPr="00F731E3">
        <w:rPr>
          <w:rFonts w:ascii="Times New Roman" w:eastAsia="Calibri" w:hAnsi="Times New Roman" w:cs="Times New Roman"/>
          <w:bCs/>
          <w:color w:val="auto"/>
          <w:sz w:val="22"/>
          <w:szCs w:val="22"/>
          <w:lang w:bidi="ar-SA"/>
        </w:rPr>
        <w:t>САМАРСКОЙ ОБЛАСТИ</w:t>
      </w:r>
    </w:p>
    <w:p w14:paraId="4E66CF86" w14:textId="77777777" w:rsidR="003136B5" w:rsidRPr="00F731E3" w:rsidRDefault="003136B5" w:rsidP="00F731E3">
      <w:pPr>
        <w:widowControl/>
        <w:autoSpaceDE w:val="0"/>
        <w:autoSpaceDN w:val="0"/>
        <w:adjustRightInd w:val="0"/>
        <w:jc w:val="center"/>
        <w:rPr>
          <w:rFonts w:ascii="Times New Roman" w:eastAsia="Calibri" w:hAnsi="Times New Roman" w:cs="Times New Roman"/>
          <w:bCs/>
          <w:color w:val="auto"/>
          <w:sz w:val="22"/>
          <w:szCs w:val="22"/>
          <w:lang w:bidi="ar-SA"/>
        </w:rPr>
      </w:pPr>
    </w:p>
    <w:p w14:paraId="4C130705" w14:textId="586B3115" w:rsidR="00E33533" w:rsidRDefault="00C34C4D" w:rsidP="000971FE">
      <w:pPr>
        <w:jc w:val="center"/>
        <w:rPr>
          <w:rFonts w:ascii="Times New Roman" w:hAnsi="Times New Roman" w:cs="Times New Roman"/>
          <w:b/>
        </w:rPr>
      </w:pPr>
      <w:r>
        <w:rPr>
          <w:rFonts w:ascii="Times New Roman" w:hAnsi="Times New Roman" w:cs="Times New Roman"/>
          <w:b/>
        </w:rPr>
        <w:t>ПОСТАНОВЛЕНИЕ</w:t>
      </w:r>
      <w:r w:rsidR="00A60934">
        <w:rPr>
          <w:rFonts w:ascii="Times New Roman" w:hAnsi="Times New Roman" w:cs="Times New Roman"/>
          <w:b/>
        </w:rPr>
        <w:t xml:space="preserve"> </w:t>
      </w:r>
    </w:p>
    <w:p w14:paraId="14C261AE" w14:textId="77777777" w:rsidR="00F731E3" w:rsidRDefault="00F731E3" w:rsidP="00E33533">
      <w:pPr>
        <w:rPr>
          <w:rFonts w:ascii="Times New Roman" w:hAnsi="Times New Roman" w:cs="Times New Roman"/>
          <w:b/>
        </w:rPr>
      </w:pPr>
    </w:p>
    <w:p w14:paraId="110121D0" w14:textId="65C3D7EC" w:rsidR="00E33533" w:rsidRPr="003136B5" w:rsidRDefault="003136B5" w:rsidP="003136B5">
      <w:pPr>
        <w:jc w:val="center"/>
        <w:rPr>
          <w:rFonts w:ascii="Times New Roman" w:hAnsi="Times New Roman" w:cs="Times New Roman"/>
          <w:b/>
          <w:sz w:val="26"/>
          <w:szCs w:val="26"/>
        </w:rPr>
      </w:pPr>
      <w:r w:rsidRPr="003136B5">
        <w:rPr>
          <w:rFonts w:ascii="Times New Roman" w:hAnsi="Times New Roman" w:cs="Times New Roman"/>
          <w:b/>
          <w:sz w:val="26"/>
          <w:szCs w:val="26"/>
        </w:rPr>
        <w:t xml:space="preserve">от </w:t>
      </w:r>
      <w:r w:rsidR="00A60934">
        <w:rPr>
          <w:rFonts w:ascii="Times New Roman" w:hAnsi="Times New Roman" w:cs="Times New Roman"/>
          <w:b/>
          <w:sz w:val="26"/>
          <w:szCs w:val="26"/>
        </w:rPr>
        <w:t>________</w:t>
      </w:r>
      <w:r w:rsidR="00E33533" w:rsidRPr="003136B5">
        <w:rPr>
          <w:rFonts w:ascii="Times New Roman" w:hAnsi="Times New Roman" w:cs="Times New Roman"/>
          <w:b/>
          <w:sz w:val="26"/>
          <w:szCs w:val="26"/>
        </w:rPr>
        <w:t xml:space="preserve">                           </w:t>
      </w:r>
      <w:r w:rsidR="00A60934">
        <w:rPr>
          <w:rFonts w:ascii="Times New Roman" w:hAnsi="Times New Roman" w:cs="Times New Roman"/>
          <w:b/>
          <w:sz w:val="26"/>
          <w:szCs w:val="26"/>
        </w:rPr>
        <w:t xml:space="preserve">                             </w:t>
      </w:r>
      <w:r w:rsidR="00C34C4D" w:rsidRPr="003136B5">
        <w:rPr>
          <w:rFonts w:ascii="Times New Roman" w:hAnsi="Times New Roman" w:cs="Times New Roman"/>
          <w:b/>
          <w:sz w:val="26"/>
          <w:szCs w:val="26"/>
        </w:rPr>
        <w:t xml:space="preserve">           </w:t>
      </w:r>
      <w:r w:rsidR="00E33533" w:rsidRPr="003136B5">
        <w:rPr>
          <w:rFonts w:ascii="Times New Roman" w:hAnsi="Times New Roman" w:cs="Times New Roman"/>
          <w:b/>
          <w:sz w:val="26"/>
          <w:szCs w:val="26"/>
        </w:rPr>
        <w:t xml:space="preserve">№ </w:t>
      </w:r>
      <w:r w:rsidR="00E96143">
        <w:rPr>
          <w:rFonts w:ascii="Times New Roman" w:hAnsi="Times New Roman" w:cs="Times New Roman"/>
          <w:b/>
          <w:sz w:val="26"/>
          <w:szCs w:val="26"/>
        </w:rPr>
        <w:t>_______</w:t>
      </w:r>
    </w:p>
    <w:p w14:paraId="7665EF07" w14:textId="77777777" w:rsidR="003136B5" w:rsidRPr="003136B5" w:rsidRDefault="003136B5" w:rsidP="00E33533">
      <w:pPr>
        <w:rPr>
          <w:rFonts w:ascii="Times New Roman" w:hAnsi="Times New Roman" w:cs="Times New Roman"/>
          <w:b/>
          <w:sz w:val="28"/>
          <w:szCs w:val="28"/>
        </w:rPr>
      </w:pPr>
    </w:p>
    <w:p w14:paraId="737AD79D" w14:textId="63F2CC8E" w:rsidR="007103E9" w:rsidRPr="007103E9" w:rsidRDefault="007103E9" w:rsidP="000971FE">
      <w:pPr>
        <w:pStyle w:val="10"/>
        <w:spacing w:before="0" w:after="0"/>
        <w:jc w:val="center"/>
        <w:rPr>
          <w:rFonts w:ascii="Times New Roman" w:hAnsi="Times New Roman" w:cs="Times New Roman"/>
          <w:sz w:val="24"/>
          <w:szCs w:val="24"/>
        </w:rPr>
      </w:pPr>
      <w:r w:rsidRPr="007103E9">
        <w:rPr>
          <w:rFonts w:ascii="Times New Roman" w:hAnsi="Times New Roman" w:cs="Times New Roman"/>
          <w:sz w:val="24"/>
          <w:szCs w:val="24"/>
        </w:rPr>
        <w:t>О</w:t>
      </w:r>
      <w:r w:rsidR="00597932">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 домом</w:t>
      </w:r>
      <w:r w:rsidR="00B00C87">
        <w:rPr>
          <w:rFonts w:ascii="Times New Roman" w:hAnsi="Times New Roman" w:cs="Times New Roman"/>
          <w:sz w:val="24"/>
          <w:szCs w:val="24"/>
        </w:rPr>
        <w:t xml:space="preserve"> </w:t>
      </w:r>
      <w:r w:rsidR="00B00C87">
        <w:rPr>
          <w:rFonts w:ascii="Times New Roman" w:hAnsi="Times New Roman" w:cs="Times New Roman"/>
          <w:iCs/>
          <w:color w:val="000000" w:themeColor="text1"/>
          <w:sz w:val="24"/>
          <w:szCs w:val="24"/>
        </w:rPr>
        <w:t>на территории</w:t>
      </w:r>
      <w:r w:rsidR="00381FF4">
        <w:rPr>
          <w:rFonts w:ascii="Times New Roman" w:hAnsi="Times New Roman" w:cs="Times New Roman"/>
          <w:iCs/>
          <w:color w:val="000000" w:themeColor="text1"/>
          <w:sz w:val="24"/>
          <w:szCs w:val="24"/>
        </w:rPr>
        <w:t xml:space="preserve"> сельского поселения </w:t>
      </w:r>
      <w:r w:rsidR="00590853">
        <w:rPr>
          <w:rFonts w:ascii="Times New Roman" w:hAnsi="Times New Roman" w:cs="Times New Roman"/>
          <w:iCs/>
          <w:color w:val="000000" w:themeColor="text1"/>
          <w:sz w:val="24"/>
          <w:szCs w:val="24"/>
        </w:rPr>
        <w:t>Кирилловка</w:t>
      </w:r>
      <w:r w:rsidR="00B00C87" w:rsidRPr="00DC639B">
        <w:rPr>
          <w:rFonts w:ascii="Times New Roman" w:hAnsi="Times New Roman" w:cs="Times New Roman"/>
          <w:iCs/>
          <w:color w:val="000000" w:themeColor="text1"/>
          <w:sz w:val="24"/>
          <w:szCs w:val="24"/>
        </w:rPr>
        <w:t xml:space="preserve"> муниципального района Ставропольский Самарской области</w:t>
      </w:r>
    </w:p>
    <w:p w14:paraId="4AAEA4EF" w14:textId="77777777" w:rsidR="007103E9" w:rsidRPr="007103E9" w:rsidRDefault="007103E9" w:rsidP="007103E9">
      <w:pPr>
        <w:jc w:val="center"/>
        <w:rPr>
          <w:rFonts w:ascii="Times New Roman" w:hAnsi="Times New Roman" w:cs="Times New Roman"/>
        </w:rPr>
      </w:pPr>
    </w:p>
    <w:p w14:paraId="28FA4B41" w14:textId="0D8C06B3" w:rsidR="00E33533" w:rsidRPr="00512BF5" w:rsidRDefault="007103E9" w:rsidP="007103E9">
      <w:pPr>
        <w:ind w:firstLine="709"/>
        <w:jc w:val="both"/>
        <w:rPr>
          <w:rFonts w:ascii="Times New Roman" w:hAnsi="Times New Roman" w:cs="Times New Roman"/>
        </w:rPr>
      </w:pPr>
      <w:r w:rsidRPr="007103E9">
        <w:rPr>
          <w:rFonts w:ascii="Times New Roman" w:hAnsi="Times New Roman" w:cs="Times New Roman"/>
        </w:rPr>
        <w:t xml:space="preserve">В соответствии со </w:t>
      </w:r>
      <w:r w:rsidR="00597932">
        <w:rPr>
          <w:rFonts w:ascii="Times New Roman" w:hAnsi="Times New Roman" w:cs="Times New Roman"/>
        </w:rPr>
        <w:t xml:space="preserve">частью 4 </w:t>
      </w:r>
      <w:hyperlink r:id="rId9" w:history="1">
        <w:r w:rsidRPr="007103E9">
          <w:rPr>
            <w:rStyle w:val="af9"/>
            <w:rFonts w:ascii="Times New Roman" w:hAnsi="Times New Roman" w:cs="Times New Roman"/>
            <w:b w:val="0"/>
            <w:bCs w:val="0"/>
            <w:color w:val="auto"/>
          </w:rPr>
          <w:t>стать</w:t>
        </w:r>
        <w:r w:rsidR="00597932">
          <w:rPr>
            <w:rStyle w:val="af9"/>
            <w:rFonts w:ascii="Times New Roman" w:hAnsi="Times New Roman" w:cs="Times New Roman"/>
            <w:b w:val="0"/>
            <w:bCs w:val="0"/>
            <w:color w:val="auto"/>
          </w:rPr>
          <w:t>и</w:t>
        </w:r>
        <w:r w:rsidRPr="007103E9">
          <w:rPr>
            <w:rStyle w:val="af9"/>
            <w:rFonts w:ascii="Times New Roman" w:hAnsi="Times New Roman" w:cs="Times New Roman"/>
            <w:b w:val="0"/>
            <w:bCs w:val="0"/>
            <w:color w:val="auto"/>
          </w:rPr>
          <w:t xml:space="preserve"> </w:t>
        </w:r>
      </w:hyperlink>
      <w:r w:rsidR="00597932">
        <w:rPr>
          <w:rStyle w:val="af9"/>
          <w:rFonts w:ascii="Times New Roman" w:hAnsi="Times New Roman" w:cs="Times New Roman"/>
          <w:b w:val="0"/>
          <w:bCs w:val="0"/>
          <w:color w:val="auto"/>
        </w:rPr>
        <w:t>161, частью 2 статьи 163 Жилищного</w:t>
      </w:r>
      <w:r w:rsidRPr="007103E9">
        <w:rPr>
          <w:rFonts w:ascii="Times New Roman" w:hAnsi="Times New Roman" w:cs="Times New Roman"/>
        </w:rPr>
        <w:t xml:space="preserve"> кодекса Российской Федерации, </w:t>
      </w:r>
      <w:r w:rsidR="00597932">
        <w:rPr>
          <w:rFonts w:ascii="Times New Roman" w:hAnsi="Times New Roman" w:cs="Times New Roman"/>
        </w:rPr>
        <w:t>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w:t>
      </w:r>
      <w:r w:rsidRPr="007103E9">
        <w:rPr>
          <w:rFonts w:ascii="Times New Roman" w:hAnsi="Times New Roman" w:cs="Times New Roman"/>
        </w:rPr>
        <w:t xml:space="preserve">, </w:t>
      </w:r>
      <w:r w:rsidR="00397B1D" w:rsidRPr="00F651A7">
        <w:rPr>
          <w:rFonts w:ascii="Times New Roman" w:hAnsi="Times New Roman" w:cs="Times New Roman"/>
          <w:kern w:val="2"/>
        </w:rPr>
        <w:t>постановлени</w:t>
      </w:r>
      <w:r w:rsidR="00397B1D">
        <w:rPr>
          <w:rFonts w:ascii="Times New Roman" w:hAnsi="Times New Roman" w:cs="Times New Roman"/>
          <w:kern w:val="2"/>
        </w:rPr>
        <w:t>я</w:t>
      </w:r>
      <w:r w:rsidR="00397B1D" w:rsidRPr="00F651A7">
        <w:rPr>
          <w:rFonts w:ascii="Times New Roman" w:hAnsi="Times New Roman" w:cs="Times New Roman"/>
          <w:kern w:val="2"/>
        </w:rPr>
        <w:t xml:space="preserve">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sidR="00397B1D">
        <w:rPr>
          <w:rFonts w:ascii="Times New Roman" w:hAnsi="Times New Roman" w:cs="Times New Roman"/>
          <w:kern w:val="2"/>
        </w:rPr>
        <w:t xml:space="preserve">, </w:t>
      </w:r>
      <w:r>
        <w:rPr>
          <w:rFonts w:ascii="Times New Roman" w:hAnsi="Times New Roman" w:cs="Times New Roman"/>
        </w:rPr>
        <w:t xml:space="preserve"> </w:t>
      </w:r>
      <w:r w:rsidRPr="006C4A82">
        <w:rPr>
          <w:rFonts w:ascii="Times New Roman" w:hAnsi="Times New Roman" w:cs="Times New Roman"/>
        </w:rPr>
        <w:t>руководствуясь Уст</w:t>
      </w:r>
      <w:r w:rsidR="00381FF4">
        <w:rPr>
          <w:rFonts w:ascii="Times New Roman" w:hAnsi="Times New Roman" w:cs="Times New Roman"/>
        </w:rPr>
        <w:t xml:space="preserve">авом сельского поселения </w:t>
      </w:r>
      <w:r w:rsidR="00590853">
        <w:rPr>
          <w:rFonts w:ascii="Times New Roman" w:hAnsi="Times New Roman" w:cs="Times New Roman"/>
        </w:rPr>
        <w:t>Кирилловка</w:t>
      </w:r>
      <w:r w:rsidRPr="006C4A82">
        <w:rPr>
          <w:rFonts w:ascii="Times New Roman" w:hAnsi="Times New Roman" w:cs="Times New Roman"/>
        </w:rPr>
        <w:t xml:space="preserve"> муниципального района Ставропольский Самарской области</w:t>
      </w:r>
      <w:r>
        <w:rPr>
          <w:rFonts w:ascii="Times New Roman" w:hAnsi="Times New Roman" w:cs="Times New Roman"/>
        </w:rPr>
        <w:t xml:space="preserve">, </w:t>
      </w:r>
      <w:r w:rsidRPr="007103E9">
        <w:rPr>
          <w:rFonts w:ascii="Times New Roman" w:hAnsi="Times New Roman" w:cs="Times New Roman"/>
        </w:rPr>
        <w:t>Администр</w:t>
      </w:r>
      <w:r w:rsidR="00381FF4">
        <w:rPr>
          <w:rFonts w:ascii="Times New Roman" w:hAnsi="Times New Roman" w:cs="Times New Roman"/>
        </w:rPr>
        <w:t xml:space="preserve">ация сельского поселения </w:t>
      </w:r>
      <w:r w:rsidR="00590853">
        <w:rPr>
          <w:rFonts w:ascii="Times New Roman" w:hAnsi="Times New Roman" w:cs="Times New Roman"/>
        </w:rPr>
        <w:t>Кирилловка</w:t>
      </w:r>
      <w:r>
        <w:rPr>
          <w:rFonts w:ascii="Times New Roman" w:hAnsi="Times New Roman" w:cs="Times New Roman"/>
        </w:rPr>
        <w:t xml:space="preserve"> </w:t>
      </w:r>
      <w:r w:rsidR="00E33533">
        <w:rPr>
          <w:rFonts w:ascii="Times New Roman" w:hAnsi="Times New Roman" w:cs="Times New Roman"/>
        </w:rPr>
        <w:t xml:space="preserve"> </w:t>
      </w:r>
      <w:r w:rsidR="00F1594A">
        <w:rPr>
          <w:rFonts w:ascii="Times New Roman" w:hAnsi="Times New Roman" w:cs="Times New Roman"/>
        </w:rPr>
        <w:t xml:space="preserve">муниципального района Ставропольский Самарской области </w:t>
      </w:r>
      <w:r w:rsidR="00E96143">
        <w:rPr>
          <w:rFonts w:ascii="Times New Roman" w:hAnsi="Times New Roman" w:cs="Times New Roman"/>
        </w:rPr>
        <w:t xml:space="preserve">                         </w:t>
      </w:r>
      <w:r w:rsidR="00E33533" w:rsidRPr="00512BF5">
        <w:rPr>
          <w:rFonts w:ascii="Times New Roman" w:hAnsi="Times New Roman" w:cs="Times New Roman"/>
        </w:rPr>
        <w:t>постановляет:</w:t>
      </w:r>
    </w:p>
    <w:p w14:paraId="2525BBB4" w14:textId="18E9A216" w:rsidR="00597932" w:rsidRDefault="00597932" w:rsidP="00507EF5">
      <w:pPr>
        <w:pStyle w:val="a3"/>
        <w:numPr>
          <w:ilvl w:val="0"/>
          <w:numId w:val="21"/>
        </w:numPr>
        <w:tabs>
          <w:tab w:val="left" w:pos="0"/>
        </w:tabs>
        <w:suppressAutoHyphens/>
        <w:autoSpaceDE w:val="0"/>
        <w:jc w:val="both"/>
        <w:rPr>
          <w:rFonts w:ascii="Times New Roman" w:hAnsi="Times New Roman" w:cs="Times New Roman"/>
        </w:rPr>
      </w:pPr>
      <w:bookmarkStart w:id="0" w:name="sub_1"/>
      <w:r>
        <w:rPr>
          <w:rFonts w:ascii="Times New Roman" w:hAnsi="Times New Roman" w:cs="Times New Roman"/>
        </w:rPr>
        <w:t>Провести открытый конкурс по отбору управляющей организации для управления</w:t>
      </w:r>
    </w:p>
    <w:p w14:paraId="339EBFFC" w14:textId="51A47FE7" w:rsidR="005D64AD" w:rsidRDefault="00E96143" w:rsidP="00597932">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м</w:t>
      </w:r>
      <w:r w:rsidR="00597932">
        <w:rPr>
          <w:rFonts w:ascii="Times New Roman" w:hAnsi="Times New Roman" w:cs="Times New Roman"/>
        </w:rPr>
        <w:t>ногоквартирным</w:t>
      </w:r>
      <w:r w:rsidR="00381FF4">
        <w:rPr>
          <w:rFonts w:ascii="Times New Roman" w:hAnsi="Times New Roman" w:cs="Times New Roman"/>
        </w:rPr>
        <w:t>и</w:t>
      </w:r>
      <w:r w:rsidR="00F731E3">
        <w:rPr>
          <w:rFonts w:ascii="Times New Roman" w:hAnsi="Times New Roman" w:cs="Times New Roman"/>
        </w:rPr>
        <w:t xml:space="preserve"> </w:t>
      </w:r>
      <w:r w:rsidR="00381FF4">
        <w:rPr>
          <w:rFonts w:ascii="Times New Roman" w:hAnsi="Times New Roman" w:cs="Times New Roman"/>
        </w:rPr>
        <w:t>домами</w:t>
      </w:r>
      <w:r w:rsidR="00597932">
        <w:rPr>
          <w:rFonts w:ascii="Times New Roman" w:hAnsi="Times New Roman" w:cs="Times New Roman"/>
        </w:rPr>
        <w:t>, расположенным</w:t>
      </w:r>
      <w:r>
        <w:rPr>
          <w:rFonts w:ascii="Times New Roman" w:hAnsi="Times New Roman" w:cs="Times New Roman"/>
        </w:rPr>
        <w:t>и</w:t>
      </w:r>
      <w:r w:rsidR="00597932">
        <w:rPr>
          <w:rFonts w:ascii="Times New Roman" w:hAnsi="Times New Roman" w:cs="Times New Roman"/>
        </w:rPr>
        <w:t xml:space="preserve"> по адресу: Самарская область, </w:t>
      </w:r>
      <w:r w:rsidR="00EF2507">
        <w:rPr>
          <w:rFonts w:ascii="Times New Roman" w:hAnsi="Times New Roman" w:cs="Times New Roman"/>
        </w:rPr>
        <w:t xml:space="preserve">муниципальный район Ставропольский, </w:t>
      </w:r>
      <w:r w:rsidR="00597932">
        <w:rPr>
          <w:rFonts w:ascii="Times New Roman" w:hAnsi="Times New Roman" w:cs="Times New Roman"/>
        </w:rPr>
        <w:t xml:space="preserve">сельское поселение </w:t>
      </w:r>
      <w:r w:rsidR="00590853">
        <w:rPr>
          <w:rFonts w:ascii="Times New Roman" w:hAnsi="Times New Roman" w:cs="Times New Roman"/>
        </w:rPr>
        <w:t>Кирилловка</w:t>
      </w:r>
      <w:r w:rsidR="00381FF4">
        <w:rPr>
          <w:rFonts w:ascii="Times New Roman" w:hAnsi="Times New Roman" w:cs="Times New Roman"/>
        </w:rPr>
        <w:t xml:space="preserve">, </w:t>
      </w:r>
      <w:r>
        <w:rPr>
          <w:rFonts w:ascii="Times New Roman" w:hAnsi="Times New Roman" w:cs="Times New Roman"/>
        </w:rPr>
        <w:t xml:space="preserve">село </w:t>
      </w:r>
      <w:r w:rsidR="00590853">
        <w:rPr>
          <w:rFonts w:ascii="Times New Roman" w:hAnsi="Times New Roman" w:cs="Times New Roman"/>
        </w:rPr>
        <w:t>Кирилловка</w:t>
      </w:r>
      <w:r>
        <w:rPr>
          <w:rFonts w:ascii="Times New Roman" w:hAnsi="Times New Roman" w:cs="Times New Roman"/>
        </w:rPr>
        <w:t xml:space="preserve">, </w:t>
      </w:r>
      <w:r w:rsidR="00381FF4">
        <w:rPr>
          <w:rFonts w:ascii="Times New Roman" w:hAnsi="Times New Roman" w:cs="Times New Roman"/>
        </w:rPr>
        <w:t xml:space="preserve">ул. </w:t>
      </w:r>
      <w:r w:rsidR="00590853">
        <w:rPr>
          <w:rFonts w:ascii="Times New Roman" w:hAnsi="Times New Roman" w:cs="Times New Roman"/>
        </w:rPr>
        <w:t>Мира</w:t>
      </w:r>
      <w:r w:rsidR="00BA2361">
        <w:rPr>
          <w:rFonts w:ascii="Times New Roman" w:hAnsi="Times New Roman" w:cs="Times New Roman"/>
        </w:rPr>
        <w:t xml:space="preserve"> № </w:t>
      </w:r>
      <w:r w:rsidR="00590853">
        <w:rPr>
          <w:rFonts w:ascii="Times New Roman" w:hAnsi="Times New Roman" w:cs="Times New Roman"/>
        </w:rPr>
        <w:t>21</w:t>
      </w:r>
      <w:r w:rsidR="00BA2361">
        <w:rPr>
          <w:rFonts w:ascii="Times New Roman" w:hAnsi="Times New Roman" w:cs="Times New Roman"/>
        </w:rPr>
        <w:t>.</w:t>
      </w:r>
      <w:r w:rsidR="00381FF4">
        <w:rPr>
          <w:rFonts w:ascii="Times New Roman" w:hAnsi="Times New Roman" w:cs="Times New Roman"/>
        </w:rPr>
        <w:t xml:space="preserve"> </w:t>
      </w:r>
    </w:p>
    <w:p w14:paraId="6C37E6FC" w14:textId="51BC9DCC" w:rsidR="00BD6F87" w:rsidRPr="00F1594A" w:rsidRDefault="005D64AD" w:rsidP="00381FF4">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 xml:space="preserve">      2.</w:t>
      </w:r>
      <w:r w:rsidR="00597932">
        <w:rPr>
          <w:rFonts w:ascii="Times New Roman" w:hAnsi="Times New Roman" w:cs="Times New Roman"/>
        </w:rPr>
        <w:t xml:space="preserve"> </w:t>
      </w:r>
      <w:r w:rsidR="00BD6F87" w:rsidRPr="00F1594A">
        <w:rPr>
          <w:rFonts w:ascii="Times New Roman" w:hAnsi="Times New Roman" w:cs="Times New Roman"/>
        </w:rPr>
        <w:t xml:space="preserve">Утвердить </w:t>
      </w:r>
      <w:bookmarkStart w:id="1" w:name="sub_1011"/>
      <w:bookmarkEnd w:id="0"/>
      <w:r>
        <w:rPr>
          <w:rFonts w:ascii="Times New Roman" w:hAnsi="Times New Roman" w:cs="Times New Roman"/>
        </w:rPr>
        <w:t>извещение о проведении открытого конкурса по отбору управляющей организации для управления многоквартирным домом, расположенным по адресу</w:t>
      </w:r>
      <w:r w:rsidR="00EF2507">
        <w:rPr>
          <w:rFonts w:ascii="Times New Roman" w:hAnsi="Times New Roman" w:cs="Times New Roman"/>
        </w:rPr>
        <w:t xml:space="preserve">: Самарская область, муниципальный район Ставропольский, сельское поселение </w:t>
      </w:r>
      <w:r w:rsidR="00590853">
        <w:rPr>
          <w:rFonts w:ascii="Times New Roman" w:hAnsi="Times New Roman" w:cs="Times New Roman"/>
        </w:rPr>
        <w:t>Кирилловка</w:t>
      </w:r>
      <w:r w:rsidR="00EF2507">
        <w:rPr>
          <w:rFonts w:ascii="Times New Roman" w:hAnsi="Times New Roman" w:cs="Times New Roman"/>
        </w:rPr>
        <w:t xml:space="preserve">, село </w:t>
      </w:r>
      <w:r w:rsidR="00590853">
        <w:rPr>
          <w:rFonts w:ascii="Times New Roman" w:hAnsi="Times New Roman" w:cs="Times New Roman"/>
        </w:rPr>
        <w:t>Кирилловка, ул. Мира № 21</w:t>
      </w:r>
      <w:r w:rsidR="00BD6F87" w:rsidRPr="00F1594A">
        <w:rPr>
          <w:rFonts w:ascii="Times New Roman" w:hAnsi="Times New Roman" w:cs="Times New Roman"/>
        </w:rPr>
        <w:t>.</w:t>
      </w:r>
    </w:p>
    <w:p w14:paraId="37A5337B" w14:textId="5D3113D8" w:rsidR="00BD6F87" w:rsidRPr="00507EF5" w:rsidRDefault="0052602A" w:rsidP="00E96143">
      <w:pPr>
        <w:pStyle w:val="a3"/>
        <w:tabs>
          <w:tab w:val="left" w:pos="0"/>
        </w:tabs>
        <w:suppressAutoHyphens/>
        <w:autoSpaceDE w:val="0"/>
        <w:ind w:left="0"/>
        <w:jc w:val="both"/>
        <w:rPr>
          <w:rFonts w:ascii="Times New Roman" w:hAnsi="Times New Roman" w:cs="Times New Roman"/>
        </w:rPr>
      </w:pPr>
      <w:bookmarkStart w:id="2" w:name="sub_1012"/>
      <w:bookmarkEnd w:id="1"/>
      <w:r>
        <w:rPr>
          <w:rFonts w:ascii="Times New Roman" w:hAnsi="Times New Roman" w:cs="Times New Roman"/>
        </w:rPr>
        <w:t xml:space="preserve">      3</w:t>
      </w:r>
      <w:r w:rsidR="00507EF5">
        <w:rPr>
          <w:rFonts w:ascii="Times New Roman" w:hAnsi="Times New Roman" w:cs="Times New Roman"/>
        </w:rPr>
        <w:t>.</w:t>
      </w:r>
      <w:r>
        <w:rPr>
          <w:rFonts w:ascii="Times New Roman" w:hAnsi="Times New Roman" w:cs="Times New Roman"/>
        </w:rPr>
        <w:t xml:space="preserve"> </w:t>
      </w:r>
      <w:r w:rsidR="00221AE1">
        <w:rPr>
          <w:rFonts w:ascii="Times New Roman" w:hAnsi="Times New Roman" w:cs="Times New Roman"/>
        </w:rPr>
        <w:t>Утвердить конкурсную документацию для проведения открытого конкурса по отбору управляющей организации для управления многоквартирным домом, расположенным по адресу:</w:t>
      </w:r>
      <w:r w:rsidR="00EF2507">
        <w:rPr>
          <w:rFonts w:ascii="Times New Roman" w:hAnsi="Times New Roman" w:cs="Times New Roman"/>
        </w:rPr>
        <w:t xml:space="preserve"> Самарская область, муниципальный район Ставропольский, сельское поселение </w:t>
      </w:r>
      <w:r w:rsidR="00590853">
        <w:rPr>
          <w:rFonts w:ascii="Times New Roman" w:hAnsi="Times New Roman" w:cs="Times New Roman"/>
        </w:rPr>
        <w:t>Кирилловка</w:t>
      </w:r>
      <w:r w:rsidR="00EF2507">
        <w:rPr>
          <w:rFonts w:ascii="Times New Roman" w:hAnsi="Times New Roman" w:cs="Times New Roman"/>
        </w:rPr>
        <w:t xml:space="preserve">, село </w:t>
      </w:r>
      <w:r w:rsidR="00590853">
        <w:rPr>
          <w:rFonts w:ascii="Times New Roman" w:hAnsi="Times New Roman" w:cs="Times New Roman"/>
        </w:rPr>
        <w:t>Кирилловка, ул. Мира № 21</w:t>
      </w:r>
      <w:r w:rsidR="00BD6F87" w:rsidRPr="00507EF5">
        <w:rPr>
          <w:rFonts w:ascii="Times New Roman" w:hAnsi="Times New Roman" w:cs="Times New Roman"/>
        </w:rPr>
        <w:t>.</w:t>
      </w:r>
      <w:bookmarkStart w:id="3" w:name="sub_2"/>
      <w:bookmarkEnd w:id="2"/>
    </w:p>
    <w:p w14:paraId="36269248" w14:textId="6E0153AB" w:rsidR="00590853" w:rsidRDefault="000971FE" w:rsidP="00221AE1">
      <w:pPr>
        <w:tabs>
          <w:tab w:val="left" w:pos="0"/>
        </w:tabs>
        <w:suppressAutoHyphens/>
        <w:autoSpaceDE w:val="0"/>
        <w:contextualSpacing/>
        <w:jc w:val="both"/>
        <w:rPr>
          <w:rFonts w:ascii="Times New Roman" w:hAnsi="Times New Roman" w:cs="Times New Roman"/>
          <w:kern w:val="3"/>
          <w:lang w:eastAsia="zh-CN"/>
        </w:rPr>
      </w:pPr>
      <w:r>
        <w:rPr>
          <w:rFonts w:ascii="Times New Roman" w:hAnsi="Times New Roman" w:cs="Times New Roman"/>
        </w:rPr>
        <w:t xml:space="preserve">      4</w:t>
      </w:r>
      <w:r w:rsidR="00A02C38">
        <w:rPr>
          <w:rFonts w:ascii="Times New Roman" w:hAnsi="Times New Roman" w:cs="Times New Roman"/>
        </w:rPr>
        <w:t xml:space="preserve">.  </w:t>
      </w:r>
      <w:r w:rsidR="00221AE1">
        <w:rPr>
          <w:rFonts w:ascii="Times New Roman" w:hAnsi="Times New Roman" w:cs="Times New Roman"/>
        </w:rPr>
        <w:t xml:space="preserve">Извещение и конкурсная документация подлежит </w:t>
      </w:r>
      <w:r w:rsidR="00221AE1" w:rsidRPr="00F1594A">
        <w:rPr>
          <w:rFonts w:ascii="Times New Roman" w:hAnsi="Times New Roman" w:cs="Times New Roman"/>
          <w:kern w:val="3"/>
          <w:lang w:eastAsia="zh-CN"/>
        </w:rPr>
        <w:t xml:space="preserve">официальному опубликованию в газете </w:t>
      </w:r>
      <w:r w:rsidR="00590853" w:rsidRPr="00590853">
        <w:rPr>
          <w:rFonts w:ascii="Times New Roman" w:hAnsi="Times New Roman" w:cs="Times New Roman"/>
          <w:kern w:val="3"/>
          <w:lang w:eastAsia="zh-CN"/>
        </w:rPr>
        <w:t xml:space="preserve">в газете «Кирилловский Вестник»  и   на официальном сайте </w:t>
      </w:r>
      <w:r w:rsidR="00590853">
        <w:rPr>
          <w:rFonts w:ascii="Times New Roman" w:hAnsi="Times New Roman" w:cs="Times New Roman"/>
          <w:kern w:val="3"/>
          <w:lang w:eastAsia="zh-CN"/>
        </w:rPr>
        <w:t>администрации сельского поселения Кирилловка</w:t>
      </w:r>
      <w:r w:rsidR="00590853" w:rsidRPr="00F1594A">
        <w:rPr>
          <w:rFonts w:ascii="Times New Roman" w:hAnsi="Times New Roman" w:cs="Times New Roman"/>
          <w:kern w:val="3"/>
          <w:lang w:eastAsia="zh-CN"/>
        </w:rPr>
        <w:t xml:space="preserve"> </w:t>
      </w:r>
      <w:r w:rsidR="00590853" w:rsidRPr="00F1594A">
        <w:rPr>
          <w:rFonts w:ascii="Times New Roman" w:hAnsi="Times New Roman" w:cs="Times New Roman"/>
        </w:rPr>
        <w:t xml:space="preserve">в информационно-телекоммуникационной сети </w:t>
      </w:r>
      <w:r w:rsidR="00590853" w:rsidRPr="00E96143">
        <w:rPr>
          <w:rFonts w:ascii="Times New Roman" w:hAnsi="Times New Roman" w:cs="Times New Roman"/>
        </w:rPr>
        <w:t xml:space="preserve">Интернет </w:t>
      </w:r>
      <w:r w:rsidR="00590853">
        <w:rPr>
          <w:rFonts w:ascii="Times New Roman" w:hAnsi="Times New Roman" w:cs="Times New Roman"/>
        </w:rPr>
        <w:t xml:space="preserve">                           </w:t>
      </w:r>
      <w:r w:rsidR="00590853" w:rsidRPr="00590853">
        <w:rPr>
          <w:rFonts w:ascii="Times New Roman" w:hAnsi="Times New Roman" w:cs="Times New Roman"/>
          <w:kern w:val="3"/>
          <w:lang w:eastAsia="zh-CN"/>
        </w:rPr>
        <w:t>http:// kirillovka.stavrsp.ru.</w:t>
      </w:r>
    </w:p>
    <w:bookmarkEnd w:id="3"/>
    <w:p w14:paraId="2F5DAC53" w14:textId="0F12C855" w:rsidR="00E33533" w:rsidRPr="00F1594A" w:rsidRDefault="00221AE1" w:rsidP="00F779C0">
      <w:pPr>
        <w:spacing w:before="220" w:after="1" w:line="220" w:lineRule="atLeast"/>
        <w:contextualSpacing/>
        <w:jc w:val="both"/>
        <w:rPr>
          <w:rFonts w:ascii="Times New Roman" w:hAnsi="Times New Roman" w:cs="Times New Roman"/>
        </w:rPr>
      </w:pPr>
      <w:r>
        <w:rPr>
          <w:rFonts w:ascii="Times New Roman" w:hAnsi="Times New Roman" w:cs="Times New Roman"/>
        </w:rPr>
        <w:t xml:space="preserve">     5</w:t>
      </w:r>
      <w:r w:rsidR="00F779C0">
        <w:rPr>
          <w:rFonts w:ascii="Times New Roman" w:hAnsi="Times New Roman" w:cs="Times New Roman"/>
        </w:rPr>
        <w:t>.</w:t>
      </w:r>
      <w:r>
        <w:rPr>
          <w:rFonts w:ascii="Times New Roman" w:hAnsi="Times New Roman" w:cs="Times New Roman"/>
        </w:rPr>
        <w:t xml:space="preserve"> </w:t>
      </w:r>
      <w:r w:rsidR="00E33533" w:rsidRPr="00F1594A">
        <w:rPr>
          <w:rFonts w:ascii="Times New Roman" w:hAnsi="Times New Roman" w:cs="Times New Roman"/>
        </w:rPr>
        <w:t xml:space="preserve">Настоящее Постановление вступает в силу после </w:t>
      </w:r>
      <w:r w:rsidR="00CF6D53" w:rsidRPr="001860A8">
        <w:rPr>
          <w:rFonts w:ascii="Times New Roman" w:hAnsi="Times New Roman" w:cs="Times New Roman"/>
          <w:color w:val="auto"/>
        </w:rPr>
        <w:t>его</w:t>
      </w:r>
      <w:r w:rsidR="00501204" w:rsidRPr="000922A0">
        <w:rPr>
          <w:rFonts w:ascii="Times New Roman" w:hAnsi="Times New Roman" w:cs="Times New Roman"/>
          <w:color w:val="C00000"/>
        </w:rPr>
        <w:t xml:space="preserve"> </w:t>
      </w:r>
      <w:r w:rsidR="00501204" w:rsidRPr="00F1594A">
        <w:rPr>
          <w:rFonts w:ascii="Times New Roman" w:hAnsi="Times New Roman" w:cs="Times New Roman"/>
        </w:rPr>
        <w:t>официального опубликования.</w:t>
      </w:r>
    </w:p>
    <w:p w14:paraId="68B6D67F" w14:textId="77777777" w:rsidR="000971FE" w:rsidRDefault="00221AE1" w:rsidP="00F779C0">
      <w:pPr>
        <w:autoSpaceDE w:val="0"/>
        <w:autoSpaceDN w:val="0"/>
        <w:adjustRightInd w:val="0"/>
        <w:contextualSpacing/>
        <w:jc w:val="both"/>
        <w:rPr>
          <w:rFonts w:ascii="Times New Roman" w:hAnsi="Times New Roman" w:cs="Times New Roman"/>
        </w:rPr>
      </w:pPr>
      <w:r>
        <w:rPr>
          <w:rFonts w:ascii="Times New Roman" w:hAnsi="Times New Roman" w:cs="Times New Roman"/>
        </w:rPr>
        <w:t xml:space="preserve">     6</w:t>
      </w:r>
      <w:r w:rsidR="00E33533" w:rsidRPr="00F1594A">
        <w:rPr>
          <w:rFonts w:ascii="Times New Roman" w:hAnsi="Times New Roman" w:cs="Times New Roman"/>
        </w:rPr>
        <w:t>. Контроль, за исполнением настоящего постановления оставляю за собой.</w:t>
      </w:r>
    </w:p>
    <w:p w14:paraId="37A8BB94" w14:textId="494FC19E" w:rsidR="00E33533" w:rsidRPr="00F1594A" w:rsidRDefault="00E33533" w:rsidP="00F779C0">
      <w:pPr>
        <w:autoSpaceDE w:val="0"/>
        <w:autoSpaceDN w:val="0"/>
        <w:adjustRightInd w:val="0"/>
        <w:contextualSpacing/>
        <w:jc w:val="both"/>
        <w:rPr>
          <w:rFonts w:ascii="Times New Roman" w:hAnsi="Times New Roman" w:cs="Times New Roman"/>
        </w:rPr>
      </w:pPr>
      <w:r w:rsidRPr="00F1594A">
        <w:rPr>
          <w:rFonts w:ascii="Times New Roman" w:hAnsi="Times New Roman" w:cs="Times New Roman"/>
        </w:rPr>
        <w:t xml:space="preserve">    </w:t>
      </w:r>
    </w:p>
    <w:p w14:paraId="1A38B137" w14:textId="08588A34" w:rsidR="003136B5" w:rsidRDefault="003136B5" w:rsidP="003136B5">
      <w:pPr>
        <w:pStyle w:val="a3"/>
        <w:ind w:left="0"/>
        <w:rPr>
          <w:rFonts w:ascii="Times New Roman" w:hAnsi="Times New Roman" w:cs="Times New Roman"/>
        </w:rPr>
      </w:pPr>
      <w:r>
        <w:rPr>
          <w:rFonts w:ascii="Times New Roman" w:hAnsi="Times New Roman" w:cs="Times New Roman"/>
        </w:rPr>
        <w:t>Глава</w:t>
      </w:r>
      <w:r w:rsidRPr="00F00402">
        <w:rPr>
          <w:rFonts w:ascii="Times New Roman" w:hAnsi="Times New Roman" w:cs="Times New Roman"/>
        </w:rPr>
        <w:t xml:space="preserve"> сельского поселения </w:t>
      </w:r>
      <w:r w:rsidR="00590853">
        <w:rPr>
          <w:rFonts w:ascii="Times New Roman" w:hAnsi="Times New Roman" w:cs="Times New Roman"/>
        </w:rPr>
        <w:t>Кирилловка</w:t>
      </w:r>
      <w:r w:rsidRPr="00F00402">
        <w:rPr>
          <w:rFonts w:ascii="Times New Roman" w:hAnsi="Times New Roman" w:cs="Times New Roman"/>
        </w:rPr>
        <w:t xml:space="preserve"> </w:t>
      </w:r>
      <w:r w:rsidRPr="00F00402">
        <w:rPr>
          <w:rFonts w:ascii="Times New Roman" w:hAnsi="Times New Roman" w:cs="Times New Roman"/>
        </w:rPr>
        <w:tab/>
      </w:r>
      <w:r w:rsidRPr="00F00402">
        <w:rPr>
          <w:rFonts w:ascii="Times New Roman" w:hAnsi="Times New Roman" w:cs="Times New Roman"/>
        </w:rPr>
        <w:tab/>
      </w:r>
      <w:r w:rsidRPr="00F00402">
        <w:rPr>
          <w:rFonts w:ascii="Times New Roman" w:hAnsi="Times New Roman" w:cs="Times New Roman"/>
        </w:rPr>
        <w:tab/>
      </w:r>
      <w:r w:rsidRPr="00F00402">
        <w:rPr>
          <w:rFonts w:ascii="Times New Roman" w:hAnsi="Times New Roman" w:cs="Times New Roman"/>
        </w:rPr>
        <w:tab/>
      </w:r>
      <w:r w:rsidR="00590853">
        <w:rPr>
          <w:rFonts w:ascii="Times New Roman" w:hAnsi="Times New Roman" w:cs="Times New Roman"/>
        </w:rPr>
        <w:t xml:space="preserve">          Г.В.Серенков</w:t>
      </w:r>
    </w:p>
    <w:p w14:paraId="0A768C15" w14:textId="77777777" w:rsidR="00E96143" w:rsidRDefault="00E96143" w:rsidP="003136B5">
      <w:pPr>
        <w:pStyle w:val="a3"/>
        <w:ind w:left="0"/>
        <w:rPr>
          <w:rFonts w:ascii="Times New Roman" w:hAnsi="Times New Roman" w:cs="Times New Roman"/>
        </w:rPr>
      </w:pPr>
    </w:p>
    <w:p w14:paraId="7AB21BE4" w14:textId="77777777" w:rsidR="00E96143" w:rsidRDefault="00E96143" w:rsidP="003136B5">
      <w:pPr>
        <w:pStyle w:val="a3"/>
        <w:ind w:left="0"/>
        <w:rPr>
          <w:rFonts w:ascii="Times New Roman" w:hAnsi="Times New Roman" w:cs="Times New Roman"/>
        </w:rPr>
      </w:pPr>
    </w:p>
    <w:p w14:paraId="6E3234D9" w14:textId="09158915" w:rsidR="00221AE1" w:rsidRPr="00BA2361" w:rsidRDefault="00E33533" w:rsidP="00BA2361">
      <w:pPr>
        <w:pStyle w:val="a3"/>
        <w:ind w:left="0"/>
        <w:rPr>
          <w:rFonts w:ascii="Times New Roman" w:hAnsi="Times New Roman" w:cs="Times New Roman"/>
        </w:rPr>
      </w:pPr>
      <w:r w:rsidRPr="00F1594A">
        <w:rPr>
          <w:rFonts w:ascii="Times New Roman" w:hAnsi="Times New Roman" w:cs="Times New Roman"/>
        </w:rPr>
        <w:tab/>
      </w:r>
      <w:r w:rsidRPr="00F1594A">
        <w:rPr>
          <w:rFonts w:ascii="Times New Roman" w:hAnsi="Times New Roman" w:cs="Times New Roman"/>
        </w:rPr>
        <w:tab/>
        <w:t xml:space="preserve">         </w:t>
      </w:r>
      <w:r w:rsidRPr="00F1594A">
        <w:rPr>
          <w:rFonts w:ascii="Times New Roman" w:hAnsi="Times New Roman" w:cs="Times New Roman"/>
        </w:rPr>
        <w:tab/>
        <w:t xml:space="preserve">           </w:t>
      </w:r>
      <w:r w:rsidR="00DD1F53">
        <w:rPr>
          <w:rFonts w:ascii="Times New Roman" w:hAnsi="Times New Roman" w:cs="Times New Roman"/>
        </w:rPr>
        <w:t xml:space="preserve">     </w:t>
      </w:r>
      <w:r w:rsidR="00381FF4">
        <w:rPr>
          <w:rFonts w:ascii="Times New Roman" w:hAnsi="Times New Roman" w:cs="Times New Roman"/>
        </w:rPr>
        <w:t xml:space="preserve">                </w:t>
      </w:r>
    </w:p>
    <w:p w14:paraId="17225508" w14:textId="76A55221" w:rsidR="00310805" w:rsidRPr="00310805" w:rsidRDefault="00221AE1"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lastRenderedPageBreak/>
        <w:t xml:space="preserve">                           </w:t>
      </w:r>
      <w:r w:rsidR="000971FE">
        <w:rPr>
          <w:rFonts w:ascii="Times New Roman" w:hAnsi="Times New Roman" w:cs="Times New Roman"/>
          <w:b w:val="0"/>
          <w:sz w:val="24"/>
          <w:szCs w:val="24"/>
        </w:rPr>
        <w:t xml:space="preserve">                           </w:t>
      </w:r>
      <w:r>
        <w:rPr>
          <w:rFonts w:ascii="Times New Roman" w:hAnsi="Times New Roman" w:cs="Times New Roman"/>
          <w:b w:val="0"/>
          <w:sz w:val="24"/>
          <w:szCs w:val="24"/>
        </w:rPr>
        <w:t xml:space="preserve"> </w:t>
      </w:r>
      <w:r w:rsidR="00310805">
        <w:rPr>
          <w:rFonts w:ascii="Times New Roman" w:hAnsi="Times New Roman" w:cs="Times New Roman"/>
          <w:b w:val="0"/>
          <w:sz w:val="24"/>
          <w:szCs w:val="24"/>
        </w:rPr>
        <w:t xml:space="preserve"> </w:t>
      </w:r>
      <w:r w:rsidR="00310805" w:rsidRPr="00310805">
        <w:rPr>
          <w:rFonts w:ascii="Times New Roman" w:hAnsi="Times New Roman" w:cs="Times New Roman"/>
          <w:b w:val="0"/>
          <w:sz w:val="24"/>
          <w:szCs w:val="24"/>
        </w:rPr>
        <w:t>Приложение № 1</w:t>
      </w:r>
    </w:p>
    <w:p w14:paraId="1B24D279" w14:textId="77777777" w:rsidR="00310805" w:rsidRPr="00310805"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2C887CA3" w14:textId="236A0A43" w:rsidR="00C34C4D" w:rsidRDefault="00310805"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381FF4">
        <w:rPr>
          <w:rFonts w:ascii="Times New Roman" w:hAnsi="Times New Roman" w:cs="Times New Roman"/>
          <w:b w:val="0"/>
          <w:sz w:val="24"/>
          <w:szCs w:val="24"/>
        </w:rPr>
        <w:t xml:space="preserve">сельского поселения </w:t>
      </w:r>
      <w:r w:rsidR="00590853">
        <w:rPr>
          <w:rFonts w:ascii="Times New Roman" w:hAnsi="Times New Roman" w:cs="Times New Roman"/>
          <w:b w:val="0"/>
          <w:sz w:val="24"/>
          <w:szCs w:val="24"/>
        </w:rPr>
        <w:t>Кирилловка</w:t>
      </w:r>
      <w:r w:rsidR="00C34C4D">
        <w:rPr>
          <w:rFonts w:ascii="Times New Roman" w:hAnsi="Times New Roman" w:cs="Times New Roman"/>
          <w:b w:val="0"/>
          <w:sz w:val="24"/>
          <w:szCs w:val="24"/>
        </w:rPr>
        <w:t xml:space="preserve"> муниципального района </w:t>
      </w:r>
    </w:p>
    <w:p w14:paraId="6EAB3921" w14:textId="7EFC34F4" w:rsidR="00310805" w:rsidRPr="00310805" w:rsidRDefault="00C34C4D"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Ставропольский Самарской области</w:t>
      </w:r>
    </w:p>
    <w:p w14:paraId="39BBAAA3" w14:textId="2F9763A4" w:rsidR="0014278F" w:rsidRDefault="00310805" w:rsidP="00C34C4D">
      <w:pPr>
        <w:pStyle w:val="1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C34C4D">
        <w:rPr>
          <w:rFonts w:ascii="Times New Roman" w:hAnsi="Times New Roman" w:cs="Times New Roman"/>
          <w:b w:val="0"/>
          <w:sz w:val="24"/>
          <w:szCs w:val="24"/>
        </w:rPr>
        <w:t xml:space="preserve">                     от  №</w:t>
      </w:r>
      <w:r w:rsidR="003136B5">
        <w:rPr>
          <w:rFonts w:ascii="Times New Roman" w:hAnsi="Times New Roman" w:cs="Times New Roman"/>
          <w:b w:val="0"/>
          <w:sz w:val="24"/>
          <w:szCs w:val="24"/>
        </w:rPr>
        <w:t xml:space="preserve"> </w:t>
      </w:r>
      <w:r w:rsidR="00C34C4D">
        <w:rPr>
          <w:rFonts w:ascii="Times New Roman" w:hAnsi="Times New Roman" w:cs="Times New Roman"/>
          <w:b w:val="0"/>
          <w:sz w:val="24"/>
          <w:szCs w:val="24"/>
        </w:rPr>
        <w:t xml:space="preserve"> </w:t>
      </w:r>
    </w:p>
    <w:p w14:paraId="6F8E0E99" w14:textId="78310C87" w:rsidR="00221191" w:rsidRPr="007103E9" w:rsidRDefault="00221191" w:rsidP="00221191">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w:t>
      </w:r>
      <w:r w:rsidR="000912DC">
        <w:rPr>
          <w:rFonts w:ascii="Times New Roman" w:hAnsi="Times New Roman" w:cs="Times New Roman"/>
          <w:sz w:val="24"/>
          <w:szCs w:val="24"/>
        </w:rPr>
        <w:t>и</w:t>
      </w:r>
      <w:r>
        <w:rPr>
          <w:rFonts w:ascii="Times New Roman" w:hAnsi="Times New Roman" w:cs="Times New Roman"/>
          <w:sz w:val="24"/>
          <w:szCs w:val="24"/>
        </w:rPr>
        <w:t xml:space="preserve"> </w:t>
      </w:r>
      <w:r w:rsidR="000912DC">
        <w:rPr>
          <w:rFonts w:ascii="Times New Roman" w:hAnsi="Times New Roman" w:cs="Times New Roman"/>
          <w:sz w:val="24"/>
          <w:szCs w:val="24"/>
        </w:rPr>
        <w:t>домами</w:t>
      </w:r>
      <w:r w:rsidRPr="007103E9">
        <w:rPr>
          <w:rFonts w:ascii="Times New Roman" w:hAnsi="Times New Roman" w:cs="Times New Roman"/>
          <w:sz w:val="24"/>
          <w:szCs w:val="24"/>
        </w:rPr>
        <w:t>»</w:t>
      </w:r>
    </w:p>
    <w:p w14:paraId="37D2E630" w14:textId="504749C4" w:rsidR="00310805" w:rsidRPr="00310805" w:rsidRDefault="00310805" w:rsidP="00310805">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sidRPr="00310805">
        <w:rPr>
          <w:rFonts w:ascii="Times New Roman" w:hAnsi="Times New Roman" w:cs="Times New Roman"/>
          <w:b w:val="0"/>
          <w:sz w:val="24"/>
          <w:szCs w:val="24"/>
        </w:rPr>
        <w:t xml:space="preserve"> № </w:t>
      </w:r>
      <w:r w:rsidR="00A60934">
        <w:rPr>
          <w:rFonts w:ascii="Times New Roman" w:hAnsi="Times New Roman" w:cs="Times New Roman"/>
          <w:b w:val="0"/>
          <w:sz w:val="24"/>
          <w:szCs w:val="24"/>
        </w:rPr>
        <w:t>01</w:t>
      </w:r>
    </w:p>
    <w:p w14:paraId="30D59AC7" w14:textId="77777777" w:rsidR="00310805" w:rsidRPr="00310805" w:rsidRDefault="00310805" w:rsidP="00310805">
      <w:pPr>
        <w:jc w:val="both"/>
        <w:rPr>
          <w:rFonts w:ascii="Times New Roman" w:hAnsi="Times New Roman" w:cs="Times New Roman"/>
        </w:rPr>
      </w:pPr>
    </w:p>
    <w:p w14:paraId="0D9F87E2"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ИЗВЕЩЕНИЕ </w:t>
      </w:r>
    </w:p>
    <w:p w14:paraId="3C2C966F"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на проведение открытого конкурса </w:t>
      </w:r>
    </w:p>
    <w:p w14:paraId="0A460C2B" w14:textId="0DE05819" w:rsidR="000912DC" w:rsidRPr="00E96143" w:rsidRDefault="00F651A7" w:rsidP="000912DC">
      <w:pPr>
        <w:pStyle w:val="a3"/>
        <w:tabs>
          <w:tab w:val="left" w:pos="0"/>
        </w:tabs>
        <w:suppressAutoHyphens/>
        <w:autoSpaceDE w:val="0"/>
        <w:ind w:left="0"/>
        <w:jc w:val="both"/>
        <w:rPr>
          <w:rFonts w:ascii="Times New Roman" w:hAnsi="Times New Roman" w:cs="Times New Roman"/>
        </w:rPr>
      </w:pPr>
      <w:r w:rsidRPr="00F651A7">
        <w:rPr>
          <w:rFonts w:ascii="Times New Roman" w:eastAsia="Arial CYR" w:hAnsi="Times New Roman" w:cs="Times New Roman"/>
          <w:b/>
          <w:kern w:val="2"/>
          <w:lang w:eastAsia="ar-SA"/>
        </w:rPr>
        <w:t>по отбору управляющей организации для управления многоквартирным дом</w:t>
      </w:r>
      <w:r w:rsidR="0024345F">
        <w:rPr>
          <w:rFonts w:ascii="Times New Roman" w:eastAsia="Arial CYR" w:hAnsi="Times New Roman" w:cs="Times New Roman"/>
          <w:b/>
          <w:kern w:val="2"/>
          <w:lang w:eastAsia="ar-SA"/>
        </w:rPr>
        <w:t>о</w:t>
      </w:r>
      <w:r w:rsidRPr="00F651A7">
        <w:rPr>
          <w:rFonts w:ascii="Times New Roman" w:eastAsia="Arial CYR" w:hAnsi="Times New Roman" w:cs="Times New Roman"/>
          <w:b/>
          <w:kern w:val="2"/>
          <w:lang w:eastAsia="ar-SA"/>
        </w:rPr>
        <w:t>м</w:t>
      </w:r>
      <w:r w:rsidR="0024345F">
        <w:rPr>
          <w:rFonts w:ascii="Times New Roman" w:eastAsia="Arial CYR" w:hAnsi="Times New Roman" w:cs="Times New Roman"/>
          <w:b/>
          <w:kern w:val="2"/>
          <w:lang w:eastAsia="ar-SA"/>
        </w:rPr>
        <w:t>,</w:t>
      </w:r>
      <w:r w:rsidR="0024345F" w:rsidRPr="0024345F">
        <w:rPr>
          <w:rFonts w:ascii="Times New Roman" w:hAnsi="Times New Roman" w:cs="Times New Roman"/>
        </w:rPr>
        <w:t xml:space="preserve"> </w:t>
      </w:r>
      <w:r w:rsidR="0024345F" w:rsidRPr="0024345F">
        <w:rPr>
          <w:rFonts w:ascii="Times New Roman" w:hAnsi="Times New Roman" w:cs="Times New Roman"/>
          <w:b/>
        </w:rPr>
        <w:t xml:space="preserve">расположенным по адресу: </w:t>
      </w:r>
      <w:r w:rsidR="00004F25">
        <w:rPr>
          <w:rFonts w:ascii="Times New Roman" w:hAnsi="Times New Roman" w:cs="Times New Roman"/>
        </w:rPr>
        <w:t>Самарская область</w:t>
      </w:r>
      <w:r w:rsidR="00EF2507">
        <w:rPr>
          <w:rFonts w:ascii="Times New Roman" w:hAnsi="Times New Roman" w:cs="Times New Roman"/>
        </w:rPr>
        <w:t xml:space="preserve">: Самарская область, муниципальный район Ставропольский, сельское поселение </w:t>
      </w:r>
      <w:r w:rsidR="00590853">
        <w:rPr>
          <w:rFonts w:ascii="Times New Roman" w:hAnsi="Times New Roman" w:cs="Times New Roman"/>
        </w:rPr>
        <w:t>Кирилловка</w:t>
      </w:r>
      <w:r w:rsidR="00EF2507">
        <w:rPr>
          <w:rFonts w:ascii="Times New Roman" w:hAnsi="Times New Roman" w:cs="Times New Roman"/>
        </w:rPr>
        <w:t xml:space="preserve">, село </w:t>
      </w:r>
      <w:r w:rsidR="00590853">
        <w:rPr>
          <w:rFonts w:ascii="Times New Roman" w:hAnsi="Times New Roman" w:cs="Times New Roman"/>
        </w:rPr>
        <w:t>Кирилловка</w:t>
      </w:r>
      <w:r w:rsidR="00004F25">
        <w:rPr>
          <w:rFonts w:ascii="Times New Roman" w:hAnsi="Times New Roman" w:cs="Times New Roman"/>
        </w:rPr>
        <w:t>, ул. Мира № 21</w:t>
      </w:r>
      <w:r w:rsidR="00E96143">
        <w:rPr>
          <w:rFonts w:ascii="Times New Roman" w:hAnsi="Times New Roman" w:cs="Times New Roman"/>
        </w:rPr>
        <w:t xml:space="preserve">. </w:t>
      </w:r>
    </w:p>
    <w:p w14:paraId="6852D60A" w14:textId="194BC15F" w:rsidR="00F651A7" w:rsidRPr="00F651A7" w:rsidRDefault="00F651A7" w:rsidP="00F651A7">
      <w:pPr>
        <w:suppressAutoHyphens/>
        <w:jc w:val="center"/>
        <w:rPr>
          <w:rFonts w:ascii="Times New Roman" w:hAnsi="Times New Roman" w:cs="Times New Roman"/>
          <w:b/>
          <w:kern w:val="2"/>
          <w:lang w:eastAsia="ar-SA"/>
        </w:rPr>
      </w:pPr>
    </w:p>
    <w:p w14:paraId="4CEA39DD" w14:textId="77777777" w:rsidR="00F651A7" w:rsidRPr="00F651A7" w:rsidRDefault="00F651A7" w:rsidP="00F651A7">
      <w:pPr>
        <w:suppressAutoHyphens/>
        <w:ind w:firstLine="709"/>
        <w:jc w:val="both"/>
        <w:rPr>
          <w:rFonts w:ascii="Times New Roman" w:hAnsi="Times New Roman" w:cs="Times New Roman"/>
          <w:kern w:val="2"/>
        </w:rPr>
      </w:pPr>
      <w:r w:rsidRPr="00F651A7">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sidRPr="00F651A7">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651A7">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w:t>
      </w:r>
      <w:r w:rsidR="00397B1D">
        <w:rPr>
          <w:rFonts w:ascii="Times New Roman" w:hAnsi="Times New Roman" w:cs="Times New Roman"/>
          <w:kern w:val="2"/>
        </w:rPr>
        <w:t>ядке их оказания и выполнения»</w:t>
      </w:r>
      <w:r w:rsidRPr="00F651A7">
        <w:rPr>
          <w:rFonts w:ascii="Times New Roman" w:hAnsi="Times New Roman" w:cs="Times New Roman"/>
          <w:kern w:val="2"/>
        </w:rPr>
        <w:t>.</w:t>
      </w:r>
    </w:p>
    <w:p w14:paraId="50BAB345" w14:textId="3EAD4146" w:rsidR="00F651A7" w:rsidRPr="00F651A7" w:rsidRDefault="00F651A7" w:rsidP="00F651A7">
      <w:pPr>
        <w:numPr>
          <w:ilvl w:val="0"/>
          <w:numId w:val="26"/>
        </w:numPr>
        <w:tabs>
          <w:tab w:val="left" w:pos="567"/>
          <w:tab w:val="left" w:pos="993"/>
        </w:tabs>
        <w:suppressAutoHyphens/>
        <w:autoSpaceDN w:val="0"/>
        <w:ind w:left="0" w:firstLine="0"/>
        <w:jc w:val="both"/>
        <w:rPr>
          <w:rFonts w:ascii="Times New Roman" w:hAnsi="Times New Roman" w:cs="Times New Roman"/>
          <w:kern w:val="2"/>
        </w:rPr>
      </w:pPr>
      <w:r w:rsidRPr="00F651A7">
        <w:rPr>
          <w:rFonts w:ascii="Times New Roman" w:hAnsi="Times New Roman" w:cs="Times New Roman"/>
          <w:b/>
          <w:kern w:val="2"/>
        </w:rPr>
        <w:t>Организатор конкурса:</w:t>
      </w:r>
      <w:r w:rsidRPr="00F651A7">
        <w:rPr>
          <w:rFonts w:ascii="Times New Roman" w:hAnsi="Times New Roman" w:cs="Times New Roman"/>
          <w:kern w:val="2"/>
        </w:rPr>
        <w:t xml:space="preserve"> Администрация сельского поселения</w:t>
      </w:r>
      <w:r w:rsidR="000912DC">
        <w:rPr>
          <w:rFonts w:ascii="Times New Roman" w:hAnsi="Times New Roman" w:cs="Times New Roman"/>
          <w:kern w:val="2"/>
        </w:rPr>
        <w:t xml:space="preserve"> </w:t>
      </w:r>
      <w:r w:rsidR="00590853">
        <w:rPr>
          <w:rFonts w:ascii="Times New Roman" w:hAnsi="Times New Roman" w:cs="Times New Roman"/>
          <w:kern w:val="2"/>
        </w:rPr>
        <w:t>Кирилловка</w:t>
      </w:r>
      <w:r w:rsidR="000D3FED">
        <w:rPr>
          <w:rFonts w:ascii="Times New Roman" w:hAnsi="Times New Roman" w:cs="Times New Roman"/>
          <w:kern w:val="2"/>
        </w:rPr>
        <w:t xml:space="preserve"> муниципального района Ставропольский Самарской области</w:t>
      </w:r>
      <w:r w:rsidRPr="00F651A7">
        <w:rPr>
          <w:rFonts w:ascii="Times New Roman" w:hAnsi="Times New Roman" w:cs="Times New Roman"/>
          <w:kern w:val="2"/>
        </w:rPr>
        <w:t xml:space="preserve"> </w:t>
      </w:r>
    </w:p>
    <w:p w14:paraId="747FD18E" w14:textId="2B33FCFB" w:rsidR="000912DC" w:rsidRDefault="00F651A7" w:rsidP="000912DC">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
          <w:kern w:val="2"/>
        </w:rPr>
        <w:t>Место нахождения:</w:t>
      </w:r>
      <w:r w:rsidRPr="00F651A7">
        <w:rPr>
          <w:rFonts w:ascii="Times New Roman" w:hAnsi="Times New Roman" w:cs="Times New Roman"/>
          <w:kern w:val="2"/>
        </w:rPr>
        <w:t xml:space="preserve"> </w:t>
      </w:r>
      <w:r w:rsidR="00EF2507">
        <w:rPr>
          <w:rFonts w:ascii="Times New Roman" w:hAnsi="Times New Roman" w:cs="Times New Roman"/>
        </w:rPr>
        <w:t xml:space="preserve"> Самарская область, муниципальный район Ставропольский, сельское поселение </w:t>
      </w:r>
      <w:r w:rsidR="00590853">
        <w:rPr>
          <w:rFonts w:ascii="Times New Roman" w:hAnsi="Times New Roman" w:cs="Times New Roman"/>
        </w:rPr>
        <w:t>Кирилловка</w:t>
      </w:r>
      <w:r w:rsidR="00EF2507">
        <w:rPr>
          <w:rFonts w:ascii="Times New Roman" w:hAnsi="Times New Roman" w:cs="Times New Roman"/>
        </w:rPr>
        <w:t xml:space="preserve">, село </w:t>
      </w:r>
      <w:r w:rsidR="00590853">
        <w:rPr>
          <w:rFonts w:ascii="Times New Roman" w:hAnsi="Times New Roman" w:cs="Times New Roman"/>
        </w:rPr>
        <w:t>Кирилловка</w:t>
      </w:r>
      <w:r w:rsidR="00EA1089">
        <w:rPr>
          <w:rFonts w:ascii="Times New Roman" w:hAnsi="Times New Roman" w:cs="Times New Roman"/>
        </w:rPr>
        <w:t>, ул. Мира № 21</w:t>
      </w:r>
      <w:r w:rsidR="00EF2507">
        <w:rPr>
          <w:rFonts w:ascii="Times New Roman" w:hAnsi="Times New Roman" w:cs="Times New Roman"/>
        </w:rPr>
        <w:t xml:space="preserve">. </w:t>
      </w:r>
    </w:p>
    <w:p w14:paraId="4BF8B5D6" w14:textId="6063B9C0" w:rsidR="000912DC" w:rsidRDefault="00F651A7" w:rsidP="000912DC">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
          <w:kern w:val="2"/>
        </w:rPr>
        <w:t xml:space="preserve">Почтовый адрес: </w:t>
      </w:r>
      <w:r w:rsidR="000D3FED" w:rsidRPr="00D45A37">
        <w:rPr>
          <w:rFonts w:ascii="Times New Roman" w:hAnsi="Times New Roman" w:cs="Times New Roman"/>
          <w:kern w:val="2"/>
        </w:rPr>
        <w:t>445</w:t>
      </w:r>
      <w:r w:rsidR="000912DC">
        <w:rPr>
          <w:rFonts w:ascii="Times New Roman" w:hAnsi="Times New Roman" w:cs="Times New Roman"/>
          <w:kern w:val="2"/>
        </w:rPr>
        <w:t>1</w:t>
      </w:r>
      <w:r w:rsidR="00EA1089">
        <w:rPr>
          <w:rFonts w:ascii="Times New Roman" w:hAnsi="Times New Roman" w:cs="Times New Roman"/>
          <w:kern w:val="2"/>
        </w:rPr>
        <w:t>51</w:t>
      </w:r>
      <w:r w:rsidRPr="00D45A37">
        <w:rPr>
          <w:rFonts w:ascii="Times New Roman" w:hAnsi="Times New Roman" w:cs="Times New Roman"/>
          <w:kern w:val="2"/>
        </w:rPr>
        <w:t xml:space="preserve">, </w:t>
      </w:r>
      <w:r w:rsidR="00E96143">
        <w:rPr>
          <w:rFonts w:ascii="Times New Roman" w:hAnsi="Times New Roman" w:cs="Times New Roman"/>
        </w:rPr>
        <w:t xml:space="preserve">Самарская область, </w:t>
      </w:r>
      <w:r w:rsidR="00EF2507">
        <w:rPr>
          <w:rFonts w:ascii="Times New Roman" w:hAnsi="Times New Roman" w:cs="Times New Roman"/>
        </w:rPr>
        <w:t>Ставропольский район</w:t>
      </w:r>
      <w:r w:rsidR="00E96143">
        <w:rPr>
          <w:rFonts w:ascii="Times New Roman" w:hAnsi="Times New Roman" w:cs="Times New Roman"/>
        </w:rPr>
        <w:t xml:space="preserve">, село </w:t>
      </w:r>
      <w:r w:rsidR="00590853">
        <w:rPr>
          <w:rFonts w:ascii="Times New Roman" w:hAnsi="Times New Roman" w:cs="Times New Roman"/>
        </w:rPr>
        <w:t>Кирилловка</w:t>
      </w:r>
      <w:r w:rsidR="00EA1089">
        <w:rPr>
          <w:rFonts w:ascii="Times New Roman" w:hAnsi="Times New Roman" w:cs="Times New Roman"/>
        </w:rPr>
        <w:t>, ул. Мира № 21</w:t>
      </w:r>
      <w:r w:rsidR="00E96143">
        <w:rPr>
          <w:rFonts w:ascii="Times New Roman" w:hAnsi="Times New Roman" w:cs="Times New Roman"/>
        </w:rPr>
        <w:t xml:space="preserve">. </w:t>
      </w:r>
      <w:r w:rsidR="000912DC">
        <w:rPr>
          <w:rFonts w:ascii="Times New Roman" w:hAnsi="Times New Roman" w:cs="Times New Roman"/>
        </w:rPr>
        <w:t xml:space="preserve"> </w:t>
      </w:r>
    </w:p>
    <w:p w14:paraId="3C3721C0" w14:textId="06BE41C5" w:rsidR="00FF3304" w:rsidRDefault="00F651A7" w:rsidP="00FF3304">
      <w:pPr>
        <w:suppressAutoHyphens/>
        <w:jc w:val="both"/>
        <w:rPr>
          <w:rFonts w:ascii="Times New Roman" w:eastAsia="Times New Roman" w:hAnsi="Times New Roman" w:cs="Times New Roman"/>
          <w:color w:val="0000FF"/>
          <w:u w:val="single"/>
          <w:lang w:bidi="ar-SA"/>
        </w:rPr>
      </w:pPr>
      <w:r w:rsidRPr="00F651A7">
        <w:rPr>
          <w:rFonts w:ascii="Times New Roman" w:hAnsi="Times New Roman" w:cs="Times New Roman"/>
          <w:b/>
          <w:kern w:val="2"/>
        </w:rPr>
        <w:t xml:space="preserve">Адрес электронной почты: </w:t>
      </w:r>
      <w:r w:rsidRPr="00F651A7">
        <w:rPr>
          <w:rFonts w:ascii="Times New Roman" w:hAnsi="Times New Roman" w:cs="Times New Roman"/>
          <w:color w:val="333333"/>
        </w:rPr>
        <w:t xml:space="preserve"> </w:t>
      </w:r>
      <w:r w:rsidR="00EA1089" w:rsidRPr="00EA1089">
        <w:rPr>
          <w:rFonts w:ascii="Times New Roman" w:hAnsi="Times New Roman" w:cs="Times New Roman"/>
          <w:color w:val="333333"/>
        </w:rPr>
        <w:t>kirillovka_adm@mail.ru</w:t>
      </w:r>
    </w:p>
    <w:p w14:paraId="77E88214" w14:textId="330B13FC" w:rsidR="00F651A7" w:rsidRPr="00F651A7" w:rsidRDefault="00F651A7" w:rsidP="00FF3304">
      <w:pPr>
        <w:suppressAutoHyphens/>
        <w:jc w:val="both"/>
        <w:rPr>
          <w:rFonts w:ascii="Times New Roman" w:hAnsi="Times New Roman" w:cs="Times New Roman"/>
          <w:kern w:val="2"/>
          <w:lang w:eastAsia="ar-SA"/>
        </w:rPr>
      </w:pPr>
      <w:r w:rsidRPr="00F651A7">
        <w:rPr>
          <w:rFonts w:ascii="Times New Roman" w:hAnsi="Times New Roman" w:cs="Times New Roman"/>
          <w:b/>
          <w:kern w:val="2"/>
        </w:rPr>
        <w:t>Контактное</w:t>
      </w:r>
      <w:r w:rsidRPr="00F651A7">
        <w:rPr>
          <w:rFonts w:ascii="Times New Roman" w:hAnsi="Times New Roman" w:cs="Times New Roman"/>
          <w:b/>
          <w:kern w:val="2"/>
          <w:lang w:eastAsia="ar-SA"/>
        </w:rPr>
        <w:t xml:space="preserve"> лицо:</w:t>
      </w:r>
      <w:r w:rsidRPr="00F651A7">
        <w:rPr>
          <w:rFonts w:ascii="Times New Roman" w:hAnsi="Times New Roman" w:cs="Times New Roman"/>
          <w:kern w:val="2"/>
          <w:lang w:eastAsia="ar-SA"/>
        </w:rPr>
        <w:t xml:space="preserve"> </w:t>
      </w:r>
      <w:r w:rsidR="00EA1089">
        <w:rPr>
          <w:rFonts w:ascii="Times New Roman" w:hAnsi="Times New Roman" w:cs="Times New Roman"/>
          <w:kern w:val="2"/>
          <w:lang w:eastAsia="ar-SA"/>
        </w:rPr>
        <w:t>Плисова Елена Николаевна  89277881604</w:t>
      </w:r>
    </w:p>
    <w:p w14:paraId="2DD329F6" w14:textId="20F2E409"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 xml:space="preserve">Объект конкурса: </w:t>
      </w:r>
      <w:r w:rsidRPr="00F651A7">
        <w:rPr>
          <w:rFonts w:ascii="Times New Roman" w:hAnsi="Times New Roman" w:cs="Times New Roman"/>
          <w:kern w:val="2"/>
        </w:rPr>
        <w:t>многоквартирн</w:t>
      </w:r>
      <w:r w:rsidR="000912DC">
        <w:rPr>
          <w:rFonts w:ascii="Times New Roman" w:hAnsi="Times New Roman" w:cs="Times New Roman"/>
          <w:kern w:val="2"/>
        </w:rPr>
        <w:t>ые</w:t>
      </w:r>
      <w:r w:rsidRPr="00F651A7">
        <w:rPr>
          <w:rFonts w:ascii="Times New Roman" w:hAnsi="Times New Roman" w:cs="Times New Roman"/>
          <w:kern w:val="2"/>
        </w:rPr>
        <w:t xml:space="preserve"> дом</w:t>
      </w:r>
      <w:r w:rsidR="000912DC">
        <w:rPr>
          <w:rFonts w:ascii="Times New Roman" w:hAnsi="Times New Roman" w:cs="Times New Roman"/>
          <w:kern w:val="2"/>
        </w:rPr>
        <w:t>а</w:t>
      </w:r>
      <w:r w:rsidRPr="00F651A7">
        <w:rPr>
          <w:rFonts w:ascii="Times New Roman" w:hAnsi="Times New Roman" w:cs="Times New Roman"/>
          <w:kern w:val="2"/>
        </w:rPr>
        <w:t>:</w:t>
      </w:r>
    </w:p>
    <w:p w14:paraId="724902A7" w14:textId="696BCF87" w:rsidR="000912DC" w:rsidRDefault="00F651A7" w:rsidP="000912DC">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iCs/>
          <w:kern w:val="2"/>
        </w:rPr>
        <w:t xml:space="preserve"> «</w:t>
      </w:r>
      <w:r w:rsidRPr="00F651A7">
        <w:rPr>
          <w:rFonts w:ascii="Times New Roman" w:hAnsi="Times New Roman" w:cs="Times New Roman"/>
        </w:rPr>
        <w:t>Общее имущество собственников помещений многоквартирного дома право управления которым проводится конкурс по адресу:</w:t>
      </w:r>
      <w:r w:rsidR="00EF2507" w:rsidRPr="00EF2507">
        <w:rPr>
          <w:rFonts w:ascii="Times New Roman" w:hAnsi="Times New Roman" w:cs="Times New Roman"/>
        </w:rPr>
        <w:t xml:space="preserve"> </w:t>
      </w:r>
      <w:r w:rsidR="00EF2507">
        <w:rPr>
          <w:rFonts w:ascii="Times New Roman" w:hAnsi="Times New Roman" w:cs="Times New Roman"/>
        </w:rPr>
        <w:t xml:space="preserve"> Самарская область, муниципальный район Ставропольский, сельское поселение </w:t>
      </w:r>
      <w:r w:rsidR="00590853">
        <w:rPr>
          <w:rFonts w:ascii="Times New Roman" w:hAnsi="Times New Roman" w:cs="Times New Roman"/>
        </w:rPr>
        <w:t>Кирилловка</w:t>
      </w:r>
      <w:r w:rsidR="00EF2507">
        <w:rPr>
          <w:rFonts w:ascii="Times New Roman" w:hAnsi="Times New Roman" w:cs="Times New Roman"/>
        </w:rPr>
        <w:t xml:space="preserve">, село </w:t>
      </w:r>
      <w:r w:rsidR="00590853">
        <w:rPr>
          <w:rFonts w:ascii="Times New Roman" w:hAnsi="Times New Roman" w:cs="Times New Roman"/>
        </w:rPr>
        <w:t>Кирилловка</w:t>
      </w:r>
      <w:r w:rsidR="00EA1089">
        <w:rPr>
          <w:rFonts w:ascii="Times New Roman" w:hAnsi="Times New Roman" w:cs="Times New Roman"/>
        </w:rPr>
        <w:t>, ул. Мира № 21</w:t>
      </w:r>
      <w:r w:rsidR="002D3298">
        <w:rPr>
          <w:rFonts w:ascii="Times New Roman" w:hAnsi="Times New Roman" w:cs="Times New Roman"/>
        </w:rPr>
        <w:t xml:space="preserve">. </w:t>
      </w:r>
    </w:p>
    <w:p w14:paraId="516D50CF" w14:textId="18899C97" w:rsidR="00F651A7" w:rsidRPr="00F651A7" w:rsidRDefault="00F651A7" w:rsidP="000912DC">
      <w:pPr>
        <w:suppressAutoHyphens/>
        <w:jc w:val="both"/>
        <w:rPr>
          <w:rFonts w:ascii="Times New Roman" w:hAnsi="Times New Roman" w:cs="Times New Roman"/>
          <w:kern w:val="2"/>
        </w:rPr>
      </w:pPr>
      <w:r w:rsidRPr="00F651A7">
        <w:rPr>
          <w:rFonts w:ascii="Times New Roman" w:hAnsi="Times New Roman" w:cs="Times New Roman"/>
          <w:b/>
          <w:kern w:val="2"/>
        </w:rPr>
        <w:t>Характеристики объекта конкурса:</w:t>
      </w:r>
    </w:p>
    <w:p w14:paraId="69C1F422" w14:textId="77777777" w:rsidR="00F651A7" w:rsidRPr="00F651A7" w:rsidRDefault="00F651A7" w:rsidP="00F651A7">
      <w:pPr>
        <w:suppressAutoHyphens/>
        <w:jc w:val="center"/>
        <w:rPr>
          <w:rFonts w:ascii="Times New Roman" w:hAnsi="Times New Roman" w:cs="Times New Roman"/>
          <w:b/>
        </w:rPr>
      </w:pPr>
    </w:p>
    <w:p w14:paraId="50BF9B83" w14:textId="036772FF" w:rsidR="000912D4" w:rsidRPr="002D3298" w:rsidRDefault="00F651A7" w:rsidP="002D3298">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
        </w:rPr>
        <w:t>Общее имущество собственников помещений многоквартирного дома по адресу:</w:t>
      </w:r>
      <w:r w:rsidR="002D3298" w:rsidRPr="002D3298">
        <w:rPr>
          <w:rFonts w:ascii="Times New Roman" w:hAnsi="Times New Roman" w:cs="Times New Roman"/>
        </w:rPr>
        <w:t xml:space="preserve"> </w:t>
      </w:r>
      <w:r w:rsidR="00EF2507">
        <w:rPr>
          <w:rFonts w:ascii="Times New Roman" w:hAnsi="Times New Roman" w:cs="Times New Roman"/>
        </w:rPr>
        <w:t xml:space="preserve"> Самарская область, муниципальный район Ставропольский, сельское поселение </w:t>
      </w:r>
      <w:r w:rsidR="00590853">
        <w:rPr>
          <w:rFonts w:ascii="Times New Roman" w:hAnsi="Times New Roman" w:cs="Times New Roman"/>
        </w:rPr>
        <w:t>Кирилловка</w:t>
      </w:r>
      <w:r w:rsidR="00EF2507">
        <w:rPr>
          <w:rFonts w:ascii="Times New Roman" w:hAnsi="Times New Roman" w:cs="Times New Roman"/>
        </w:rPr>
        <w:t xml:space="preserve">, село </w:t>
      </w:r>
      <w:r w:rsidR="00590853">
        <w:rPr>
          <w:rFonts w:ascii="Times New Roman" w:hAnsi="Times New Roman" w:cs="Times New Roman"/>
        </w:rPr>
        <w:t>Кирилловка</w:t>
      </w:r>
      <w:r w:rsidR="00EA1089">
        <w:rPr>
          <w:rFonts w:ascii="Times New Roman" w:hAnsi="Times New Roman" w:cs="Times New Roman"/>
        </w:rPr>
        <w:t>, ул. Мира № 21</w:t>
      </w:r>
      <w:r w:rsidR="00EF2507">
        <w:rPr>
          <w:rFonts w:ascii="Times New Roman" w:hAnsi="Times New Roman" w:cs="Times New Roman"/>
        </w:rPr>
        <w:t xml:space="preserve">. </w:t>
      </w:r>
    </w:p>
    <w:p w14:paraId="61BDBE4A" w14:textId="77777777" w:rsidR="000912D4" w:rsidRDefault="000912D4" w:rsidP="00BA2361">
      <w:pPr>
        <w:suppressAutoHyphens/>
        <w:rPr>
          <w:rFonts w:ascii="Times New Roman" w:hAnsi="Times New Roman" w:cs="Times New Roman"/>
          <w:kern w:val="2"/>
          <w:lang w:eastAsia="ar-SA"/>
        </w:rPr>
      </w:pPr>
    </w:p>
    <w:p w14:paraId="473A0495" w14:textId="19245DA9" w:rsidR="00F651A7" w:rsidRPr="007407B6" w:rsidRDefault="00F651A7" w:rsidP="00BA2361">
      <w:pPr>
        <w:pStyle w:val="a3"/>
        <w:numPr>
          <w:ilvl w:val="0"/>
          <w:numId w:val="33"/>
        </w:numPr>
        <w:suppressAutoHyphens/>
        <w:ind w:left="426"/>
        <w:rPr>
          <w:rFonts w:ascii="Times New Roman" w:hAnsi="Times New Roman" w:cs="Times New Roman"/>
          <w:kern w:val="2"/>
          <w:lang w:eastAsia="ar-SA"/>
        </w:rPr>
      </w:pPr>
      <w:r w:rsidRPr="007407B6">
        <w:rPr>
          <w:rFonts w:ascii="Times New Roman" w:hAnsi="Times New Roman" w:cs="Times New Roman"/>
          <w:kern w:val="2"/>
          <w:lang w:eastAsia="ar-SA"/>
        </w:rPr>
        <w:t>Год постройки 19</w:t>
      </w:r>
      <w:r w:rsidR="00B225AB">
        <w:rPr>
          <w:rFonts w:ascii="Times New Roman" w:hAnsi="Times New Roman" w:cs="Times New Roman"/>
          <w:kern w:val="2"/>
          <w:lang w:eastAsia="ar-SA"/>
        </w:rPr>
        <w:t>74</w:t>
      </w:r>
      <w:r w:rsidRPr="007407B6">
        <w:rPr>
          <w:rFonts w:ascii="Times New Roman" w:hAnsi="Times New Roman" w:cs="Times New Roman"/>
          <w:kern w:val="2"/>
          <w:lang w:eastAsia="ar-SA"/>
        </w:rPr>
        <w:t xml:space="preserve"> год</w:t>
      </w:r>
      <w:r w:rsidRPr="007407B6">
        <w:rPr>
          <w:rFonts w:ascii="Times New Roman" w:hAnsi="Times New Roman" w:cs="Times New Roman"/>
          <w:kern w:val="2"/>
          <w:lang w:eastAsia="ar-SA"/>
        </w:rPr>
        <w:tab/>
      </w:r>
      <w:r w:rsidRPr="007407B6">
        <w:rPr>
          <w:rFonts w:ascii="Times New Roman" w:hAnsi="Times New Roman" w:cs="Times New Roman"/>
          <w:kern w:val="2"/>
          <w:lang w:eastAsia="ar-SA"/>
        </w:rPr>
        <w:tab/>
      </w:r>
    </w:p>
    <w:p w14:paraId="17CEB0F5" w14:textId="77777777" w:rsidR="007407B6" w:rsidRPr="007407B6" w:rsidRDefault="007407B6" w:rsidP="00BA2361">
      <w:pPr>
        <w:suppressAutoHyphens/>
        <w:rPr>
          <w:rFonts w:ascii="Times New Roman" w:hAnsi="Times New Roman" w:cs="Times New Roman"/>
          <w:kern w:val="2"/>
          <w:lang w:eastAsia="ar-SA"/>
        </w:rPr>
      </w:pPr>
    </w:p>
    <w:p w14:paraId="6F675EE6" w14:textId="77777777" w:rsidR="00F651A7" w:rsidRPr="00F651A7" w:rsidRDefault="00F651A7" w:rsidP="00BA2361">
      <w:pPr>
        <w:tabs>
          <w:tab w:val="left" w:pos="993"/>
        </w:tabs>
        <w:suppressAutoHyphens/>
        <w:rPr>
          <w:rFonts w:ascii="Times New Roman" w:hAnsi="Times New Roman" w:cs="Times New Roman"/>
          <w:kern w:val="2"/>
        </w:rPr>
      </w:pPr>
      <w:r w:rsidRPr="00F651A7">
        <w:rPr>
          <w:rFonts w:ascii="Times New Roman" w:hAnsi="Times New Roman" w:cs="Times New Roman"/>
          <w:kern w:val="2"/>
        </w:rPr>
        <w:t>2. Серия, тип постройки: смешанный</w:t>
      </w:r>
    </w:p>
    <w:p w14:paraId="6BB08AB9" w14:textId="77777777" w:rsidR="00F651A7" w:rsidRPr="00F651A7" w:rsidRDefault="00F651A7" w:rsidP="00F651A7">
      <w:pPr>
        <w:pBdr>
          <w:top w:val="single" w:sz="4" w:space="1" w:color="auto"/>
        </w:pBdr>
        <w:tabs>
          <w:tab w:val="left" w:pos="993"/>
        </w:tabs>
        <w:suppressAutoHyphens/>
        <w:ind w:left="2694"/>
        <w:rPr>
          <w:rFonts w:ascii="Times New Roman" w:hAnsi="Times New Roman" w:cs="Times New Roman"/>
          <w:kern w:val="2"/>
        </w:rPr>
      </w:pPr>
    </w:p>
    <w:p w14:paraId="6EC6CE12" w14:textId="77777777" w:rsidR="00F651A7" w:rsidRPr="00F651A7" w:rsidRDefault="00F651A7" w:rsidP="00F651A7">
      <w:pPr>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 xml:space="preserve">3. Степень износа по данным государственного технического учета </w:t>
      </w:r>
      <w:r w:rsidRPr="00F651A7">
        <w:rPr>
          <w:rFonts w:ascii="Times New Roman" w:hAnsi="Times New Roman" w:cs="Times New Roman"/>
          <w:kern w:val="2"/>
          <w:lang w:eastAsia="ar-SA"/>
        </w:rPr>
        <w:tab/>
        <w:t>нет данных</w:t>
      </w:r>
    </w:p>
    <w:p w14:paraId="5BDC73E9" w14:textId="77777777" w:rsidR="00F651A7" w:rsidRPr="00F651A7" w:rsidRDefault="00F651A7" w:rsidP="00F651A7">
      <w:pPr>
        <w:pBdr>
          <w:top w:val="single" w:sz="4" w:space="1" w:color="auto"/>
        </w:pBdr>
        <w:tabs>
          <w:tab w:val="right" w:pos="9638"/>
        </w:tabs>
        <w:suppressAutoHyphens/>
        <w:ind w:left="7088"/>
        <w:rPr>
          <w:rFonts w:ascii="Times New Roman" w:hAnsi="Times New Roman" w:cs="Times New Roman"/>
          <w:kern w:val="2"/>
          <w:u w:val="single"/>
          <w:lang w:eastAsia="ar-SA"/>
        </w:rPr>
      </w:pPr>
    </w:p>
    <w:p w14:paraId="335796B9" w14:textId="77777777" w:rsidR="00F651A7" w:rsidRPr="00F651A7" w:rsidRDefault="00F651A7" w:rsidP="00F651A7">
      <w:pPr>
        <w:tabs>
          <w:tab w:val="right" w:pos="8080"/>
        </w:tabs>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4. Год последнего капитального ремонта    -</w:t>
      </w:r>
      <w:r w:rsidRPr="00F651A7">
        <w:rPr>
          <w:rFonts w:ascii="Times New Roman" w:hAnsi="Times New Roman" w:cs="Times New Roman"/>
          <w:kern w:val="2"/>
          <w:lang w:eastAsia="ar-SA"/>
        </w:rPr>
        <w:tab/>
      </w:r>
    </w:p>
    <w:p w14:paraId="423E1252" w14:textId="77777777" w:rsidR="00F651A7" w:rsidRPr="00F651A7" w:rsidRDefault="00F651A7" w:rsidP="00F651A7">
      <w:pPr>
        <w:pBdr>
          <w:top w:val="single" w:sz="4" w:space="1" w:color="auto"/>
        </w:pBdr>
        <w:tabs>
          <w:tab w:val="right" w:pos="8929"/>
        </w:tabs>
        <w:suppressAutoHyphens/>
        <w:ind w:left="4395"/>
        <w:rPr>
          <w:rFonts w:ascii="Times New Roman" w:hAnsi="Times New Roman" w:cs="Times New Roman"/>
          <w:kern w:val="2"/>
          <w:u w:val="single"/>
          <w:lang w:eastAsia="ar-SA"/>
        </w:rPr>
      </w:pPr>
    </w:p>
    <w:p w14:paraId="6251A8D5" w14:textId="27430E7E" w:rsidR="00F651A7" w:rsidRPr="00F651A7" w:rsidRDefault="00F651A7" w:rsidP="00F651A7">
      <w:pPr>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5. Количество этажей 2</w:t>
      </w:r>
      <w:r w:rsidRPr="00F651A7">
        <w:rPr>
          <w:rFonts w:ascii="Times New Roman" w:hAnsi="Times New Roman" w:cs="Times New Roman"/>
          <w:kern w:val="2"/>
          <w:lang w:eastAsia="ar-SA"/>
        </w:rPr>
        <w:tab/>
      </w:r>
    </w:p>
    <w:p w14:paraId="71C6D36F" w14:textId="77777777" w:rsidR="00F651A7" w:rsidRPr="00F651A7" w:rsidRDefault="00F651A7" w:rsidP="00F651A7">
      <w:pPr>
        <w:pBdr>
          <w:top w:val="single" w:sz="4" w:space="1" w:color="auto"/>
        </w:pBdr>
        <w:tabs>
          <w:tab w:val="right" w:pos="9638"/>
        </w:tabs>
        <w:suppressAutoHyphens/>
        <w:ind w:left="2410"/>
        <w:rPr>
          <w:rFonts w:ascii="Times New Roman" w:hAnsi="Times New Roman" w:cs="Times New Roman"/>
          <w:kern w:val="2"/>
          <w:u w:val="single"/>
          <w:lang w:eastAsia="ar-SA"/>
        </w:rPr>
      </w:pPr>
    </w:p>
    <w:p w14:paraId="73AA4447" w14:textId="78640D9C" w:rsidR="00F651A7" w:rsidRPr="00F651A7" w:rsidRDefault="00F651A7" w:rsidP="00F651A7">
      <w:pPr>
        <w:suppressAutoHyphens/>
        <w:rPr>
          <w:rFonts w:ascii="Times New Roman" w:hAnsi="Times New Roman" w:cs="Times New Roman"/>
          <w:kern w:val="2"/>
          <w:u w:val="single"/>
          <w:lang w:eastAsia="ar-SA"/>
        </w:rPr>
      </w:pPr>
      <w:r w:rsidRPr="00F651A7">
        <w:rPr>
          <w:rFonts w:ascii="Times New Roman" w:hAnsi="Times New Roman" w:cs="Times New Roman"/>
          <w:kern w:val="2"/>
          <w:lang w:eastAsia="ar-SA"/>
        </w:rPr>
        <w:t xml:space="preserve">6. Наличие подвала </w:t>
      </w:r>
      <w:r w:rsidRPr="00F651A7">
        <w:rPr>
          <w:rFonts w:ascii="Times New Roman" w:hAnsi="Times New Roman" w:cs="Times New Roman"/>
          <w:kern w:val="2"/>
          <w:lang w:eastAsia="ar-SA"/>
        </w:rPr>
        <w:tab/>
      </w:r>
      <w:r w:rsidR="002D3298">
        <w:rPr>
          <w:rFonts w:ascii="Times New Roman" w:hAnsi="Times New Roman" w:cs="Times New Roman"/>
          <w:kern w:val="2"/>
          <w:lang w:eastAsia="ar-SA"/>
        </w:rPr>
        <w:t>нет</w:t>
      </w:r>
    </w:p>
    <w:p w14:paraId="660A5AD7" w14:textId="77777777" w:rsidR="00F651A7" w:rsidRPr="00F651A7" w:rsidRDefault="00F651A7" w:rsidP="00F651A7">
      <w:pPr>
        <w:pBdr>
          <w:top w:val="single" w:sz="4" w:space="1" w:color="auto"/>
        </w:pBdr>
        <w:tabs>
          <w:tab w:val="right" w:pos="9638"/>
        </w:tabs>
        <w:suppressAutoHyphens/>
        <w:ind w:left="2268"/>
        <w:rPr>
          <w:rFonts w:ascii="Times New Roman" w:hAnsi="Times New Roman" w:cs="Times New Roman"/>
          <w:kern w:val="2"/>
          <w:lang w:eastAsia="ar-SA"/>
        </w:rPr>
      </w:pPr>
    </w:p>
    <w:p w14:paraId="364BDE78" w14:textId="25AD62D7" w:rsidR="00F651A7" w:rsidRPr="00F651A7" w:rsidRDefault="000912DC" w:rsidP="00F651A7">
      <w:pPr>
        <w:suppressAutoHyphens/>
        <w:rPr>
          <w:rFonts w:ascii="Times New Roman" w:hAnsi="Times New Roman" w:cs="Times New Roman"/>
          <w:kern w:val="2"/>
          <w:lang w:eastAsia="ar-SA"/>
        </w:rPr>
      </w:pPr>
      <w:r>
        <w:rPr>
          <w:rFonts w:ascii="Times New Roman" w:hAnsi="Times New Roman" w:cs="Times New Roman"/>
          <w:kern w:val="2"/>
          <w:lang w:eastAsia="ar-SA"/>
        </w:rPr>
        <w:lastRenderedPageBreak/>
        <w:t xml:space="preserve">7. Количество квартир </w:t>
      </w:r>
      <w:r w:rsidR="00F41CD9">
        <w:rPr>
          <w:rFonts w:ascii="Times New Roman" w:hAnsi="Times New Roman" w:cs="Times New Roman"/>
          <w:kern w:val="2"/>
          <w:lang w:eastAsia="ar-SA"/>
        </w:rPr>
        <w:t>10</w:t>
      </w:r>
    </w:p>
    <w:p w14:paraId="17A27ECF" w14:textId="77777777" w:rsidR="00F651A7" w:rsidRPr="00F651A7" w:rsidRDefault="00F651A7" w:rsidP="00F651A7">
      <w:pPr>
        <w:pBdr>
          <w:top w:val="single" w:sz="4" w:space="1" w:color="auto"/>
        </w:pBdr>
        <w:tabs>
          <w:tab w:val="right" w:pos="9638"/>
        </w:tabs>
        <w:suppressAutoHyphens/>
        <w:ind w:left="2410"/>
        <w:rPr>
          <w:rFonts w:ascii="Times New Roman" w:hAnsi="Times New Roman" w:cs="Times New Roman"/>
          <w:kern w:val="2"/>
          <w:u w:val="single"/>
          <w:lang w:eastAsia="ar-SA"/>
        </w:rPr>
      </w:pPr>
    </w:p>
    <w:p w14:paraId="4FE77D2D" w14:textId="77777777" w:rsidR="00F651A7" w:rsidRPr="00F651A7" w:rsidRDefault="00F651A7" w:rsidP="00F651A7">
      <w:pPr>
        <w:suppressAutoHyphens/>
        <w:rPr>
          <w:rFonts w:ascii="Times New Roman" w:hAnsi="Times New Roman" w:cs="Times New Roman"/>
          <w:kern w:val="2"/>
          <w:lang w:eastAsia="ar-SA"/>
        </w:rPr>
      </w:pPr>
      <w:r w:rsidRPr="00F651A7">
        <w:rPr>
          <w:rFonts w:ascii="Times New Roman" w:hAnsi="Times New Roman" w:cs="Times New Roman"/>
          <w:kern w:val="2"/>
          <w:lang w:eastAsia="ar-SA"/>
        </w:rPr>
        <w:t>8. Площадь:</w:t>
      </w:r>
    </w:p>
    <w:p w14:paraId="7EBA071A" w14:textId="565E05BD" w:rsidR="00F651A7" w:rsidRPr="00F651A7" w:rsidRDefault="00F651A7" w:rsidP="00F651A7">
      <w:pPr>
        <w:tabs>
          <w:tab w:val="center" w:pos="2410"/>
          <w:tab w:val="left" w:pos="3828"/>
        </w:tabs>
        <w:suppressAutoHyphens/>
        <w:jc w:val="both"/>
        <w:rPr>
          <w:rFonts w:ascii="Times New Roman" w:hAnsi="Times New Roman" w:cs="Times New Roman"/>
          <w:kern w:val="2"/>
        </w:rPr>
      </w:pPr>
      <w:r w:rsidRPr="00F651A7">
        <w:rPr>
          <w:rFonts w:ascii="Times New Roman" w:hAnsi="Times New Roman" w:cs="Times New Roman"/>
          <w:kern w:val="2"/>
        </w:rPr>
        <w:t xml:space="preserve">а) многоквартирного дома с лоджиями, балконами, шкафами, коридорами и лестничными клетками           </w:t>
      </w:r>
      <w:r w:rsidR="00F41CD9">
        <w:rPr>
          <w:rFonts w:ascii="Times New Roman" w:hAnsi="Times New Roman" w:cs="Times New Roman"/>
          <w:kern w:val="2"/>
        </w:rPr>
        <w:t>371,2</w:t>
      </w:r>
      <w:r w:rsidRPr="00F651A7">
        <w:rPr>
          <w:rFonts w:ascii="Times New Roman" w:hAnsi="Times New Roman" w:cs="Times New Roman"/>
          <w:kern w:val="2"/>
        </w:rPr>
        <w:t xml:space="preserve">   кв. м</w:t>
      </w:r>
    </w:p>
    <w:p w14:paraId="41AF75E5" w14:textId="77777777" w:rsidR="00F651A7" w:rsidRPr="00F651A7" w:rsidRDefault="00F651A7" w:rsidP="00F651A7">
      <w:pPr>
        <w:pBdr>
          <w:top w:val="single" w:sz="4" w:space="1" w:color="auto"/>
        </w:pBdr>
        <w:suppressAutoHyphens/>
        <w:ind w:left="1276" w:right="5951"/>
        <w:jc w:val="both"/>
        <w:rPr>
          <w:rFonts w:ascii="Times New Roman" w:hAnsi="Times New Roman" w:cs="Times New Roman"/>
          <w:kern w:val="2"/>
        </w:rPr>
      </w:pPr>
    </w:p>
    <w:p w14:paraId="034A9901" w14:textId="3D8F29B0" w:rsidR="00F651A7" w:rsidRPr="00F651A7" w:rsidRDefault="00F651A7" w:rsidP="00F651A7">
      <w:pPr>
        <w:tabs>
          <w:tab w:val="center" w:pos="5954"/>
          <w:tab w:val="left" w:pos="7088"/>
        </w:tabs>
        <w:suppressAutoHyphens/>
        <w:rPr>
          <w:rFonts w:ascii="Times New Roman" w:hAnsi="Times New Roman" w:cs="Times New Roman"/>
          <w:kern w:val="2"/>
        </w:rPr>
      </w:pPr>
      <w:r w:rsidRPr="00F651A7">
        <w:rPr>
          <w:rFonts w:ascii="Times New Roman" w:hAnsi="Times New Roman" w:cs="Times New Roman"/>
          <w:kern w:val="2"/>
        </w:rPr>
        <w:t>б) жилых помещений (общая площадь квартир)</w:t>
      </w:r>
      <w:r w:rsidRPr="00F651A7">
        <w:rPr>
          <w:rFonts w:ascii="Times New Roman" w:hAnsi="Times New Roman" w:cs="Times New Roman"/>
          <w:kern w:val="2"/>
        </w:rPr>
        <w:tab/>
      </w:r>
      <w:r w:rsidR="00893395">
        <w:rPr>
          <w:rFonts w:ascii="Times New Roman" w:hAnsi="Times New Roman" w:cs="Times New Roman"/>
          <w:kern w:val="2"/>
        </w:rPr>
        <w:t>340,2</w:t>
      </w:r>
      <w:r w:rsidRPr="00F651A7">
        <w:rPr>
          <w:rFonts w:ascii="Times New Roman" w:hAnsi="Times New Roman" w:cs="Times New Roman"/>
          <w:kern w:val="2"/>
        </w:rPr>
        <w:t xml:space="preserve"> кв. м</w:t>
      </w:r>
    </w:p>
    <w:p w14:paraId="5FDC616D" w14:textId="77777777" w:rsidR="00F651A7" w:rsidRPr="00F651A7" w:rsidRDefault="00F651A7" w:rsidP="00F651A7">
      <w:pPr>
        <w:pBdr>
          <w:top w:val="single" w:sz="4" w:space="1" w:color="auto"/>
        </w:pBdr>
        <w:tabs>
          <w:tab w:val="center" w:pos="7598"/>
        </w:tabs>
        <w:suppressAutoHyphens/>
        <w:ind w:left="4962" w:right="2691"/>
        <w:rPr>
          <w:rFonts w:ascii="Times New Roman" w:hAnsi="Times New Roman" w:cs="Times New Roman"/>
          <w:kern w:val="2"/>
        </w:rPr>
      </w:pPr>
    </w:p>
    <w:p w14:paraId="249276EE" w14:textId="35A92169" w:rsidR="00F651A7" w:rsidRPr="00F651A7" w:rsidRDefault="00F651A7" w:rsidP="00F651A7">
      <w:pPr>
        <w:tabs>
          <w:tab w:val="left" w:pos="5103"/>
          <w:tab w:val="left" w:pos="7088"/>
        </w:tabs>
        <w:suppressAutoHyphens/>
        <w:jc w:val="both"/>
        <w:rPr>
          <w:rFonts w:ascii="Times New Roman" w:hAnsi="Times New Roman" w:cs="Times New Roman"/>
          <w:kern w:val="2"/>
        </w:rPr>
      </w:pPr>
      <w:r w:rsidRPr="00F651A7">
        <w:rPr>
          <w:rFonts w:ascii="Times New Roman" w:hAnsi="Times New Roman" w:cs="Times New Roman"/>
          <w:kern w:val="2"/>
        </w:rPr>
        <w:t>в) нежилых помещений (общая площадь нежилых помещений, не входящих в состав общего имущества в многоквартирном доме)</w:t>
      </w:r>
      <w:r w:rsidRPr="00F651A7">
        <w:rPr>
          <w:rFonts w:ascii="Times New Roman" w:hAnsi="Times New Roman" w:cs="Times New Roman"/>
          <w:kern w:val="2"/>
        </w:rPr>
        <w:tab/>
      </w:r>
      <w:r w:rsidR="00F41CD9">
        <w:rPr>
          <w:rFonts w:ascii="Times New Roman" w:hAnsi="Times New Roman" w:cs="Times New Roman"/>
          <w:kern w:val="2"/>
        </w:rPr>
        <w:t>0</w:t>
      </w:r>
      <w:r w:rsidRPr="00F651A7">
        <w:rPr>
          <w:rFonts w:ascii="Times New Roman" w:hAnsi="Times New Roman" w:cs="Times New Roman"/>
          <w:kern w:val="2"/>
        </w:rPr>
        <w:tab/>
        <w:t>кв. м</w:t>
      </w:r>
    </w:p>
    <w:p w14:paraId="21E95B42" w14:textId="77777777" w:rsidR="00F651A7" w:rsidRPr="00F651A7" w:rsidRDefault="00F651A7" w:rsidP="00F651A7">
      <w:pPr>
        <w:pBdr>
          <w:top w:val="single" w:sz="4" w:space="1" w:color="auto"/>
        </w:pBdr>
        <w:suppressAutoHyphens/>
        <w:ind w:left="3969" w:right="2691"/>
        <w:jc w:val="both"/>
        <w:rPr>
          <w:rFonts w:ascii="Times New Roman" w:hAnsi="Times New Roman" w:cs="Times New Roman"/>
          <w:kern w:val="2"/>
          <w:u w:val="single"/>
        </w:rPr>
      </w:pPr>
    </w:p>
    <w:p w14:paraId="105EC1CE" w14:textId="573FC116" w:rsidR="00F651A7" w:rsidRPr="00F651A7" w:rsidRDefault="00F651A7" w:rsidP="00F651A7">
      <w:pPr>
        <w:tabs>
          <w:tab w:val="left" w:pos="5670"/>
          <w:tab w:val="left" w:pos="7797"/>
        </w:tabs>
        <w:suppressAutoHyphens/>
        <w:jc w:val="both"/>
        <w:rPr>
          <w:rFonts w:ascii="Times New Roman" w:hAnsi="Times New Roman" w:cs="Times New Roman"/>
          <w:kern w:val="2"/>
        </w:rPr>
      </w:pPr>
      <w:r w:rsidRPr="00F651A7">
        <w:rPr>
          <w:rFonts w:ascii="Times New Roman" w:hAnsi="Times New Roman" w:cs="Times New Roman"/>
          <w:kern w:val="2"/>
        </w:rPr>
        <w:t>г) помещений общего пользования (общая площадь нежилых помещений, входящих в состав общего имущества в многоквартирном доме)</w:t>
      </w:r>
      <w:r w:rsidR="002D3298">
        <w:rPr>
          <w:rFonts w:ascii="Times New Roman" w:hAnsi="Times New Roman" w:cs="Times New Roman"/>
          <w:kern w:val="2"/>
        </w:rPr>
        <w:t xml:space="preserve"> </w:t>
      </w:r>
      <w:r w:rsidR="00F41CD9">
        <w:rPr>
          <w:rFonts w:ascii="Times New Roman" w:hAnsi="Times New Roman" w:cs="Times New Roman"/>
          <w:kern w:val="2"/>
        </w:rPr>
        <w:t xml:space="preserve">                  </w:t>
      </w:r>
      <w:r w:rsidRPr="00F651A7">
        <w:rPr>
          <w:rFonts w:ascii="Times New Roman" w:hAnsi="Times New Roman" w:cs="Times New Roman"/>
          <w:kern w:val="2"/>
        </w:rPr>
        <w:t>0</w:t>
      </w:r>
      <w:r w:rsidRPr="00F651A7">
        <w:rPr>
          <w:rFonts w:ascii="Times New Roman" w:hAnsi="Times New Roman" w:cs="Times New Roman"/>
          <w:kern w:val="2"/>
        </w:rPr>
        <w:tab/>
        <w:t>кв. м</w:t>
      </w:r>
    </w:p>
    <w:p w14:paraId="1E3DB29C" w14:textId="77777777" w:rsidR="00F651A7" w:rsidRPr="00F651A7" w:rsidRDefault="00F651A7" w:rsidP="00F651A7">
      <w:pPr>
        <w:pBdr>
          <w:top w:val="single" w:sz="4" w:space="1" w:color="auto"/>
        </w:pBdr>
        <w:tabs>
          <w:tab w:val="center" w:pos="6804"/>
          <w:tab w:val="left" w:pos="8931"/>
        </w:tabs>
        <w:suppressAutoHyphens/>
        <w:ind w:left="4820" w:right="1982"/>
        <w:jc w:val="both"/>
        <w:rPr>
          <w:rFonts w:ascii="Times New Roman" w:hAnsi="Times New Roman" w:cs="Times New Roman"/>
          <w:kern w:val="2"/>
        </w:rPr>
      </w:pPr>
    </w:p>
    <w:p w14:paraId="3FF9DC0B" w14:textId="777098F7" w:rsidR="00F651A7" w:rsidRPr="00F651A7" w:rsidRDefault="00F83F6F" w:rsidP="00F651A7">
      <w:pPr>
        <w:tabs>
          <w:tab w:val="center" w:pos="2835"/>
          <w:tab w:val="left" w:pos="3402"/>
        </w:tabs>
        <w:suppressAutoHyphens/>
        <w:rPr>
          <w:rFonts w:ascii="Times New Roman" w:hAnsi="Times New Roman" w:cs="Times New Roman"/>
          <w:kern w:val="2"/>
        </w:rPr>
      </w:pPr>
      <w:r>
        <w:rPr>
          <w:rFonts w:ascii="Times New Roman" w:hAnsi="Times New Roman" w:cs="Times New Roman"/>
          <w:kern w:val="2"/>
        </w:rPr>
        <w:t xml:space="preserve">8. Количество лестниц </w:t>
      </w:r>
      <w:r>
        <w:rPr>
          <w:rFonts w:ascii="Times New Roman" w:hAnsi="Times New Roman" w:cs="Times New Roman"/>
          <w:kern w:val="2"/>
        </w:rPr>
        <w:tab/>
      </w:r>
      <w:r w:rsidR="00F41CD9">
        <w:rPr>
          <w:rFonts w:ascii="Times New Roman" w:hAnsi="Times New Roman" w:cs="Times New Roman"/>
          <w:kern w:val="2"/>
        </w:rPr>
        <w:t>1</w:t>
      </w:r>
      <w:r w:rsidR="00F651A7" w:rsidRPr="00F651A7">
        <w:rPr>
          <w:rFonts w:ascii="Times New Roman" w:hAnsi="Times New Roman" w:cs="Times New Roman"/>
          <w:kern w:val="2"/>
        </w:rPr>
        <w:tab/>
        <w:t>шт.</w:t>
      </w:r>
    </w:p>
    <w:p w14:paraId="6F7B75DF" w14:textId="77777777" w:rsidR="00F651A7" w:rsidRPr="00F651A7" w:rsidRDefault="00F651A7" w:rsidP="00F651A7">
      <w:pPr>
        <w:pBdr>
          <w:top w:val="single" w:sz="4" w:space="1" w:color="auto"/>
        </w:pBdr>
        <w:tabs>
          <w:tab w:val="center" w:pos="5245"/>
          <w:tab w:val="left" w:pos="7088"/>
        </w:tabs>
        <w:suppressAutoHyphens/>
        <w:ind w:left="2410" w:right="6376"/>
        <w:rPr>
          <w:rFonts w:ascii="Times New Roman" w:hAnsi="Times New Roman" w:cs="Times New Roman"/>
          <w:kern w:val="2"/>
        </w:rPr>
      </w:pPr>
    </w:p>
    <w:p w14:paraId="6E65F115" w14:textId="77777777" w:rsidR="00F651A7" w:rsidRPr="00F651A7" w:rsidRDefault="00F651A7" w:rsidP="00F651A7">
      <w:pPr>
        <w:suppressAutoHyphens/>
        <w:jc w:val="both"/>
        <w:rPr>
          <w:rFonts w:ascii="Times New Roman" w:hAnsi="Times New Roman" w:cs="Times New Roman"/>
          <w:kern w:val="2"/>
        </w:rPr>
      </w:pPr>
      <w:r w:rsidRPr="00F651A7">
        <w:rPr>
          <w:rFonts w:ascii="Times New Roman" w:hAnsi="Times New Roman" w:cs="Times New Roman"/>
          <w:kern w:val="2"/>
        </w:rPr>
        <w:t xml:space="preserve">10. Уборочная площадь лестниц (включая межквартирные лестничные площадки) </w:t>
      </w:r>
    </w:p>
    <w:p w14:paraId="57DEA33F" w14:textId="0247E11C" w:rsidR="00F651A7" w:rsidRPr="000C4BB1" w:rsidRDefault="00893395" w:rsidP="00F651A7">
      <w:pPr>
        <w:suppressAutoHyphens/>
        <w:ind w:firstLine="709"/>
        <w:jc w:val="both"/>
        <w:rPr>
          <w:rFonts w:ascii="Times New Roman" w:hAnsi="Times New Roman" w:cs="Times New Roman"/>
          <w:color w:val="auto"/>
          <w:kern w:val="2"/>
        </w:rPr>
      </w:pPr>
      <w:r>
        <w:rPr>
          <w:rFonts w:ascii="Times New Roman" w:hAnsi="Times New Roman" w:cs="Times New Roman"/>
          <w:color w:val="auto"/>
          <w:kern w:val="2"/>
        </w:rPr>
        <w:t>46</w:t>
      </w:r>
      <w:r w:rsidR="00F651A7" w:rsidRPr="000C4BB1">
        <w:rPr>
          <w:rFonts w:ascii="Times New Roman" w:hAnsi="Times New Roman" w:cs="Times New Roman"/>
          <w:color w:val="auto"/>
          <w:kern w:val="2"/>
        </w:rPr>
        <w:tab/>
        <w:t>кв. м</w:t>
      </w:r>
    </w:p>
    <w:p w14:paraId="13298207" w14:textId="77777777" w:rsidR="00F651A7" w:rsidRPr="000C4BB1" w:rsidRDefault="00F651A7" w:rsidP="00F651A7">
      <w:pPr>
        <w:pBdr>
          <w:top w:val="single" w:sz="4" w:space="1" w:color="auto"/>
        </w:pBdr>
        <w:suppressAutoHyphens/>
        <w:ind w:left="426" w:right="8219"/>
        <w:jc w:val="both"/>
        <w:rPr>
          <w:rFonts w:ascii="Times New Roman" w:hAnsi="Times New Roman" w:cs="Times New Roman"/>
          <w:color w:val="auto"/>
          <w:kern w:val="2"/>
        </w:rPr>
      </w:pPr>
    </w:p>
    <w:p w14:paraId="3A6E0DBA" w14:textId="700AB181" w:rsidR="00F651A7" w:rsidRPr="00F651A7" w:rsidRDefault="00F651A7" w:rsidP="00F651A7">
      <w:pPr>
        <w:tabs>
          <w:tab w:val="left" w:pos="7655"/>
          <w:tab w:val="left" w:pos="8647"/>
        </w:tabs>
        <w:suppressAutoHyphens/>
        <w:rPr>
          <w:rFonts w:ascii="Times New Roman" w:hAnsi="Times New Roman" w:cs="Times New Roman"/>
          <w:kern w:val="2"/>
          <w:lang w:eastAsia="ar-SA"/>
        </w:rPr>
      </w:pPr>
      <w:r w:rsidRPr="000C4BB1">
        <w:rPr>
          <w:rFonts w:ascii="Times New Roman" w:hAnsi="Times New Roman" w:cs="Times New Roman"/>
          <w:color w:val="auto"/>
          <w:kern w:val="2"/>
          <w:lang w:eastAsia="ar-SA"/>
        </w:rPr>
        <w:t>11. Уборочная площадь общих коридор</w:t>
      </w:r>
      <w:r w:rsidR="00F41CD9">
        <w:rPr>
          <w:rFonts w:ascii="Times New Roman" w:hAnsi="Times New Roman" w:cs="Times New Roman"/>
          <w:color w:val="auto"/>
          <w:kern w:val="2"/>
          <w:lang w:eastAsia="ar-SA"/>
        </w:rPr>
        <w:t xml:space="preserve">ов и мест общего пользования </w:t>
      </w:r>
      <w:r w:rsidR="00F41CD9">
        <w:rPr>
          <w:rFonts w:ascii="Times New Roman" w:hAnsi="Times New Roman" w:cs="Times New Roman"/>
          <w:color w:val="auto"/>
          <w:kern w:val="2"/>
          <w:lang w:eastAsia="ar-SA"/>
        </w:rPr>
        <w:tab/>
        <w:t>0</w:t>
      </w:r>
      <w:r w:rsidRPr="000C4BB1">
        <w:rPr>
          <w:rFonts w:ascii="Times New Roman" w:hAnsi="Times New Roman" w:cs="Times New Roman"/>
          <w:color w:val="auto"/>
          <w:kern w:val="2"/>
          <w:lang w:eastAsia="ar-SA"/>
        </w:rPr>
        <w:tab/>
        <w:t xml:space="preserve"> кв</w:t>
      </w:r>
      <w:r w:rsidRPr="00F651A7">
        <w:rPr>
          <w:rFonts w:ascii="Times New Roman" w:hAnsi="Times New Roman" w:cs="Times New Roman"/>
          <w:kern w:val="2"/>
          <w:lang w:eastAsia="ar-SA"/>
        </w:rPr>
        <w:t>.м</w:t>
      </w:r>
    </w:p>
    <w:p w14:paraId="2B11617A" w14:textId="77777777" w:rsidR="00F651A7" w:rsidRPr="00F651A7" w:rsidRDefault="00F651A7" w:rsidP="00F651A7">
      <w:pPr>
        <w:pBdr>
          <w:top w:val="single" w:sz="4" w:space="1" w:color="auto"/>
        </w:pBdr>
        <w:suppressAutoHyphens/>
        <w:ind w:left="7230" w:right="990"/>
        <w:rPr>
          <w:rFonts w:ascii="Times New Roman" w:hAnsi="Times New Roman" w:cs="Times New Roman"/>
          <w:kern w:val="2"/>
          <w:lang w:eastAsia="ar-SA"/>
        </w:rPr>
      </w:pPr>
    </w:p>
    <w:p w14:paraId="54D5550B" w14:textId="76A65B8D" w:rsidR="00F651A7" w:rsidRPr="00F651A7" w:rsidRDefault="00F651A7" w:rsidP="00F651A7">
      <w:pPr>
        <w:tabs>
          <w:tab w:val="left" w:pos="1134"/>
          <w:tab w:val="left" w:pos="1701"/>
        </w:tabs>
        <w:suppressAutoHyphens/>
        <w:jc w:val="both"/>
        <w:rPr>
          <w:rFonts w:ascii="Times New Roman" w:hAnsi="Times New Roman" w:cs="Times New Roman"/>
          <w:kern w:val="2"/>
          <w:lang w:eastAsia="ar-SA"/>
        </w:rPr>
      </w:pPr>
      <w:r w:rsidRPr="00F651A7">
        <w:rPr>
          <w:rFonts w:ascii="Times New Roman" w:hAnsi="Times New Roman" w:cs="Times New Roman"/>
          <w:kern w:val="2"/>
          <w:lang w:eastAsia="ar-SA"/>
        </w:rPr>
        <w:t>12. Площадь земельного участка, входящего в состав общего имущества многоквартирного дома нет данных   кв.м.</w:t>
      </w:r>
    </w:p>
    <w:p w14:paraId="172C6B07" w14:textId="77777777" w:rsidR="00F651A7" w:rsidRPr="00F651A7" w:rsidRDefault="00F651A7" w:rsidP="00F651A7">
      <w:pPr>
        <w:pBdr>
          <w:top w:val="single" w:sz="4" w:space="1" w:color="auto"/>
        </w:pBdr>
        <w:tabs>
          <w:tab w:val="left" w:pos="993"/>
          <w:tab w:val="left" w:pos="1701"/>
        </w:tabs>
        <w:suppressAutoHyphens/>
        <w:ind w:left="709" w:right="7510"/>
        <w:jc w:val="both"/>
        <w:rPr>
          <w:rFonts w:ascii="Times New Roman" w:hAnsi="Times New Roman" w:cs="Times New Roman"/>
          <w:kern w:val="2"/>
          <w:lang w:eastAsia="ar-SA"/>
        </w:rPr>
      </w:pPr>
    </w:p>
    <w:p w14:paraId="1E12B1D4" w14:textId="06397A87" w:rsidR="00F651A7" w:rsidRPr="00F651A7" w:rsidRDefault="00F651A7" w:rsidP="00F651A7">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kern w:val="2"/>
        </w:rPr>
        <w:t>13. Виды благоустройства: дом оборудован</w:t>
      </w:r>
      <w:r w:rsidR="00B55083">
        <w:rPr>
          <w:rFonts w:ascii="Times New Roman" w:hAnsi="Times New Roman" w:cs="Times New Roman"/>
          <w:kern w:val="2"/>
        </w:rPr>
        <w:t xml:space="preserve"> </w:t>
      </w:r>
      <w:r w:rsidRPr="00F651A7">
        <w:rPr>
          <w:rFonts w:ascii="Times New Roman" w:hAnsi="Times New Roman" w:cs="Times New Roman"/>
          <w:kern w:val="2"/>
        </w:rPr>
        <w:t>централизованным холодным водоснабжением, электроснабжением</w:t>
      </w:r>
      <w:r w:rsidR="005B53D8">
        <w:rPr>
          <w:rFonts w:ascii="Times New Roman" w:hAnsi="Times New Roman" w:cs="Times New Roman"/>
          <w:kern w:val="2"/>
        </w:rPr>
        <w:t>, теплоснабжением</w:t>
      </w:r>
    </w:p>
    <w:p w14:paraId="4E3CD407" w14:textId="77777777" w:rsidR="00F651A7" w:rsidRDefault="00F651A7" w:rsidP="00AE3113">
      <w:pPr>
        <w:tabs>
          <w:tab w:val="left" w:pos="993"/>
          <w:tab w:val="left" w:pos="1701"/>
        </w:tabs>
        <w:suppressAutoHyphens/>
        <w:jc w:val="both"/>
        <w:rPr>
          <w:rFonts w:ascii="Times New Roman" w:hAnsi="Times New Roman" w:cs="Times New Roman"/>
          <w:kern w:val="2"/>
        </w:rPr>
      </w:pPr>
      <w:r w:rsidRPr="00F651A7">
        <w:rPr>
          <w:rFonts w:ascii="Times New Roman" w:hAnsi="Times New Roman" w:cs="Times New Roman"/>
          <w:kern w:val="2"/>
        </w:rPr>
        <w:t>14. Кадастровый номер земельного участ</w:t>
      </w:r>
      <w:r w:rsidR="00AE3113">
        <w:rPr>
          <w:rFonts w:ascii="Times New Roman" w:hAnsi="Times New Roman" w:cs="Times New Roman"/>
          <w:kern w:val="2"/>
        </w:rPr>
        <w:t>ка (при его наличии):      нет</w:t>
      </w:r>
      <w:r w:rsidR="00AE3113">
        <w:rPr>
          <w:rFonts w:ascii="Times New Roman" w:hAnsi="Times New Roman" w:cs="Times New Roman"/>
          <w:kern w:val="2"/>
        </w:rPr>
        <w:tab/>
      </w:r>
    </w:p>
    <w:p w14:paraId="0E9EEB5C" w14:textId="639F0579" w:rsidR="00AE3113" w:rsidRDefault="00AE3113" w:rsidP="00AE3113">
      <w:pPr>
        <w:tabs>
          <w:tab w:val="left" w:pos="993"/>
          <w:tab w:val="left" w:pos="1701"/>
        </w:tabs>
        <w:suppressAutoHyphens/>
        <w:jc w:val="both"/>
        <w:rPr>
          <w:rFonts w:ascii="Times New Roman" w:hAnsi="Times New Roman" w:cs="Times New Roman"/>
          <w:kern w:val="2"/>
        </w:rPr>
      </w:pPr>
      <w:r>
        <w:rPr>
          <w:rFonts w:ascii="Times New Roman" w:hAnsi="Times New Roman" w:cs="Times New Roman"/>
          <w:kern w:val="2"/>
        </w:rPr>
        <w:t xml:space="preserve">15.  </w:t>
      </w:r>
      <w:r w:rsidRPr="00F651A7">
        <w:rPr>
          <w:rFonts w:ascii="Times New Roman" w:hAnsi="Times New Roman" w:cs="Times New Roman"/>
          <w:kern w:val="2"/>
        </w:rPr>
        <w:t xml:space="preserve">Кадастровый номер </w:t>
      </w:r>
      <w:r w:rsidR="00F83F6F">
        <w:rPr>
          <w:rFonts w:ascii="Times New Roman" w:hAnsi="Times New Roman" w:cs="Times New Roman"/>
          <w:kern w:val="2"/>
        </w:rPr>
        <w:t xml:space="preserve">дома: </w:t>
      </w:r>
      <w:r w:rsidR="008A5793" w:rsidRPr="008A5793">
        <w:rPr>
          <w:rFonts w:ascii="Times New Roman" w:hAnsi="Times New Roman" w:cs="Times New Roman"/>
          <w:kern w:val="2"/>
        </w:rPr>
        <w:t>63:32:</w:t>
      </w:r>
      <w:r w:rsidR="00F41CD9">
        <w:rPr>
          <w:rFonts w:ascii="Times New Roman" w:hAnsi="Times New Roman" w:cs="Times New Roman"/>
          <w:kern w:val="2"/>
        </w:rPr>
        <w:t>0602002:144</w:t>
      </w:r>
      <w:r w:rsidR="008A5793">
        <w:rPr>
          <w:rFonts w:ascii="Times New Roman" w:hAnsi="Times New Roman" w:cs="Times New Roman"/>
          <w:kern w:val="2"/>
        </w:rPr>
        <w:t>.</w:t>
      </w:r>
    </w:p>
    <w:p w14:paraId="01B7E199" w14:textId="77777777" w:rsidR="00AE3113" w:rsidRDefault="00AE3113" w:rsidP="00AE3113">
      <w:pPr>
        <w:tabs>
          <w:tab w:val="left" w:pos="993"/>
          <w:tab w:val="left" w:pos="1701"/>
        </w:tabs>
        <w:suppressAutoHyphens/>
        <w:jc w:val="both"/>
        <w:rPr>
          <w:rFonts w:ascii="Times New Roman" w:hAnsi="Times New Roman" w:cs="Times New Roman"/>
          <w:kern w:val="2"/>
        </w:rPr>
      </w:pPr>
    </w:p>
    <w:p w14:paraId="06564E67" w14:textId="6A002E08" w:rsidR="003B687E" w:rsidRPr="00B55083" w:rsidRDefault="00F651A7" w:rsidP="00B55083">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Cs/>
          <w:kern w:val="2"/>
          <w:lang w:eastAsia="ar-SA"/>
        </w:rPr>
        <w:t>Дополнительную информацию</w:t>
      </w:r>
      <w:r w:rsidR="003B687E">
        <w:rPr>
          <w:rFonts w:ascii="Times New Roman" w:hAnsi="Times New Roman" w:cs="Times New Roman"/>
          <w:kern w:val="2"/>
          <w:lang w:eastAsia="ar-SA"/>
        </w:rPr>
        <w:t xml:space="preserve"> можно получить по адресу: </w:t>
      </w:r>
      <w:r w:rsidR="003B687E">
        <w:rPr>
          <w:rFonts w:ascii="Times New Roman" w:hAnsi="Times New Roman" w:cs="Times New Roman"/>
          <w:kern w:val="2"/>
          <w:lang w:eastAsia="ar-SA"/>
        </w:rPr>
        <w:br/>
        <w:t xml:space="preserve"> </w:t>
      </w:r>
      <w:r w:rsidR="00EF2507">
        <w:rPr>
          <w:rFonts w:ascii="Times New Roman" w:hAnsi="Times New Roman" w:cs="Times New Roman"/>
        </w:rPr>
        <w:t xml:space="preserve">Самарская область, Ставропольский район, село </w:t>
      </w:r>
      <w:r w:rsidR="00590853">
        <w:rPr>
          <w:rFonts w:ascii="Times New Roman" w:hAnsi="Times New Roman" w:cs="Times New Roman"/>
        </w:rPr>
        <w:t>Кирилловка</w:t>
      </w:r>
      <w:r w:rsidR="00F41CD9">
        <w:rPr>
          <w:rFonts w:ascii="Times New Roman" w:hAnsi="Times New Roman" w:cs="Times New Roman"/>
        </w:rPr>
        <w:t>, ул. Советская, 2</w:t>
      </w:r>
      <w:r w:rsidR="00EF2507">
        <w:rPr>
          <w:rFonts w:ascii="Times New Roman" w:hAnsi="Times New Roman" w:cs="Times New Roman"/>
        </w:rPr>
        <w:t>1</w:t>
      </w:r>
      <w:r w:rsidR="00BB50DC">
        <w:rPr>
          <w:rFonts w:ascii="Times New Roman" w:hAnsi="Times New Roman" w:cs="Times New Roman"/>
        </w:rPr>
        <w:t xml:space="preserve">. </w:t>
      </w:r>
    </w:p>
    <w:p w14:paraId="380A7227" w14:textId="131A5D98" w:rsidR="00F651A7" w:rsidRPr="00F651A7" w:rsidRDefault="00F83F6F" w:rsidP="003B687E">
      <w:pPr>
        <w:tabs>
          <w:tab w:val="left" w:pos="6379"/>
        </w:tabs>
        <w:suppressAutoHyphens/>
        <w:jc w:val="both"/>
        <w:rPr>
          <w:rFonts w:ascii="Times New Roman" w:hAnsi="Times New Roman" w:cs="Times New Roman"/>
          <w:kern w:val="2"/>
          <w:lang w:eastAsia="ar-SA"/>
        </w:rPr>
      </w:pPr>
      <w:r>
        <w:rPr>
          <w:rFonts w:ascii="Times New Roman" w:hAnsi="Times New Roman" w:cs="Times New Roman"/>
          <w:kern w:val="2"/>
          <w:lang w:eastAsia="ar-SA"/>
        </w:rPr>
        <w:t>тел.</w:t>
      </w:r>
      <w:r w:rsidR="00B55083">
        <w:rPr>
          <w:rFonts w:ascii="Times New Roman" w:hAnsi="Times New Roman" w:cs="Times New Roman"/>
          <w:kern w:val="2"/>
          <w:lang w:eastAsia="ar-SA"/>
        </w:rPr>
        <w:t xml:space="preserve"> </w:t>
      </w:r>
      <w:r>
        <w:rPr>
          <w:rFonts w:ascii="Times New Roman" w:hAnsi="Times New Roman" w:cs="Times New Roman"/>
          <w:kern w:val="2"/>
          <w:lang w:eastAsia="ar-SA"/>
        </w:rPr>
        <w:t xml:space="preserve">8(8482) </w:t>
      </w:r>
      <w:r w:rsidR="00BB50DC">
        <w:rPr>
          <w:rFonts w:ascii="Times New Roman" w:hAnsi="Times New Roman" w:cs="Times New Roman"/>
          <w:kern w:val="2"/>
          <w:lang w:eastAsia="ar-SA"/>
        </w:rPr>
        <w:t>23</w:t>
      </w:r>
      <w:r w:rsidR="008A5793">
        <w:rPr>
          <w:rFonts w:ascii="Times New Roman" w:hAnsi="Times New Roman" w:cs="Times New Roman"/>
          <w:kern w:val="2"/>
          <w:lang w:eastAsia="ar-SA"/>
        </w:rPr>
        <w:t>-</w:t>
      </w:r>
      <w:r w:rsidR="00F41CD9">
        <w:rPr>
          <w:rFonts w:ascii="Times New Roman" w:hAnsi="Times New Roman" w:cs="Times New Roman"/>
          <w:kern w:val="2"/>
          <w:lang w:eastAsia="ar-SA"/>
        </w:rPr>
        <w:t>15</w:t>
      </w:r>
      <w:r w:rsidR="008A5793">
        <w:rPr>
          <w:rFonts w:ascii="Times New Roman" w:hAnsi="Times New Roman" w:cs="Times New Roman"/>
          <w:kern w:val="2"/>
          <w:lang w:eastAsia="ar-SA"/>
        </w:rPr>
        <w:t>-</w:t>
      </w:r>
      <w:r w:rsidR="00F41CD9">
        <w:rPr>
          <w:rFonts w:ascii="Times New Roman" w:hAnsi="Times New Roman" w:cs="Times New Roman"/>
          <w:kern w:val="2"/>
          <w:lang w:eastAsia="ar-SA"/>
        </w:rPr>
        <w:t>36</w:t>
      </w:r>
      <w:r w:rsidR="00BB50DC">
        <w:rPr>
          <w:rFonts w:ascii="Times New Roman" w:hAnsi="Times New Roman" w:cs="Times New Roman"/>
          <w:kern w:val="2"/>
          <w:lang w:eastAsia="ar-SA"/>
        </w:rPr>
        <w:t xml:space="preserve"> </w:t>
      </w:r>
      <w:r w:rsidR="00F651A7" w:rsidRPr="00F651A7">
        <w:rPr>
          <w:rFonts w:ascii="Times New Roman" w:hAnsi="Times New Roman" w:cs="Times New Roman"/>
          <w:kern w:val="2"/>
          <w:lang w:eastAsia="ar-SA"/>
        </w:rPr>
        <w:t>в</w:t>
      </w:r>
      <w:r w:rsidR="0091469F">
        <w:rPr>
          <w:rFonts w:ascii="Times New Roman" w:hAnsi="Times New Roman" w:cs="Times New Roman"/>
          <w:kern w:val="2"/>
          <w:lang w:eastAsia="ar-SA"/>
        </w:rPr>
        <w:t xml:space="preserve"> рабочие дни с 8-00 ч. </w:t>
      </w:r>
      <w:r w:rsidR="0091469F">
        <w:rPr>
          <w:rFonts w:ascii="Times New Roman" w:hAnsi="Times New Roman" w:cs="Times New Roman"/>
          <w:kern w:val="2"/>
          <w:lang w:eastAsia="ar-SA"/>
        </w:rPr>
        <w:br/>
        <w:t>до 1</w:t>
      </w:r>
      <w:r w:rsidR="008A5793">
        <w:rPr>
          <w:rFonts w:ascii="Times New Roman" w:hAnsi="Times New Roman" w:cs="Times New Roman"/>
          <w:kern w:val="2"/>
          <w:lang w:eastAsia="ar-SA"/>
        </w:rPr>
        <w:t>6</w:t>
      </w:r>
      <w:r w:rsidR="003B687E">
        <w:rPr>
          <w:rFonts w:ascii="Times New Roman" w:hAnsi="Times New Roman" w:cs="Times New Roman"/>
          <w:kern w:val="2"/>
          <w:lang w:eastAsia="ar-SA"/>
        </w:rPr>
        <w:t>-00</w:t>
      </w:r>
      <w:r w:rsidR="00F651A7" w:rsidRPr="00F651A7">
        <w:rPr>
          <w:rFonts w:ascii="Times New Roman" w:hAnsi="Times New Roman" w:cs="Times New Roman"/>
          <w:kern w:val="2"/>
          <w:lang w:eastAsia="ar-SA"/>
        </w:rPr>
        <w:t xml:space="preserve"> ч., </w:t>
      </w:r>
      <w:r>
        <w:rPr>
          <w:rFonts w:ascii="Times New Roman" w:hAnsi="Times New Roman" w:cs="Times New Roman"/>
          <w:kern w:val="2"/>
          <w:lang w:eastAsia="ar-SA"/>
        </w:rPr>
        <w:t>перерыв на обед с 12-00 ч. до 1</w:t>
      </w:r>
      <w:r w:rsidR="008A5793">
        <w:rPr>
          <w:rFonts w:ascii="Times New Roman" w:hAnsi="Times New Roman" w:cs="Times New Roman"/>
          <w:kern w:val="2"/>
          <w:lang w:eastAsia="ar-SA"/>
        </w:rPr>
        <w:t>3</w:t>
      </w:r>
      <w:r w:rsidR="00F651A7" w:rsidRPr="00F651A7">
        <w:rPr>
          <w:rFonts w:ascii="Times New Roman" w:hAnsi="Times New Roman" w:cs="Times New Roman"/>
          <w:kern w:val="2"/>
          <w:lang w:eastAsia="ar-SA"/>
        </w:rPr>
        <w:t>-00 ч. (здесь и далее - время местное).</w:t>
      </w:r>
    </w:p>
    <w:p w14:paraId="03CA1D80" w14:textId="77777777" w:rsidR="00F651A7" w:rsidRPr="00F651A7" w:rsidRDefault="00F651A7" w:rsidP="00F651A7">
      <w:pPr>
        <w:suppressAutoHyphens/>
        <w:ind w:right="111"/>
        <w:jc w:val="center"/>
        <w:rPr>
          <w:rFonts w:ascii="Times New Roman" w:hAnsi="Times New Roman" w:cs="Times New Roman"/>
          <w:kern w:val="2"/>
        </w:rPr>
      </w:pPr>
    </w:p>
    <w:p w14:paraId="7BDA6BCC" w14:textId="59D0DFE9" w:rsidR="00F651A7" w:rsidRPr="003136B5" w:rsidRDefault="00F651A7" w:rsidP="00236E2D">
      <w:pPr>
        <w:pStyle w:val="a3"/>
        <w:numPr>
          <w:ilvl w:val="0"/>
          <w:numId w:val="26"/>
        </w:numPr>
        <w:suppressAutoHyphens/>
        <w:autoSpaceDN w:val="0"/>
        <w:ind w:left="426"/>
        <w:jc w:val="both"/>
        <w:rPr>
          <w:rFonts w:ascii="Times New Roman" w:hAnsi="Times New Roman" w:cs="Times New Roman"/>
          <w:b/>
          <w:bCs/>
          <w:kern w:val="2"/>
        </w:rPr>
      </w:pPr>
      <w:r w:rsidRPr="003136B5">
        <w:rPr>
          <w:rFonts w:ascii="Times New Roman" w:hAnsi="Times New Roman" w:cs="Times New Roman"/>
          <w:b/>
          <w:kern w:val="2"/>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14:paraId="05666913" w14:textId="77777777" w:rsidR="00F651A7" w:rsidRPr="00F651A7" w:rsidRDefault="00F651A7" w:rsidP="00F651A7">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5096"/>
        <w:gridCol w:w="3634"/>
      </w:tblGrid>
      <w:tr w:rsidR="00F651A7" w:rsidRPr="00F651A7" w14:paraId="3CBDC6B3" w14:textId="77777777" w:rsidTr="00974CB6">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9AA0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D5CF495"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1FE5C0"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r>
      <w:tr w:rsidR="00F651A7" w:rsidRPr="00F651A7" w14:paraId="31A94E45" w14:textId="77777777" w:rsidTr="00974CB6">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7C939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734DD" w14:textId="77777777" w:rsidR="00F651A7" w:rsidRPr="00F651A7" w:rsidRDefault="00F651A7" w:rsidP="00AE3113">
            <w:pPr>
              <w:spacing w:before="100" w:beforeAutospacing="1" w:after="100" w:afterAutospacing="1" w:line="276" w:lineRule="auto"/>
              <w:ind w:left="1843"/>
              <w:rPr>
                <w:rFonts w:ascii="Times New Roman" w:hAnsi="Times New Roman" w:cs="Times New Roman"/>
                <w:lang w:eastAsia="en-US"/>
              </w:rPr>
            </w:pPr>
            <w:r w:rsidRPr="00F651A7">
              <w:rPr>
                <w:rFonts w:ascii="Times New Roman" w:hAnsi="Times New Roman" w:cs="Times New Roman"/>
                <w:lang w:eastAsia="en-US"/>
              </w:rPr>
              <w:t>2</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F3EBC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r>
      <w:tr w:rsidR="00F651A7" w:rsidRPr="00F651A7" w14:paraId="0702DE14" w14:textId="77777777" w:rsidTr="00974CB6">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2C7526"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97029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помещений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4BB8F2"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CB5BFAA" w14:textId="77777777" w:rsidTr="00974CB6">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40E67A8"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B48F7"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Мытье лестничных площадок и плинтусов полов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1AD04B"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12AF82B1" w14:textId="77777777" w:rsidTr="00974CB6">
        <w:trPr>
          <w:trHeight w:val="4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3869E3F"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71A74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B7189"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по графику</w:t>
            </w:r>
          </w:p>
        </w:tc>
      </w:tr>
      <w:tr w:rsidR="00F651A7" w:rsidRPr="00F651A7" w14:paraId="2C41E6E5" w14:textId="77777777" w:rsidTr="00974CB6">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23585C2"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2.</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594BE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придомовой территории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C2A50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90BB929" w14:textId="77777777" w:rsidTr="00974CB6">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43A18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97A22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Содержание в зимний период (с 15 октября по </w:t>
            </w:r>
            <w:r w:rsidRPr="00F651A7">
              <w:rPr>
                <w:rFonts w:ascii="Times New Roman" w:hAnsi="Times New Roman" w:cs="Times New Roman"/>
                <w:lang w:eastAsia="en-US"/>
              </w:rPr>
              <w:lastRenderedPageBreak/>
              <w:t>15 апреля)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35DA7C"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D4AF7C8" w14:textId="77777777" w:rsidTr="00974CB6">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1CB4C5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3B5A8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свежевыпавшего снега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0DA39F"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день</w:t>
            </w:r>
          </w:p>
        </w:tc>
      </w:tr>
      <w:tr w:rsidR="00F651A7" w:rsidRPr="00F651A7" w14:paraId="4D8A44E3" w14:textId="77777777" w:rsidTr="00974CB6">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0109882"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B79FC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Сдвижка и подметание снега при обильном снегопаде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7A3684"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Начало работ не позднее двух часов после начала снегопада</w:t>
            </w:r>
          </w:p>
        </w:tc>
      </w:tr>
      <w:tr w:rsidR="00F651A7" w:rsidRPr="00F651A7" w14:paraId="37764585" w14:textId="77777777" w:rsidTr="00974CB6">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8197A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A2A2D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Удаление наледи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4D605A"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При образовании</w:t>
            </w:r>
          </w:p>
        </w:tc>
      </w:tr>
      <w:tr w:rsidR="00F651A7" w:rsidRPr="00F651A7" w14:paraId="13103559" w14:textId="77777777" w:rsidTr="00974CB6">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55DD93"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223D9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Посыпка территории противогололедными материалами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A0FCD4"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229E1006" w14:textId="77777777" w:rsidTr="00974CB6">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FDB531F"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10CA8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360657"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два дня</w:t>
            </w:r>
          </w:p>
        </w:tc>
      </w:tr>
      <w:tr w:rsidR="00F651A7" w:rsidRPr="00F651A7" w14:paraId="15B56EC3" w14:textId="77777777" w:rsidTr="00974CB6">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D9768C"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A58D7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летний период (с 15 апреля по 15 октября)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30AEF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1EE9EB4" w14:textId="77777777" w:rsidTr="00974CB6">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C66DC52"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1F197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включает следующий перечень работ, услуг:</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1FF45E"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Периодичность</w:t>
            </w:r>
          </w:p>
        </w:tc>
      </w:tr>
      <w:tr w:rsidR="00F651A7" w:rsidRPr="00F651A7" w14:paraId="3B9E3904" w14:textId="77777777" w:rsidTr="00974CB6">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A4B3016"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80ADE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территории в дни без и с осадками до 2 см</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9B948A"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43CCABA1" w14:textId="77777777" w:rsidTr="00974CB6">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FFE21D9"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65620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Уборка мусора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6EFC2A"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7974892B" w14:textId="77777777" w:rsidTr="00974CB6">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E10732"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DDDC7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605A4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r>
      <w:tr w:rsidR="00F651A7" w:rsidRPr="00F651A7" w14:paraId="5BAD1FCB" w14:textId="77777777" w:rsidTr="00974CB6">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BF30FC"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C6D87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Стрижка, подрезка и побелка деревьев и кустарников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6BFBF1"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за сезон</w:t>
            </w:r>
          </w:p>
        </w:tc>
      </w:tr>
      <w:tr w:rsidR="00F651A7" w:rsidRPr="00F651A7" w14:paraId="3A58D9DE" w14:textId="77777777" w:rsidTr="00974CB6">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9A762"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871F0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Озеленение газонов, создание цветников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BD89B6"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Два раза за сезон</w:t>
            </w:r>
          </w:p>
        </w:tc>
      </w:tr>
      <w:tr w:rsidR="00F651A7" w:rsidRPr="00F651A7" w14:paraId="432C2AFA" w14:textId="77777777" w:rsidTr="00974CB6">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AAEFD0" w14:textId="77777777" w:rsidR="00F651A7" w:rsidRPr="00F651A7" w:rsidRDefault="00F651A7" w:rsidP="00AE3113">
            <w:pPr>
              <w:spacing w:before="100" w:beforeAutospacing="1" w:after="100" w:afterAutospacing="1" w:line="276" w:lineRule="auto"/>
              <w:jc w:val="center"/>
              <w:rPr>
                <w:rFonts w:ascii="Times New Roman" w:hAnsi="Times New Roman" w:cs="Times New Roman"/>
                <w:b/>
                <w:bCs/>
                <w:lang w:eastAsia="en-US"/>
              </w:rPr>
            </w:pPr>
            <w:r w:rsidRPr="00F651A7">
              <w:rPr>
                <w:rFonts w:ascii="Times New Roman" w:hAnsi="Times New Roman" w:cs="Times New Roman"/>
                <w:b/>
                <w:bCs/>
                <w:lang w:eastAsia="en-US"/>
              </w:rPr>
              <w:t>3.</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BEFA6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Аварийно-диспетчерское обслуживание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9BE74"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7FFE356" w14:textId="77777777" w:rsidTr="00974CB6">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79939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1EAD8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F36F4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r>
      <w:tr w:rsidR="00F651A7" w:rsidRPr="00F651A7" w14:paraId="22677759" w14:textId="77777777" w:rsidTr="00974CB6">
        <w:trPr>
          <w:trHeight w:val="56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EC1221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4.</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45FA5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Тех. обслуживание общедомовых приборов учета, снятие показаний</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A1AC9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7AF9052" w14:textId="77777777" w:rsidTr="00974CB6">
        <w:trPr>
          <w:trHeight w:val="5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65A5E48"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DFDEE7"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3E77096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Ежемесячно и на день прекращения Договора</w:t>
            </w:r>
          </w:p>
        </w:tc>
      </w:tr>
      <w:tr w:rsidR="00F651A7" w:rsidRPr="00F651A7" w14:paraId="28F84CF2" w14:textId="77777777" w:rsidTr="00974CB6">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540A1F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912950" w14:textId="0A682135" w:rsidR="00F651A7" w:rsidRPr="00F651A7" w:rsidRDefault="00F651A7" w:rsidP="008A579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Заключение договоров с ресурсоснабжающими организациями (Электросети, МУП «</w:t>
            </w:r>
            <w:r w:rsidR="008A5793">
              <w:rPr>
                <w:rFonts w:ascii="Times New Roman" w:hAnsi="Times New Roman" w:cs="Times New Roman"/>
                <w:lang w:eastAsia="en-US"/>
              </w:rPr>
              <w:t>СтавропольРесурсС</w:t>
            </w:r>
            <w:r w:rsidRPr="00F651A7">
              <w:rPr>
                <w:rFonts w:ascii="Times New Roman" w:hAnsi="Times New Roman" w:cs="Times New Roman"/>
                <w:lang w:eastAsia="en-US"/>
              </w:rPr>
              <w:t>ервис»)</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EAB39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tc>
      </w:tr>
      <w:tr w:rsidR="00F651A7" w:rsidRPr="00F651A7" w14:paraId="14548B40" w14:textId="77777777" w:rsidTr="00974CB6">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ACB661"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DD989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Сбор информации о показаниях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34455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23 по 25 число текущего месяца за текущий месяц</w:t>
            </w:r>
          </w:p>
        </w:tc>
      </w:tr>
      <w:tr w:rsidR="00F651A7" w:rsidRPr="00F651A7" w14:paraId="0878E3E8" w14:textId="77777777" w:rsidTr="00974CB6">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6EC0BD"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4C5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Согласование условий установки (замены)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839F0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 течение пяти рабочих дней с момента обращения потребителя</w:t>
            </w:r>
          </w:p>
        </w:tc>
      </w:tr>
      <w:tr w:rsidR="00F651A7" w:rsidRPr="00F651A7" w14:paraId="5CEE10E4" w14:textId="77777777" w:rsidTr="00974CB6">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0CBE146"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8DF16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Ввод приборов учета в эксплуатацию</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73C8E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До 1 числа месяца, следующего за месяцем, в котором </w:t>
            </w:r>
            <w:r w:rsidRPr="00F651A7">
              <w:rPr>
                <w:rFonts w:ascii="Times New Roman" w:hAnsi="Times New Roman" w:cs="Times New Roman"/>
                <w:lang w:eastAsia="en-US"/>
              </w:rPr>
              <w:lastRenderedPageBreak/>
              <w:t>произведена установка (замена) прибора учета</w:t>
            </w:r>
          </w:p>
        </w:tc>
      </w:tr>
      <w:tr w:rsidR="00F651A7" w:rsidRPr="00F651A7" w14:paraId="25530B2A" w14:textId="77777777" w:rsidTr="00974CB6">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40ADAAA"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lastRenderedPageBreak/>
              <w:t>5.</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736B7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ремонту конструктивных элементов здания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EDDD64"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3E02E06" w14:textId="77777777" w:rsidTr="00974CB6">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E008D2"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BF53D5"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отношении всех видов фундаментов: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FC97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23FC26CD" w14:textId="77777777" w:rsidTr="00974CB6">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C3D31EB"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B0D391"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для надлежащего содержания стен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B161A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48300596" w14:textId="77777777" w:rsidTr="00974CB6">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6945DD"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A9FC6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крыш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44384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15B331FD" w14:textId="77777777" w:rsidTr="00974CB6">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55326C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029D19" w14:textId="5EE5113E"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w:t>
            </w:r>
            <w:r w:rsidR="00B55083">
              <w:rPr>
                <w:rFonts w:ascii="Times New Roman" w:hAnsi="Times New Roman" w:cs="Times New Roman"/>
                <w:lang w:eastAsia="en-US"/>
              </w:rPr>
              <w:t xml:space="preserve"> </w:t>
            </w:r>
            <w:r w:rsidRPr="00F651A7">
              <w:rPr>
                <w:rFonts w:ascii="Times New Roman" w:hAnsi="Times New Roman" w:cs="Times New Roman"/>
                <w:lang w:eastAsia="en-US"/>
              </w:rPr>
              <w:t>выполняемые в целях надлежащего содержания лестниц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51799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445790D3" w14:textId="77777777" w:rsidTr="00974CB6">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69161FF"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9381F"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9AD7D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495C8CE1" w14:textId="77777777" w:rsidTr="00974CB6">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BC531"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A8E12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D1CA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51714EF0" w14:textId="77777777" w:rsidTr="00974CB6">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E957F1B"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6.</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3A3A2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и ремонту внутридомовых инженерных сетей (электрические, водопроводные, канализационные)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D6A47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9EF9DF3" w14:textId="77777777" w:rsidTr="00974CB6">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EE2D06"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641FEDF"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xml:space="preserve">-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w:t>
            </w:r>
            <w:r w:rsidRPr="00F651A7">
              <w:rPr>
                <w:rFonts w:ascii="Times New Roman" w:hAnsi="Times New Roman" w:cs="Times New Roman"/>
                <w:lang w:eastAsia="en-US"/>
              </w:rPr>
              <w:lastRenderedPageBreak/>
              <w:t>устройств и др. в местах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DB73A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lastRenderedPageBreak/>
              <w:t>По мере необходимости с составлением акта осмотра</w:t>
            </w:r>
          </w:p>
        </w:tc>
      </w:tr>
      <w:tr w:rsidR="00F651A7" w:rsidRPr="00F651A7" w14:paraId="34CEC7EC" w14:textId="77777777" w:rsidTr="00974CB6">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8B664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EAE4C"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155A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2E1DD4C9" w14:textId="77777777" w:rsidTr="00974CB6">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BD878AE"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9AA42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97FFDF" w14:textId="77777777" w:rsidR="00F651A7" w:rsidRPr="00F651A7" w:rsidRDefault="00F651A7" w:rsidP="00AE3113">
            <w:pPr>
              <w:spacing w:before="100" w:beforeAutospacing="1" w:after="115"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p w14:paraId="37400573" w14:textId="77777777" w:rsidR="00F651A7" w:rsidRPr="00F651A7" w:rsidRDefault="00F651A7" w:rsidP="00AE3113">
            <w:pPr>
              <w:spacing w:before="115"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составлением акта осмотра</w:t>
            </w:r>
          </w:p>
        </w:tc>
      </w:tr>
      <w:tr w:rsidR="00F651A7" w:rsidRPr="00F651A7" w14:paraId="296E1821" w14:textId="77777777" w:rsidTr="00974CB6">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A97A6AE"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E21C2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5FE8A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2F8D6D15" w14:textId="77777777" w:rsidTr="00974CB6">
        <w:trPr>
          <w:trHeight w:val="7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A07763"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11032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B2E87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3CF52253" w14:textId="77777777" w:rsidTr="00974CB6">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5AF8A50"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9FC4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FE1C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r>
      <w:tr w:rsidR="00F651A7" w:rsidRPr="00F651A7" w14:paraId="271BA5C8" w14:textId="77777777" w:rsidTr="00974CB6">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8A3F5A1"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13206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Работы и услуги по содержанию систем вентиляции и дымоудаления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CF772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092877B" w14:textId="77777777" w:rsidTr="00974CB6">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B3B88E"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BC03B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ремонт и прочистка вентиляционных каналов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E66A8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5B92C920" w14:textId="77777777" w:rsidTr="00974CB6">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642E82"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590D3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проверка наличия тяги в дымовентиляционных каналах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5DB91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2 раз в год</w:t>
            </w:r>
          </w:p>
        </w:tc>
      </w:tr>
      <w:tr w:rsidR="00F651A7" w:rsidRPr="00F651A7" w14:paraId="1F5288C2" w14:textId="77777777" w:rsidTr="00974CB6">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93AB0AF"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8.</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98FE2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Дезинсекция, дератизация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5B943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Два раза в год, по мере необходимости</w:t>
            </w:r>
          </w:p>
        </w:tc>
      </w:tr>
      <w:tr w:rsidR="00F651A7" w:rsidRPr="00F651A7" w14:paraId="76EFF2C8" w14:textId="77777777" w:rsidTr="00974CB6">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C552E7A"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9</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E4DA6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Оказание услуг по начислению платежей населению (абонирование)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89BAAB0"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Согласно графику</w:t>
            </w:r>
          </w:p>
        </w:tc>
      </w:tr>
      <w:tr w:rsidR="00F651A7" w:rsidRPr="00F651A7" w14:paraId="0E18AC9D" w14:textId="77777777" w:rsidTr="00974CB6">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41E27B"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10</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9A846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Предоставление коммунальных услуг в целях содержания общего имущества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D5C5F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58837B3" w14:textId="77777777" w:rsidTr="00974CB6">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3A2BDB4"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5484D8"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Холодная вода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79463C"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259D434A" w14:textId="77777777" w:rsidTr="00974CB6">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5CDA7F1"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B0A13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Стоки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24AA11"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r w:rsidR="00F651A7" w:rsidRPr="00F651A7" w14:paraId="633A207B" w14:textId="77777777" w:rsidTr="00974CB6">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2B4421" w14:textId="77777777" w:rsidR="00F651A7" w:rsidRPr="00F651A7" w:rsidRDefault="00F651A7" w:rsidP="00AE3113">
            <w:pPr>
              <w:spacing w:line="276" w:lineRule="auto"/>
              <w:rPr>
                <w:rFonts w:ascii="Times New Roman" w:eastAsia="Calibri" w:hAnsi="Times New Roman" w:cs="Times New Roman"/>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E15C17"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Электроэнергия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969761"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r>
    </w:tbl>
    <w:p w14:paraId="47FCEA05" w14:textId="77777777" w:rsidR="00F651A7" w:rsidRPr="00F651A7" w:rsidRDefault="00F651A7" w:rsidP="00F651A7">
      <w:pPr>
        <w:tabs>
          <w:tab w:val="left" w:pos="567"/>
          <w:tab w:val="left" w:pos="993"/>
        </w:tabs>
        <w:suppressAutoHyphens/>
        <w:ind w:left="927"/>
        <w:jc w:val="both"/>
        <w:rPr>
          <w:rFonts w:ascii="Times New Roman" w:hAnsi="Times New Roman" w:cs="Times New Roman"/>
          <w:b/>
          <w:kern w:val="2"/>
        </w:rPr>
      </w:pPr>
    </w:p>
    <w:p w14:paraId="4CAAABC4" w14:textId="77777777" w:rsidR="00F651A7" w:rsidRPr="00F651A7" w:rsidRDefault="00F651A7" w:rsidP="00F651A7">
      <w:pPr>
        <w:adjustRightInd w:val="0"/>
        <w:ind w:firstLine="709"/>
        <w:jc w:val="both"/>
        <w:rPr>
          <w:rFonts w:ascii="Times New Roman" w:hAnsi="Times New Roman" w:cs="Times New Roman"/>
        </w:rPr>
      </w:pPr>
      <w:r w:rsidRPr="00F651A7">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14:paraId="4A8C51E6"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а) обеспечить работу аварийно-диспетчерской службы;</w:t>
      </w:r>
    </w:p>
    <w:p w14:paraId="042EBA4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14:paraId="0FACE17B" w14:textId="5FA55F34"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в) 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специализированными,</w:t>
      </w:r>
      <w:r w:rsidR="00B55083">
        <w:rPr>
          <w:rFonts w:ascii="Times New Roman" w:hAnsi="Times New Roman" w:cs="Times New Roman"/>
        </w:rPr>
        <w:t xml:space="preserve"> </w:t>
      </w:r>
      <w:r w:rsidRPr="00F651A7">
        <w:rPr>
          <w:rFonts w:ascii="Times New Roman" w:hAnsi="Times New Roman" w:cs="Times New Roman"/>
        </w:rPr>
        <w:t>в случае, если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14:paraId="7652DB2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многоквартирном доме в порядке, установленном жилищным законодательством Российской Федерации;</w:t>
      </w:r>
    </w:p>
    <w:p w14:paraId="63AFA06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д) организовывать работу по начислению и сбору платы за содержание и ремонт жилых помещений;</w:t>
      </w:r>
    </w:p>
    <w:p w14:paraId="63AA1CE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е) организовать работу по взысканию задолженности по оплате жилых помещений;</w:t>
      </w:r>
    </w:p>
    <w:p w14:paraId="1024E48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ж) предоставлять потребителям услуг и работ, в том числе собственникам помещений в 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14:paraId="725FD180"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r w:rsidRPr="00F651A7">
        <w:rPr>
          <w:rFonts w:ascii="Times New Roman" w:hAnsi="Times New Roman" w:cs="Times New Roman"/>
          <w:bCs/>
          <w:kern w:val="2"/>
        </w:rPr>
        <w:t xml:space="preserve"> </w:t>
      </w:r>
    </w:p>
    <w:p w14:paraId="60F5201F" w14:textId="77777777" w:rsidR="00F651A7" w:rsidRPr="00F651A7" w:rsidRDefault="00F651A7" w:rsidP="00F651A7">
      <w:pPr>
        <w:tabs>
          <w:tab w:val="left" w:pos="567"/>
          <w:tab w:val="left" w:pos="993"/>
        </w:tabs>
        <w:suppressAutoHyphens/>
        <w:ind w:left="567"/>
        <w:jc w:val="both"/>
        <w:rPr>
          <w:rFonts w:ascii="Times New Roman" w:hAnsi="Times New Roman" w:cs="Times New Roman"/>
          <w:kern w:val="2"/>
        </w:rPr>
      </w:pPr>
    </w:p>
    <w:p w14:paraId="36DE3295" w14:textId="77777777" w:rsidR="00F651A7" w:rsidRPr="00F651A7" w:rsidRDefault="00F651A7" w:rsidP="003136B5">
      <w:pPr>
        <w:numPr>
          <w:ilvl w:val="0"/>
          <w:numId w:val="26"/>
        </w:numPr>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Перечень коммунальных услуг, предоставляемых управляющей организацией в порядке, установленном законодательством РФ:</w:t>
      </w:r>
    </w:p>
    <w:p w14:paraId="0547587F" w14:textId="77777777" w:rsidR="00F651A7" w:rsidRP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электроснабжение;</w:t>
      </w:r>
    </w:p>
    <w:p w14:paraId="1D1AB5DD" w14:textId="77777777" w:rsid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холодное водоснабжение;</w:t>
      </w:r>
    </w:p>
    <w:p w14:paraId="744DA331" w14:textId="646E6107" w:rsidR="00BB50DC" w:rsidRPr="00F651A7" w:rsidRDefault="00BB50DC" w:rsidP="00F651A7">
      <w:pPr>
        <w:suppressAutoHyphens/>
        <w:ind w:left="567"/>
        <w:rPr>
          <w:rFonts w:ascii="Times New Roman" w:hAnsi="Times New Roman" w:cs="Times New Roman"/>
          <w:kern w:val="2"/>
        </w:rPr>
      </w:pPr>
      <w:r>
        <w:rPr>
          <w:rFonts w:ascii="Times New Roman" w:hAnsi="Times New Roman" w:cs="Times New Roman"/>
          <w:kern w:val="2"/>
        </w:rPr>
        <w:t>-теплоснабжение;</w:t>
      </w:r>
    </w:p>
    <w:p w14:paraId="24BF9BD4" w14:textId="798D3C7B" w:rsidR="00F651A7" w:rsidRP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водоотведение</w:t>
      </w:r>
    </w:p>
    <w:p w14:paraId="65C9E4DC" w14:textId="77777777" w:rsidR="00F651A7" w:rsidRPr="00F651A7" w:rsidRDefault="00F651A7" w:rsidP="00F651A7">
      <w:pPr>
        <w:suppressAutoHyphens/>
        <w:rPr>
          <w:rFonts w:ascii="Times New Roman" w:hAnsi="Times New Roman" w:cs="Times New Roman"/>
          <w:kern w:val="2"/>
        </w:rPr>
      </w:pPr>
    </w:p>
    <w:p w14:paraId="0D5DCBC1" w14:textId="77777777" w:rsidR="00F651A7" w:rsidRPr="00F651A7" w:rsidRDefault="00F651A7" w:rsidP="003136B5">
      <w:pPr>
        <w:numPr>
          <w:ilvl w:val="0"/>
          <w:numId w:val="26"/>
        </w:numPr>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Размер платы за содер</w:t>
      </w:r>
      <w:r w:rsidR="0014278F">
        <w:rPr>
          <w:rFonts w:ascii="Times New Roman" w:hAnsi="Times New Roman" w:cs="Times New Roman"/>
          <w:b/>
          <w:kern w:val="2"/>
        </w:rPr>
        <w:t>жание и ремонт жилого помещения</w:t>
      </w:r>
      <w:r w:rsidRPr="00F651A7">
        <w:rPr>
          <w:rFonts w:ascii="Times New Roman" w:hAnsi="Times New Roman" w:cs="Times New Roman"/>
          <w:b/>
          <w:kern w:val="2"/>
        </w:rPr>
        <w:t xml:space="preserve">: </w:t>
      </w:r>
    </w:p>
    <w:p w14:paraId="625E59F1" w14:textId="79A7786E" w:rsidR="00F651A7" w:rsidRPr="00BB50DC" w:rsidRDefault="00F651A7" w:rsidP="00F651A7">
      <w:pPr>
        <w:suppressAutoHyphens/>
        <w:ind w:left="567"/>
        <w:jc w:val="both"/>
        <w:rPr>
          <w:rFonts w:ascii="Times New Roman" w:hAnsi="Times New Roman" w:cs="Times New Roman"/>
          <w:color w:val="C00000"/>
          <w:kern w:val="2"/>
        </w:rPr>
      </w:pPr>
      <w:r w:rsidRPr="00BB50DC">
        <w:rPr>
          <w:rFonts w:ascii="Times New Roman" w:hAnsi="Times New Roman" w:cs="Times New Roman"/>
          <w:b/>
          <w:color w:val="C00000"/>
          <w:kern w:val="2"/>
        </w:rPr>
        <w:t>1</w:t>
      </w:r>
      <w:r w:rsidR="00B64682">
        <w:rPr>
          <w:rFonts w:ascii="Times New Roman" w:hAnsi="Times New Roman" w:cs="Times New Roman"/>
          <w:b/>
          <w:color w:val="C00000"/>
          <w:kern w:val="2"/>
        </w:rPr>
        <w:t>5</w:t>
      </w:r>
      <w:r w:rsidRPr="00BB50DC">
        <w:rPr>
          <w:rFonts w:ascii="Times New Roman" w:hAnsi="Times New Roman" w:cs="Times New Roman"/>
          <w:b/>
          <w:color w:val="C00000"/>
          <w:kern w:val="2"/>
        </w:rPr>
        <w:t>,</w:t>
      </w:r>
      <w:r w:rsidR="00B64682">
        <w:rPr>
          <w:rFonts w:ascii="Times New Roman" w:hAnsi="Times New Roman" w:cs="Times New Roman"/>
          <w:b/>
          <w:color w:val="C00000"/>
          <w:kern w:val="2"/>
        </w:rPr>
        <w:t>86</w:t>
      </w:r>
      <w:r w:rsidRPr="00BB50DC">
        <w:rPr>
          <w:rFonts w:ascii="Times New Roman" w:hAnsi="Times New Roman" w:cs="Times New Roman"/>
          <w:b/>
          <w:color w:val="C00000"/>
          <w:kern w:val="2"/>
        </w:rPr>
        <w:t xml:space="preserve"> руб./</w:t>
      </w:r>
      <w:r w:rsidRPr="00BB50DC">
        <w:rPr>
          <w:rFonts w:ascii="Times New Roman" w:hAnsi="Times New Roman" w:cs="Times New Roman"/>
          <w:color w:val="C00000"/>
          <w:kern w:val="2"/>
        </w:rPr>
        <w:t xml:space="preserve"> </w:t>
      </w:r>
      <w:r w:rsidR="00B64682">
        <w:rPr>
          <w:rFonts w:ascii="Times New Roman" w:hAnsi="Times New Roman" w:cs="Times New Roman"/>
          <w:color w:val="C00000"/>
          <w:kern w:val="2"/>
        </w:rPr>
        <w:t>пят</w:t>
      </w:r>
      <w:r w:rsidR="00CF6D53">
        <w:rPr>
          <w:rFonts w:ascii="Times New Roman" w:hAnsi="Times New Roman" w:cs="Times New Roman"/>
          <w:color w:val="C00000"/>
          <w:kern w:val="2"/>
        </w:rPr>
        <w:t xml:space="preserve">надцать </w:t>
      </w:r>
      <w:r w:rsidRPr="00BB50DC">
        <w:rPr>
          <w:rFonts w:ascii="Times New Roman" w:hAnsi="Times New Roman" w:cs="Times New Roman"/>
          <w:color w:val="C00000"/>
          <w:kern w:val="2"/>
        </w:rPr>
        <w:t xml:space="preserve">руб. </w:t>
      </w:r>
      <w:r w:rsidR="00B64682">
        <w:rPr>
          <w:rFonts w:ascii="Times New Roman" w:hAnsi="Times New Roman" w:cs="Times New Roman"/>
          <w:color w:val="C00000"/>
          <w:kern w:val="2"/>
        </w:rPr>
        <w:t>86</w:t>
      </w:r>
      <w:r w:rsidRPr="00BB50DC">
        <w:rPr>
          <w:rFonts w:ascii="Times New Roman" w:hAnsi="Times New Roman" w:cs="Times New Roman"/>
          <w:color w:val="C00000"/>
          <w:kern w:val="2"/>
        </w:rPr>
        <w:t xml:space="preserve"> коп.) в месяц за 1кв.м</w:t>
      </w:r>
      <w:r w:rsidR="0014278F" w:rsidRPr="00BB50DC">
        <w:rPr>
          <w:rFonts w:ascii="Times New Roman" w:hAnsi="Times New Roman" w:cs="Times New Roman"/>
          <w:color w:val="C00000"/>
          <w:kern w:val="2"/>
        </w:rPr>
        <w:t>.</w:t>
      </w:r>
    </w:p>
    <w:p w14:paraId="58AD608B"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утвержденными тарифами на данные виды работ.</w:t>
      </w:r>
    </w:p>
    <w:p w14:paraId="0E5DA737" w14:textId="77777777" w:rsidR="00F651A7" w:rsidRPr="00F651A7" w:rsidRDefault="00F651A7" w:rsidP="00F651A7">
      <w:pPr>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r w:rsidRPr="00F651A7">
        <w:rPr>
          <w:rFonts w:ascii="Times New Roman" w:hAnsi="Times New Roman" w:cs="Times New Roman"/>
          <w:kern w:val="2"/>
          <w:lang w:eastAsia="ar-SA"/>
        </w:rPr>
        <w:t xml:space="preserve"> </w:t>
      </w:r>
    </w:p>
    <w:p w14:paraId="39E49FFB" w14:textId="77777777" w:rsidR="00F651A7" w:rsidRPr="00F651A7" w:rsidRDefault="00F651A7" w:rsidP="00F651A7">
      <w:pPr>
        <w:suppressAutoHyphens/>
        <w:rPr>
          <w:rFonts w:ascii="Times New Roman" w:hAnsi="Times New Roman" w:cs="Times New Roman"/>
          <w:kern w:val="2"/>
        </w:rPr>
      </w:pPr>
      <w:r w:rsidRPr="00F651A7">
        <w:rPr>
          <w:rFonts w:ascii="Times New Roman" w:hAnsi="Times New Roman" w:cs="Times New Roman"/>
          <w:b/>
          <w:kern w:val="2"/>
        </w:rPr>
        <w:tab/>
      </w:r>
    </w:p>
    <w:p w14:paraId="079CDFF5" w14:textId="2848664A" w:rsidR="001641CD" w:rsidRPr="001641CD" w:rsidRDefault="00F651A7" w:rsidP="001641CD">
      <w:pPr>
        <w:pStyle w:val="a3"/>
        <w:numPr>
          <w:ilvl w:val="0"/>
          <w:numId w:val="26"/>
        </w:numPr>
        <w:tabs>
          <w:tab w:val="left" w:pos="567"/>
          <w:tab w:val="left" w:pos="993"/>
        </w:tabs>
        <w:suppressAutoHyphens/>
        <w:autoSpaceDN w:val="0"/>
        <w:ind w:left="502" w:hanging="502"/>
        <w:rPr>
          <w:rFonts w:ascii="Times New Roman" w:hAnsi="Times New Roman" w:cs="Times New Roman"/>
          <w:kern w:val="2"/>
        </w:rPr>
      </w:pPr>
      <w:r w:rsidRPr="002E51E2">
        <w:rPr>
          <w:rFonts w:ascii="Times New Roman" w:hAnsi="Times New Roman" w:cs="Times New Roman"/>
          <w:b/>
          <w:kern w:val="2"/>
        </w:rPr>
        <w:t>Официальные сайты в сети Интернет, на которых размещена конкурсная документация:</w:t>
      </w:r>
      <w:r w:rsidR="003C2547" w:rsidRPr="002E51E2">
        <w:rPr>
          <w:rFonts w:ascii="Times New Roman" w:hAnsi="Times New Roman" w:cs="Times New Roman"/>
          <w:b/>
          <w:kern w:val="2"/>
        </w:rPr>
        <w:t xml:space="preserve"> </w:t>
      </w:r>
      <w:hyperlink r:id="rId10" w:history="1">
        <w:r w:rsidR="003C2547" w:rsidRPr="002E51E2">
          <w:rPr>
            <w:rStyle w:val="af6"/>
            <w:rFonts w:ascii="Times New Roman" w:hAnsi="Times New Roman" w:cs="Times New Roman"/>
            <w:color w:val="0000FF"/>
            <w:kern w:val="2"/>
          </w:rPr>
          <w:t>www.torgi.gov.ru</w:t>
        </w:r>
      </w:hyperlink>
      <w:r w:rsidR="003C2547" w:rsidRPr="002E51E2">
        <w:rPr>
          <w:rFonts w:ascii="Times New Roman" w:hAnsi="Times New Roman" w:cs="Times New Roman"/>
          <w:kern w:val="2"/>
        </w:rPr>
        <w:t>,</w:t>
      </w:r>
      <w:r w:rsidR="001641CD" w:rsidRPr="001641CD">
        <w:rPr>
          <w:rFonts w:ascii="Times New Roman" w:eastAsia="SimSun" w:hAnsi="Times New Roman" w:cs="Times New Roman"/>
          <w:color w:val="auto"/>
          <w:kern w:val="3"/>
          <w:lang w:eastAsia="zh-CN" w:bidi="hi-IN"/>
        </w:rPr>
        <w:t xml:space="preserve"> </w:t>
      </w:r>
      <w:r w:rsidR="001641CD" w:rsidRPr="001641CD">
        <w:rPr>
          <w:rFonts w:ascii="Times New Roman" w:hAnsi="Times New Roman" w:cs="Times New Roman"/>
          <w:kern w:val="2"/>
        </w:rPr>
        <w:t>kirillovka.stavrsp.ru.</w:t>
      </w:r>
    </w:p>
    <w:p w14:paraId="550E3699" w14:textId="31B8E3BF" w:rsidR="00364526" w:rsidRPr="002E51E2" w:rsidRDefault="00CE66E8" w:rsidP="001641CD">
      <w:pPr>
        <w:pStyle w:val="a3"/>
        <w:tabs>
          <w:tab w:val="left" w:pos="567"/>
          <w:tab w:val="left" w:pos="993"/>
        </w:tabs>
        <w:suppressAutoHyphens/>
        <w:autoSpaceDN w:val="0"/>
        <w:ind w:left="502"/>
        <w:jc w:val="both"/>
        <w:rPr>
          <w:rFonts w:ascii="Times New Roman" w:hAnsi="Times New Roman" w:cs="Times New Roman"/>
          <w:color w:val="0070C0"/>
          <w:kern w:val="2"/>
          <w:u w:val="single"/>
        </w:rPr>
      </w:pPr>
      <w:r w:rsidRPr="002E51E2">
        <w:rPr>
          <w:rFonts w:ascii="Times New Roman" w:hAnsi="Times New Roman" w:cs="Times New Roman"/>
          <w:b/>
          <w:kern w:val="2"/>
        </w:rPr>
        <w:t xml:space="preserve"> </w:t>
      </w:r>
      <w:r w:rsidR="0014047D" w:rsidRPr="002E51E2">
        <w:rPr>
          <w:rFonts w:ascii="Times New Roman" w:hAnsi="Times New Roman" w:cs="Times New Roman"/>
          <w:b/>
          <w:kern w:val="2"/>
        </w:rPr>
        <w:t xml:space="preserve"> </w:t>
      </w:r>
      <w:r w:rsidR="001641CD">
        <w:rPr>
          <w:rFonts w:ascii="Times New Roman" w:hAnsi="Times New Roman" w:cs="Times New Roman"/>
          <w:b/>
          <w:kern w:val="2"/>
        </w:rPr>
        <w:t xml:space="preserve">  </w:t>
      </w:r>
    </w:p>
    <w:p w14:paraId="1D516B6B" w14:textId="2FC335D5" w:rsidR="00F651A7" w:rsidRPr="00F651A7" w:rsidRDefault="00F651A7" w:rsidP="003136B5">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Срок предоставления конкурсной документации организатором конкурса:</w:t>
      </w:r>
      <w:r w:rsidRPr="00F651A7">
        <w:rPr>
          <w:rFonts w:ascii="Times New Roman" w:hAnsi="Times New Roman" w:cs="Times New Roman"/>
          <w:kern w:val="2"/>
        </w:rPr>
        <w:t xml:space="preserve"> </w:t>
      </w:r>
      <w:r w:rsidRPr="00F651A7">
        <w:rPr>
          <w:rFonts w:ascii="Times New Roman" w:hAnsi="Times New Roman" w:cs="Times New Roman"/>
          <w:b/>
          <w:kern w:val="2"/>
        </w:rPr>
        <w:t xml:space="preserve">с </w:t>
      </w:r>
      <w:r w:rsidR="001641CD">
        <w:rPr>
          <w:rFonts w:ascii="Times New Roman" w:hAnsi="Times New Roman" w:cs="Times New Roman"/>
          <w:b/>
          <w:kern w:val="2"/>
          <w:highlight w:val="yellow"/>
        </w:rPr>
        <w:lastRenderedPageBreak/>
        <w:t>29.01.2025</w:t>
      </w:r>
      <w:r w:rsidR="00CF6D53" w:rsidRPr="00720D71">
        <w:rPr>
          <w:rFonts w:ascii="Times New Roman" w:hAnsi="Times New Roman" w:cs="Times New Roman"/>
          <w:b/>
          <w:kern w:val="2"/>
          <w:highlight w:val="yellow"/>
        </w:rPr>
        <w:t xml:space="preserve">  по </w:t>
      </w:r>
      <w:r w:rsidR="001641CD">
        <w:rPr>
          <w:rFonts w:ascii="Times New Roman" w:hAnsi="Times New Roman" w:cs="Times New Roman"/>
          <w:b/>
          <w:kern w:val="2"/>
          <w:highlight w:val="yellow"/>
        </w:rPr>
        <w:t>27.0</w:t>
      </w:r>
      <w:r w:rsidR="00CF6D53">
        <w:rPr>
          <w:rFonts w:ascii="Times New Roman" w:hAnsi="Times New Roman" w:cs="Times New Roman"/>
          <w:b/>
          <w:kern w:val="2"/>
          <w:highlight w:val="yellow"/>
        </w:rPr>
        <w:t>2</w:t>
      </w:r>
      <w:r w:rsidR="001641CD">
        <w:rPr>
          <w:rFonts w:ascii="Times New Roman" w:hAnsi="Times New Roman" w:cs="Times New Roman"/>
          <w:b/>
          <w:kern w:val="2"/>
          <w:highlight w:val="yellow"/>
        </w:rPr>
        <w:t>.2025</w:t>
      </w:r>
      <w:r w:rsidR="00CF6D53" w:rsidRPr="00A806AC">
        <w:rPr>
          <w:rFonts w:ascii="Times New Roman" w:hAnsi="Times New Roman" w:cs="Times New Roman"/>
          <w:b/>
          <w:kern w:val="2"/>
        </w:rPr>
        <w:t xml:space="preserve"> </w:t>
      </w:r>
      <w:r w:rsidRPr="00236E2D">
        <w:rPr>
          <w:rFonts w:ascii="Times New Roman" w:hAnsi="Times New Roman" w:cs="Times New Roman"/>
          <w:b/>
          <w:kern w:val="2"/>
        </w:rPr>
        <w:t>в рабочие дни</w:t>
      </w:r>
      <w:r w:rsidRPr="00F651A7">
        <w:rPr>
          <w:rFonts w:ascii="Times New Roman" w:hAnsi="Times New Roman" w:cs="Times New Roman"/>
          <w:b/>
          <w:kern w:val="2"/>
        </w:rPr>
        <w:t xml:space="preserve"> с 8.00 до 16.00, перерыв на обед с 12.00 до 13.00. </w:t>
      </w:r>
      <w:r w:rsidR="00BB50DC">
        <w:rPr>
          <w:rFonts w:ascii="Times New Roman" w:hAnsi="Times New Roman" w:cs="Times New Roman"/>
          <w:b/>
          <w:kern w:val="2"/>
        </w:rPr>
        <w:t xml:space="preserve"> </w:t>
      </w:r>
      <w:r w:rsidRPr="00F651A7">
        <w:rPr>
          <w:rFonts w:ascii="Times New Roman" w:hAnsi="Times New Roman" w:cs="Times New Roman"/>
          <w:b/>
          <w:kern w:val="2"/>
        </w:rPr>
        <w:t xml:space="preserve">Конкурсная документация предоставляется бесплатно. </w:t>
      </w:r>
    </w:p>
    <w:p w14:paraId="5792A78F"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lang w:eastAsia="ar-SA"/>
        </w:rPr>
        <w:t>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r w:rsidRPr="00F651A7">
        <w:rPr>
          <w:rFonts w:ascii="Times New Roman" w:hAnsi="Times New Roman" w:cs="Times New Roman"/>
          <w:kern w:val="2"/>
        </w:rPr>
        <w:t xml:space="preserve">  </w:t>
      </w:r>
    </w:p>
    <w:p w14:paraId="303301ED" w14:textId="77777777" w:rsidR="00F651A7" w:rsidRPr="00F651A7" w:rsidRDefault="00F651A7" w:rsidP="003136B5">
      <w:pPr>
        <w:numPr>
          <w:ilvl w:val="1"/>
          <w:numId w:val="26"/>
        </w:numPr>
        <w:tabs>
          <w:tab w:val="left" w:pos="567"/>
          <w:tab w:val="left" w:pos="993"/>
        </w:tabs>
        <w:suppressAutoHyphens/>
        <w:autoSpaceDN w:val="0"/>
        <w:ind w:left="928"/>
        <w:jc w:val="both"/>
        <w:rPr>
          <w:rFonts w:ascii="Times New Roman" w:hAnsi="Times New Roman" w:cs="Times New Roman"/>
          <w:kern w:val="2"/>
        </w:rPr>
      </w:pPr>
      <w:r w:rsidRPr="00F651A7">
        <w:rPr>
          <w:rFonts w:ascii="Times New Roman" w:hAnsi="Times New Roman" w:cs="Times New Roman"/>
          <w:b/>
          <w:kern w:val="2"/>
        </w:rPr>
        <w:t xml:space="preserve">Место предоставления конкурсной документации: </w:t>
      </w:r>
    </w:p>
    <w:p w14:paraId="2FDDA6EF" w14:textId="64E04A1D" w:rsidR="00F651A7" w:rsidRPr="00F651A7" w:rsidRDefault="00F651A7" w:rsidP="00F651A7">
      <w:pPr>
        <w:suppressAutoHyphens/>
        <w:jc w:val="both"/>
        <w:rPr>
          <w:rFonts w:ascii="Times New Roman" w:hAnsi="Times New Roman" w:cs="Times New Roman"/>
          <w:lang w:eastAsia="ar-SA"/>
        </w:rPr>
      </w:pPr>
      <w:r w:rsidRPr="00F651A7">
        <w:rPr>
          <w:rFonts w:ascii="Times New Roman" w:eastAsia="Arial" w:hAnsi="Times New Roman" w:cs="Times New Roman"/>
          <w:lang w:eastAsia="ar-SA"/>
        </w:rPr>
        <w:t xml:space="preserve">Конкурсная документация предоставляется по адресу: </w:t>
      </w:r>
      <w:r w:rsidR="00ED34D1" w:rsidRPr="00ED34D1">
        <w:rPr>
          <w:rFonts w:ascii="Times New Roman" w:eastAsia="Arial" w:hAnsi="Times New Roman" w:cs="Times New Roman"/>
          <w:lang w:eastAsia="ar-SA"/>
        </w:rPr>
        <w:t>4451</w:t>
      </w:r>
      <w:r w:rsidR="001641CD">
        <w:rPr>
          <w:rFonts w:ascii="Times New Roman" w:eastAsia="Arial" w:hAnsi="Times New Roman" w:cs="Times New Roman"/>
          <w:lang w:eastAsia="ar-SA"/>
        </w:rPr>
        <w:t>51</w:t>
      </w:r>
      <w:r w:rsidRPr="00F651A7">
        <w:rPr>
          <w:rFonts w:ascii="Times New Roman" w:hAnsi="Times New Roman" w:cs="Times New Roman"/>
          <w:kern w:val="2"/>
        </w:rPr>
        <w:t xml:space="preserve">, </w:t>
      </w:r>
      <w:r w:rsidR="00ED34D1">
        <w:rPr>
          <w:rFonts w:ascii="Times New Roman" w:hAnsi="Times New Roman" w:cs="Times New Roman"/>
          <w:kern w:val="2"/>
        </w:rPr>
        <w:t>Самарская область</w:t>
      </w:r>
      <w:r w:rsidR="00364526">
        <w:rPr>
          <w:rFonts w:ascii="Times New Roman" w:hAnsi="Times New Roman" w:cs="Times New Roman"/>
          <w:kern w:val="2"/>
        </w:rPr>
        <w:t>, Ставропольский</w:t>
      </w:r>
      <w:r w:rsidRPr="00F651A7">
        <w:rPr>
          <w:rFonts w:ascii="Times New Roman" w:hAnsi="Times New Roman" w:cs="Times New Roman"/>
          <w:kern w:val="2"/>
        </w:rPr>
        <w:t xml:space="preserve"> район, с.</w:t>
      </w:r>
      <w:r w:rsidR="0091469F">
        <w:rPr>
          <w:rFonts w:ascii="Times New Roman" w:hAnsi="Times New Roman" w:cs="Times New Roman"/>
          <w:kern w:val="2"/>
        </w:rPr>
        <w:t xml:space="preserve"> </w:t>
      </w:r>
      <w:r w:rsidR="00590853">
        <w:rPr>
          <w:rFonts w:ascii="Times New Roman" w:hAnsi="Times New Roman" w:cs="Times New Roman"/>
          <w:kern w:val="2"/>
        </w:rPr>
        <w:t>Кирилловка</w:t>
      </w:r>
      <w:r w:rsidR="00364526">
        <w:rPr>
          <w:rFonts w:ascii="Times New Roman" w:hAnsi="Times New Roman" w:cs="Times New Roman"/>
          <w:kern w:val="2"/>
        </w:rPr>
        <w:t>,</w:t>
      </w:r>
      <w:r w:rsidRPr="00F651A7">
        <w:rPr>
          <w:rFonts w:ascii="Times New Roman" w:hAnsi="Times New Roman" w:cs="Times New Roman"/>
          <w:kern w:val="2"/>
        </w:rPr>
        <w:t xml:space="preserve"> ул.</w:t>
      </w:r>
      <w:r w:rsidR="0014047D">
        <w:rPr>
          <w:rFonts w:ascii="Times New Roman" w:hAnsi="Times New Roman" w:cs="Times New Roman"/>
          <w:kern w:val="2"/>
        </w:rPr>
        <w:t xml:space="preserve"> Советская</w:t>
      </w:r>
      <w:r w:rsidR="008A5793">
        <w:rPr>
          <w:rFonts w:ascii="Times New Roman" w:hAnsi="Times New Roman" w:cs="Times New Roman"/>
          <w:kern w:val="2"/>
        </w:rPr>
        <w:t xml:space="preserve">, </w:t>
      </w:r>
      <w:r w:rsidR="001641CD">
        <w:rPr>
          <w:rFonts w:ascii="Times New Roman" w:hAnsi="Times New Roman" w:cs="Times New Roman"/>
          <w:kern w:val="2"/>
        </w:rPr>
        <w:t>2</w:t>
      </w:r>
      <w:r w:rsidR="0014047D">
        <w:rPr>
          <w:rFonts w:ascii="Times New Roman" w:hAnsi="Times New Roman" w:cs="Times New Roman"/>
          <w:kern w:val="2"/>
        </w:rPr>
        <w:t>1</w:t>
      </w:r>
      <w:r w:rsidRPr="00F651A7">
        <w:rPr>
          <w:rFonts w:ascii="Times New Roman" w:eastAsia="Arial" w:hAnsi="Times New Roman" w:cs="Times New Roman"/>
          <w:lang w:eastAsia="ar-SA"/>
        </w:rPr>
        <w:t xml:space="preserve"> тел. </w:t>
      </w:r>
      <w:r w:rsidR="0091469F">
        <w:rPr>
          <w:rFonts w:ascii="Times New Roman" w:eastAsia="Arial" w:hAnsi="Times New Roman" w:cs="Times New Roman"/>
          <w:lang w:eastAsia="ar-SA"/>
        </w:rPr>
        <w:t xml:space="preserve">8(8482) </w:t>
      </w:r>
      <w:r w:rsidR="0014047D">
        <w:rPr>
          <w:rFonts w:ascii="Times New Roman" w:eastAsia="Arial" w:hAnsi="Times New Roman" w:cs="Times New Roman"/>
          <w:lang w:eastAsia="ar-SA"/>
        </w:rPr>
        <w:t>23</w:t>
      </w:r>
      <w:r w:rsidR="008A5793">
        <w:rPr>
          <w:rFonts w:ascii="Times New Roman" w:eastAsia="Arial" w:hAnsi="Times New Roman" w:cs="Times New Roman"/>
          <w:lang w:eastAsia="ar-SA"/>
        </w:rPr>
        <w:t>-</w:t>
      </w:r>
      <w:r w:rsidR="00A96CC4">
        <w:rPr>
          <w:rFonts w:ascii="Times New Roman" w:eastAsia="Arial" w:hAnsi="Times New Roman" w:cs="Times New Roman"/>
          <w:lang w:eastAsia="ar-SA"/>
        </w:rPr>
        <w:t>15</w:t>
      </w:r>
      <w:r w:rsidR="008A5793">
        <w:rPr>
          <w:rFonts w:ascii="Times New Roman" w:eastAsia="Arial" w:hAnsi="Times New Roman" w:cs="Times New Roman"/>
          <w:lang w:eastAsia="ar-SA"/>
        </w:rPr>
        <w:t>-</w:t>
      </w:r>
      <w:r w:rsidR="00A96CC4">
        <w:rPr>
          <w:rFonts w:ascii="Times New Roman" w:eastAsia="Arial" w:hAnsi="Times New Roman" w:cs="Times New Roman"/>
          <w:lang w:eastAsia="ar-SA"/>
        </w:rPr>
        <w:t>36</w:t>
      </w:r>
      <w:r w:rsidRPr="00F651A7">
        <w:rPr>
          <w:rFonts w:ascii="Times New Roman" w:hAnsi="Times New Roman" w:cs="Times New Roman"/>
          <w:lang w:eastAsia="ar-SA"/>
        </w:rPr>
        <w:t xml:space="preserve">, </w:t>
      </w:r>
      <w:r w:rsidR="0091469F">
        <w:rPr>
          <w:rFonts w:ascii="Times New Roman" w:hAnsi="Times New Roman" w:cs="Times New Roman"/>
          <w:lang w:eastAsia="ar-SA"/>
        </w:rPr>
        <w:t>в рабочие дни с 8.00 до 1</w:t>
      </w:r>
      <w:r w:rsidR="008A5793">
        <w:rPr>
          <w:rFonts w:ascii="Times New Roman" w:hAnsi="Times New Roman" w:cs="Times New Roman"/>
          <w:lang w:eastAsia="ar-SA"/>
        </w:rPr>
        <w:t>6</w:t>
      </w:r>
      <w:r w:rsidR="00364526">
        <w:rPr>
          <w:rFonts w:ascii="Times New Roman" w:hAnsi="Times New Roman" w:cs="Times New Roman"/>
          <w:lang w:eastAsia="ar-SA"/>
        </w:rPr>
        <w:t xml:space="preserve">.00, </w:t>
      </w:r>
      <w:r w:rsidR="0091469F">
        <w:rPr>
          <w:rFonts w:ascii="Times New Roman" w:hAnsi="Times New Roman" w:cs="Times New Roman"/>
          <w:lang w:eastAsia="ar-SA"/>
        </w:rPr>
        <w:t>перерыв на обед с 12-00 ч. до 1</w:t>
      </w:r>
      <w:r w:rsidR="008A5793">
        <w:rPr>
          <w:rFonts w:ascii="Times New Roman" w:hAnsi="Times New Roman" w:cs="Times New Roman"/>
          <w:lang w:eastAsia="ar-SA"/>
        </w:rPr>
        <w:t>3</w:t>
      </w:r>
      <w:r w:rsidRPr="00F651A7">
        <w:rPr>
          <w:rFonts w:ascii="Times New Roman" w:hAnsi="Times New Roman" w:cs="Times New Roman"/>
          <w:lang w:eastAsia="ar-SA"/>
        </w:rPr>
        <w:t xml:space="preserve">-00 ч., </w:t>
      </w:r>
      <w:r w:rsidRPr="00F651A7">
        <w:rPr>
          <w:rFonts w:ascii="Times New Roman" w:eastAsia="Arial" w:hAnsi="Times New Roman" w:cs="Times New Roman"/>
          <w:lang w:eastAsia="ar-SA"/>
        </w:rPr>
        <w:t>при себе желательно  иметь электронный носитель.</w:t>
      </w:r>
    </w:p>
    <w:p w14:paraId="6559DD63" w14:textId="45DDF902" w:rsidR="00F651A7" w:rsidRPr="00F651A7" w:rsidRDefault="00F651A7" w:rsidP="003136B5">
      <w:pPr>
        <w:numPr>
          <w:ilvl w:val="0"/>
          <w:numId w:val="26"/>
        </w:numPr>
        <w:tabs>
          <w:tab w:val="left" w:pos="284"/>
          <w:tab w:val="left" w:pos="567"/>
        </w:tabs>
        <w:suppressAutoHyphens/>
        <w:autoSpaceDN w:val="0"/>
        <w:ind w:left="0" w:firstLine="0"/>
        <w:jc w:val="both"/>
        <w:rPr>
          <w:rFonts w:ascii="Times New Roman" w:hAnsi="Times New Roman" w:cs="Times New Roman"/>
          <w:b/>
          <w:kern w:val="2"/>
        </w:rPr>
      </w:pPr>
      <w:r w:rsidRPr="00F651A7">
        <w:rPr>
          <w:rFonts w:ascii="Times New Roman" w:hAnsi="Times New Roman" w:cs="Times New Roman"/>
          <w:b/>
          <w:kern w:val="2"/>
        </w:rPr>
        <w:tab/>
        <w:t xml:space="preserve">Место, порядок и срок подачи заявок на участие в конкурсе: </w:t>
      </w:r>
      <w:r w:rsidRPr="00F651A7">
        <w:rPr>
          <w:rFonts w:ascii="Times New Roman" w:hAnsi="Times New Roman" w:cs="Times New Roman"/>
          <w:kern w:val="2"/>
        </w:rPr>
        <w:t xml:space="preserve">для участия в конкурсе заинтересованное лицо подает заявку на участие в конкурсе по форме, установленной в соответствии с Приложением № 1 к конкурсной документации. Заявка на участие в конкурсе подается в письменной форме, в запечатанном конверте с указанием наименования конкурса. Прием заявок осуществляется в рабочие дни </w:t>
      </w:r>
      <w:r w:rsidRPr="00F651A7">
        <w:rPr>
          <w:rFonts w:ascii="Times New Roman" w:hAnsi="Times New Roman" w:cs="Times New Roman"/>
          <w:b/>
          <w:kern w:val="2"/>
        </w:rPr>
        <w:t xml:space="preserve">с </w:t>
      </w:r>
      <w:r w:rsidR="001641CD">
        <w:rPr>
          <w:rFonts w:ascii="Times New Roman" w:hAnsi="Times New Roman" w:cs="Times New Roman"/>
          <w:b/>
          <w:kern w:val="2"/>
          <w:highlight w:val="yellow"/>
        </w:rPr>
        <w:t>29.0</w:t>
      </w:r>
      <w:r w:rsidR="00427C38">
        <w:rPr>
          <w:rFonts w:ascii="Times New Roman" w:hAnsi="Times New Roman" w:cs="Times New Roman"/>
          <w:b/>
          <w:kern w:val="2"/>
          <w:highlight w:val="yellow"/>
        </w:rPr>
        <w:t>1</w:t>
      </w:r>
      <w:r w:rsidR="001641CD">
        <w:rPr>
          <w:rFonts w:ascii="Times New Roman" w:hAnsi="Times New Roman" w:cs="Times New Roman"/>
          <w:b/>
          <w:kern w:val="2"/>
          <w:highlight w:val="yellow"/>
        </w:rPr>
        <w:t>.2025</w:t>
      </w:r>
      <w:r w:rsidR="00427C38" w:rsidRPr="00720D71">
        <w:rPr>
          <w:rFonts w:ascii="Times New Roman" w:hAnsi="Times New Roman" w:cs="Times New Roman"/>
          <w:b/>
          <w:kern w:val="2"/>
          <w:highlight w:val="yellow"/>
        </w:rPr>
        <w:t xml:space="preserve"> (с 8-00 до 16-00)</w:t>
      </w:r>
      <w:r w:rsidR="00427C38" w:rsidRPr="00720D71">
        <w:rPr>
          <w:rFonts w:ascii="Times New Roman" w:hAnsi="Times New Roman" w:cs="Times New Roman"/>
          <w:kern w:val="2"/>
          <w:highlight w:val="yellow"/>
        </w:rPr>
        <w:t xml:space="preserve"> </w:t>
      </w:r>
      <w:r w:rsidR="00427C38" w:rsidRPr="00720D71">
        <w:rPr>
          <w:rFonts w:ascii="Times New Roman" w:hAnsi="Times New Roman" w:cs="Times New Roman"/>
          <w:b/>
          <w:kern w:val="2"/>
          <w:highlight w:val="yellow"/>
        </w:rPr>
        <w:t xml:space="preserve">по </w:t>
      </w:r>
      <w:r w:rsidR="001641CD">
        <w:rPr>
          <w:rFonts w:ascii="Times New Roman" w:hAnsi="Times New Roman" w:cs="Times New Roman"/>
          <w:b/>
          <w:kern w:val="2"/>
          <w:highlight w:val="yellow"/>
        </w:rPr>
        <w:t>27.0</w:t>
      </w:r>
      <w:r w:rsidR="00427C38">
        <w:rPr>
          <w:rFonts w:ascii="Times New Roman" w:hAnsi="Times New Roman" w:cs="Times New Roman"/>
          <w:b/>
          <w:kern w:val="2"/>
          <w:highlight w:val="yellow"/>
        </w:rPr>
        <w:t>2</w:t>
      </w:r>
      <w:r w:rsidR="001641CD">
        <w:rPr>
          <w:rFonts w:ascii="Times New Roman" w:hAnsi="Times New Roman" w:cs="Times New Roman"/>
          <w:b/>
          <w:kern w:val="2"/>
          <w:highlight w:val="yellow"/>
        </w:rPr>
        <w:t>.2025</w:t>
      </w:r>
      <w:r w:rsidR="00427C38" w:rsidRPr="00A806AC">
        <w:rPr>
          <w:rFonts w:ascii="Times New Roman" w:hAnsi="Times New Roman" w:cs="Times New Roman"/>
          <w:b/>
          <w:kern w:val="2"/>
        </w:rPr>
        <w:t xml:space="preserve"> </w:t>
      </w:r>
      <w:r w:rsidRPr="00F651A7">
        <w:rPr>
          <w:rFonts w:ascii="Times New Roman" w:hAnsi="Times New Roman" w:cs="Times New Roman"/>
          <w:b/>
          <w:kern w:val="2"/>
        </w:rPr>
        <w:t xml:space="preserve"> до 14-00</w:t>
      </w:r>
      <w:r w:rsidRPr="00F651A7">
        <w:rPr>
          <w:rFonts w:ascii="Times New Roman" w:hAnsi="Times New Roman" w:cs="Times New Roman"/>
          <w:kern w:val="2"/>
        </w:rPr>
        <w:t xml:space="preserve"> по адресу организатора конкурса.</w:t>
      </w:r>
      <w:r w:rsidRPr="00F651A7">
        <w:rPr>
          <w:rFonts w:ascii="Times New Roman" w:hAnsi="Times New Roman" w:cs="Times New Roman"/>
          <w:kern w:val="2"/>
          <w:lang w:eastAsia="ar-SA"/>
        </w:rPr>
        <w:t xml:space="preserve"> Заявки, поданные позднее установленного срока, не принимаются.</w:t>
      </w:r>
    </w:p>
    <w:p w14:paraId="438F1281" w14:textId="275F6CF5" w:rsidR="00F651A7" w:rsidRPr="00F651A7" w:rsidRDefault="00F651A7" w:rsidP="00F651A7">
      <w:pPr>
        <w:tabs>
          <w:tab w:val="left" w:pos="4820"/>
        </w:tabs>
        <w:suppressAutoHyphens/>
        <w:jc w:val="both"/>
        <w:rPr>
          <w:rFonts w:ascii="Times New Roman" w:hAnsi="Times New Roman" w:cs="Times New Roman"/>
          <w:kern w:val="2"/>
          <w:lang w:eastAsia="ar-SA"/>
        </w:rPr>
      </w:pPr>
      <w:r w:rsidRPr="00F651A7">
        <w:rPr>
          <w:rFonts w:ascii="Times New Roman" w:hAnsi="Times New Roman" w:cs="Times New Roman"/>
          <w:kern w:val="2"/>
          <w:lang w:eastAsia="ar-SA"/>
        </w:rPr>
        <w:t>Ко</w:t>
      </w:r>
      <w:r w:rsidR="00402842">
        <w:rPr>
          <w:rFonts w:ascii="Times New Roman" w:hAnsi="Times New Roman" w:cs="Times New Roman"/>
          <w:kern w:val="2"/>
          <w:lang w:eastAsia="ar-SA"/>
        </w:rPr>
        <w:t xml:space="preserve">нтактное лицо по приему заявок: </w:t>
      </w:r>
      <w:r w:rsidR="00A96CC4">
        <w:rPr>
          <w:rFonts w:ascii="Times New Roman" w:hAnsi="Times New Roman" w:cs="Times New Roman"/>
          <w:kern w:val="2"/>
          <w:lang w:eastAsia="ar-SA"/>
        </w:rPr>
        <w:t>Плисова Елена Николаевна</w:t>
      </w:r>
      <w:r w:rsidR="0014047D">
        <w:rPr>
          <w:rFonts w:ascii="Times New Roman" w:hAnsi="Times New Roman" w:cs="Times New Roman"/>
          <w:kern w:val="2"/>
          <w:lang w:eastAsia="ar-SA"/>
        </w:rPr>
        <w:t xml:space="preserve">, </w:t>
      </w:r>
      <w:r w:rsidR="00402842" w:rsidRPr="00F651A7">
        <w:rPr>
          <w:rFonts w:ascii="Times New Roman" w:hAnsi="Times New Roman" w:cs="Times New Roman"/>
          <w:kern w:val="2"/>
        </w:rPr>
        <w:t>с.</w:t>
      </w:r>
      <w:r w:rsidR="00402842">
        <w:rPr>
          <w:rFonts w:ascii="Times New Roman" w:hAnsi="Times New Roman" w:cs="Times New Roman"/>
          <w:kern w:val="2"/>
        </w:rPr>
        <w:t xml:space="preserve"> </w:t>
      </w:r>
      <w:r w:rsidR="00590853">
        <w:rPr>
          <w:rFonts w:ascii="Times New Roman" w:hAnsi="Times New Roman" w:cs="Times New Roman"/>
          <w:kern w:val="2"/>
        </w:rPr>
        <w:t>Кирилловка</w:t>
      </w:r>
      <w:r w:rsidR="00402842">
        <w:rPr>
          <w:rFonts w:ascii="Times New Roman" w:hAnsi="Times New Roman" w:cs="Times New Roman"/>
          <w:kern w:val="2"/>
        </w:rPr>
        <w:t xml:space="preserve"> ,</w:t>
      </w:r>
      <w:r w:rsidR="00402842" w:rsidRPr="00F651A7">
        <w:rPr>
          <w:rFonts w:ascii="Times New Roman" w:hAnsi="Times New Roman" w:cs="Times New Roman"/>
          <w:kern w:val="2"/>
        </w:rPr>
        <w:t xml:space="preserve"> ул.</w:t>
      </w:r>
      <w:r w:rsidR="00EF2507">
        <w:rPr>
          <w:rFonts w:ascii="Times New Roman" w:hAnsi="Times New Roman" w:cs="Times New Roman"/>
          <w:kern w:val="2"/>
        </w:rPr>
        <w:t xml:space="preserve"> </w:t>
      </w:r>
      <w:r w:rsidR="0014047D">
        <w:rPr>
          <w:rFonts w:ascii="Times New Roman" w:hAnsi="Times New Roman" w:cs="Times New Roman"/>
          <w:kern w:val="2"/>
        </w:rPr>
        <w:t>Советская</w:t>
      </w:r>
      <w:r w:rsidR="00A96CC4">
        <w:rPr>
          <w:rFonts w:ascii="Times New Roman" w:hAnsi="Times New Roman" w:cs="Times New Roman"/>
          <w:kern w:val="2"/>
        </w:rPr>
        <w:t>, 2</w:t>
      </w:r>
      <w:r w:rsidR="0014047D">
        <w:rPr>
          <w:rFonts w:ascii="Times New Roman" w:hAnsi="Times New Roman" w:cs="Times New Roman"/>
          <w:kern w:val="2"/>
        </w:rPr>
        <w:t>1</w:t>
      </w:r>
      <w:r w:rsidR="00402842" w:rsidRPr="00F651A7">
        <w:rPr>
          <w:rFonts w:ascii="Times New Roman" w:eastAsia="Arial" w:hAnsi="Times New Roman" w:cs="Times New Roman"/>
          <w:lang w:eastAsia="ar-SA"/>
        </w:rPr>
        <w:t xml:space="preserve"> тел. </w:t>
      </w:r>
      <w:r w:rsidR="00A96CC4">
        <w:rPr>
          <w:rFonts w:ascii="Times New Roman" w:eastAsia="Arial" w:hAnsi="Times New Roman" w:cs="Times New Roman"/>
          <w:lang w:eastAsia="ar-SA"/>
        </w:rPr>
        <w:t>89277881604</w:t>
      </w:r>
    </w:p>
    <w:p w14:paraId="62C5BC26" w14:textId="3E7F7022" w:rsidR="00F651A7" w:rsidRPr="00EF2507" w:rsidRDefault="00F651A7" w:rsidP="00F651A7">
      <w:pPr>
        <w:tabs>
          <w:tab w:val="left" w:pos="4820"/>
        </w:tabs>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lang w:eastAsia="ar-SA"/>
        </w:rPr>
        <w:t>Адрес официального сайта:</w:t>
      </w:r>
      <w:r w:rsidR="005200B3" w:rsidRPr="005200B3">
        <w:t xml:space="preserve"> </w:t>
      </w:r>
      <w:hyperlink r:id="rId11" w:history="1">
        <w:r w:rsidR="005200B3" w:rsidRPr="00EF2507">
          <w:rPr>
            <w:rStyle w:val="af6"/>
            <w:rFonts w:ascii="Times New Roman" w:hAnsi="Times New Roman" w:cs="Times New Roman"/>
            <w:kern w:val="2"/>
            <w:lang w:val="en-US" w:eastAsia="ar-SA"/>
          </w:rPr>
          <w:t>www</w:t>
        </w:r>
        <w:r w:rsidR="005200B3" w:rsidRPr="00EF2507">
          <w:rPr>
            <w:rStyle w:val="af6"/>
            <w:rFonts w:ascii="Times New Roman" w:hAnsi="Times New Roman" w:cs="Times New Roman"/>
            <w:kern w:val="2"/>
            <w:lang w:eastAsia="ar-SA"/>
          </w:rPr>
          <w:t>.</w:t>
        </w:r>
        <w:r w:rsidR="005200B3" w:rsidRPr="00EF2507">
          <w:rPr>
            <w:rStyle w:val="af6"/>
            <w:rFonts w:ascii="Times New Roman" w:hAnsi="Times New Roman" w:cs="Times New Roman"/>
            <w:kern w:val="2"/>
            <w:lang w:val="en-US" w:eastAsia="ar-SA"/>
          </w:rPr>
          <w:t>torgi</w:t>
        </w:r>
        <w:r w:rsidR="005200B3" w:rsidRPr="00EF2507">
          <w:rPr>
            <w:rStyle w:val="af6"/>
            <w:rFonts w:ascii="Times New Roman" w:hAnsi="Times New Roman" w:cs="Times New Roman"/>
            <w:kern w:val="2"/>
            <w:lang w:eastAsia="ar-SA"/>
          </w:rPr>
          <w:t>.</w:t>
        </w:r>
        <w:r w:rsidR="005200B3" w:rsidRPr="00EF2507">
          <w:rPr>
            <w:rStyle w:val="af6"/>
            <w:rFonts w:ascii="Times New Roman" w:hAnsi="Times New Roman" w:cs="Times New Roman"/>
            <w:kern w:val="2"/>
            <w:lang w:val="en-US" w:eastAsia="ar-SA"/>
          </w:rPr>
          <w:t>gov</w:t>
        </w:r>
        <w:r w:rsidR="005200B3" w:rsidRPr="00EF2507">
          <w:rPr>
            <w:rStyle w:val="af6"/>
            <w:rFonts w:ascii="Times New Roman" w:hAnsi="Times New Roman" w:cs="Times New Roman"/>
            <w:kern w:val="2"/>
            <w:lang w:eastAsia="ar-SA"/>
          </w:rPr>
          <w:t>.</w:t>
        </w:r>
        <w:r w:rsidR="005200B3" w:rsidRPr="00EF2507">
          <w:rPr>
            <w:rStyle w:val="af6"/>
            <w:rFonts w:ascii="Times New Roman" w:hAnsi="Times New Roman" w:cs="Times New Roman"/>
            <w:kern w:val="2"/>
            <w:lang w:val="en-US" w:eastAsia="ar-SA"/>
          </w:rPr>
          <w:t>ru</w:t>
        </w:r>
      </w:hyperlink>
      <w:r w:rsidR="005200B3" w:rsidRPr="00EF2507">
        <w:rPr>
          <w:rFonts w:ascii="Times New Roman" w:hAnsi="Times New Roman" w:cs="Times New Roman"/>
          <w:kern w:val="2"/>
          <w:u w:val="single"/>
          <w:lang w:eastAsia="ar-SA"/>
        </w:rPr>
        <w:t>;</w:t>
      </w:r>
      <w:r w:rsidR="005200B3" w:rsidRPr="00EF2507">
        <w:rPr>
          <w:rFonts w:ascii="Times New Roman" w:hAnsi="Times New Roman" w:cs="Times New Roman"/>
          <w:kern w:val="2"/>
          <w:lang w:eastAsia="ar-SA"/>
        </w:rPr>
        <w:t xml:space="preserve"> </w:t>
      </w:r>
      <w:r w:rsidRPr="00EF2507">
        <w:rPr>
          <w:rFonts w:ascii="Times New Roman" w:hAnsi="Times New Roman" w:cs="Times New Roman"/>
          <w:kern w:val="2"/>
          <w:lang w:eastAsia="ar-SA"/>
        </w:rPr>
        <w:t xml:space="preserve"> </w:t>
      </w:r>
      <w:r w:rsidR="001641CD" w:rsidRPr="001641CD">
        <w:rPr>
          <w:rFonts w:ascii="Times New Roman" w:hAnsi="Times New Roman" w:cs="Times New Roman"/>
          <w:kern w:val="2"/>
          <w:lang w:eastAsia="ar-SA"/>
        </w:rPr>
        <w:t>kirillovka.stavrsp.ru.</w:t>
      </w:r>
    </w:p>
    <w:p w14:paraId="56CFDD1D" w14:textId="426C64E0" w:rsidR="00F651A7" w:rsidRPr="0014047D" w:rsidRDefault="00F651A7" w:rsidP="0014047D">
      <w:pPr>
        <w:suppressAutoHyphens/>
        <w:jc w:val="both"/>
        <w:rPr>
          <w:rFonts w:ascii="Times New Roman" w:eastAsia="Times New Roman" w:hAnsi="Times New Roman" w:cs="Times New Roman"/>
          <w:color w:val="0000FF"/>
          <w:u w:val="single"/>
          <w:lang w:bidi="ar-SA"/>
        </w:rPr>
      </w:pPr>
      <w:r w:rsidRPr="00F651A7">
        <w:rPr>
          <w:rFonts w:ascii="Times New Roman" w:hAnsi="Times New Roman" w:cs="Times New Roman"/>
          <w:kern w:val="2"/>
          <w:lang w:eastAsia="ar-SA"/>
        </w:rPr>
        <w:t>Адрес эл. почты:</w:t>
      </w:r>
      <w:r w:rsidR="001641CD">
        <w:rPr>
          <w:rFonts w:ascii="Times New Roman" w:hAnsi="Times New Roman" w:cs="Times New Roman"/>
          <w:b/>
          <w:kern w:val="2"/>
        </w:rPr>
        <w:t xml:space="preserve"> </w:t>
      </w:r>
      <w:r w:rsidRPr="00F651A7">
        <w:rPr>
          <w:rFonts w:ascii="Times New Roman" w:hAnsi="Times New Roman" w:cs="Times New Roman"/>
          <w:b/>
          <w:kern w:val="2"/>
        </w:rPr>
        <w:t xml:space="preserve"> </w:t>
      </w:r>
      <w:r w:rsidRPr="00F651A7">
        <w:rPr>
          <w:rFonts w:ascii="Times New Roman" w:hAnsi="Times New Roman" w:cs="Times New Roman"/>
          <w:color w:val="333333"/>
        </w:rPr>
        <w:t xml:space="preserve"> </w:t>
      </w:r>
      <w:r w:rsidR="001641CD" w:rsidRPr="001641CD">
        <w:rPr>
          <w:rFonts w:ascii="Times New Roman" w:hAnsi="Times New Roman" w:cs="Times New Roman"/>
          <w:color w:val="333333"/>
        </w:rPr>
        <w:t>kirillovka_adm@mail.ru</w:t>
      </w:r>
    </w:p>
    <w:p w14:paraId="7F627D2B" w14:textId="77777777" w:rsidR="00F651A7" w:rsidRPr="00F651A7" w:rsidRDefault="00F651A7" w:rsidP="003136B5">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 xml:space="preserve">Место, дата и время вскрытия конвертов с заявками на участие в конкурсе, и место, дата и время рассмотрения таких заявок: </w:t>
      </w:r>
    </w:p>
    <w:p w14:paraId="0068E072" w14:textId="7534DF13" w:rsidR="00F651A7" w:rsidRPr="00F651A7" w:rsidRDefault="00F651A7" w:rsidP="00F651A7">
      <w:pPr>
        <w:tabs>
          <w:tab w:val="left" w:pos="6379"/>
        </w:tabs>
        <w:suppressAutoHyphens/>
        <w:ind w:firstLine="567"/>
        <w:jc w:val="both"/>
        <w:rPr>
          <w:rFonts w:ascii="Times New Roman" w:hAnsi="Times New Roman" w:cs="Times New Roman"/>
          <w:kern w:val="2"/>
          <w:lang w:eastAsia="ar-SA"/>
        </w:rPr>
      </w:pPr>
      <w:r w:rsidRPr="00F651A7">
        <w:rPr>
          <w:rFonts w:ascii="Times New Roman" w:hAnsi="Times New Roman" w:cs="Times New Roman"/>
          <w:spacing w:val="-2"/>
          <w:kern w:val="2"/>
        </w:rPr>
        <w:t>Вскрытие конвертов –</w:t>
      </w:r>
      <w:r w:rsidR="005072BA">
        <w:rPr>
          <w:rFonts w:ascii="Times New Roman" w:hAnsi="Times New Roman" w:cs="Times New Roman"/>
          <w:b/>
          <w:spacing w:val="-2"/>
          <w:kern w:val="2"/>
          <w:highlight w:val="yellow"/>
        </w:rPr>
        <w:t>27.0</w:t>
      </w:r>
      <w:r w:rsidR="00427C38">
        <w:rPr>
          <w:rFonts w:ascii="Times New Roman" w:hAnsi="Times New Roman" w:cs="Times New Roman"/>
          <w:b/>
          <w:spacing w:val="-2"/>
          <w:kern w:val="2"/>
          <w:highlight w:val="yellow"/>
        </w:rPr>
        <w:t>2</w:t>
      </w:r>
      <w:r w:rsidR="005072BA">
        <w:rPr>
          <w:rFonts w:ascii="Times New Roman" w:hAnsi="Times New Roman" w:cs="Times New Roman"/>
          <w:b/>
          <w:spacing w:val="-2"/>
          <w:kern w:val="2"/>
          <w:highlight w:val="yellow"/>
        </w:rPr>
        <w:t>.2025</w:t>
      </w:r>
      <w:r w:rsidR="00427C38" w:rsidRPr="00720D71">
        <w:rPr>
          <w:rFonts w:ascii="Times New Roman" w:hAnsi="Times New Roman" w:cs="Times New Roman"/>
          <w:b/>
          <w:spacing w:val="-2"/>
          <w:kern w:val="2"/>
          <w:highlight w:val="yellow"/>
        </w:rPr>
        <w:t xml:space="preserve"> года в 14 часов 00</w:t>
      </w:r>
      <w:r w:rsidR="00427C38" w:rsidRPr="00A806AC">
        <w:rPr>
          <w:rFonts w:ascii="Times New Roman" w:hAnsi="Times New Roman" w:cs="Times New Roman"/>
          <w:b/>
          <w:spacing w:val="-2"/>
          <w:kern w:val="2"/>
        </w:rPr>
        <w:t xml:space="preserve"> </w:t>
      </w:r>
      <w:r w:rsidRPr="00F651A7">
        <w:rPr>
          <w:rFonts w:ascii="Times New Roman" w:hAnsi="Times New Roman" w:cs="Times New Roman"/>
          <w:b/>
          <w:spacing w:val="-2"/>
          <w:kern w:val="2"/>
        </w:rPr>
        <w:t>года в 14 часов 00 минут</w:t>
      </w:r>
      <w:r w:rsidRPr="00F651A7">
        <w:rPr>
          <w:rFonts w:ascii="Times New Roman" w:hAnsi="Times New Roman" w:cs="Times New Roman"/>
          <w:spacing w:val="-2"/>
          <w:kern w:val="2"/>
        </w:rPr>
        <w:t xml:space="preserve"> по адресу</w:t>
      </w:r>
      <w:r w:rsidRPr="00F651A7">
        <w:rPr>
          <w:rFonts w:ascii="Times New Roman" w:eastAsia="Arial" w:hAnsi="Times New Roman" w:cs="Times New Roman"/>
          <w:lang w:eastAsia="ar-SA"/>
        </w:rPr>
        <w:t xml:space="preserve">: </w:t>
      </w:r>
      <w:r w:rsidR="0091469F">
        <w:rPr>
          <w:rFonts w:ascii="Times New Roman" w:eastAsia="Arial" w:hAnsi="Times New Roman" w:cs="Times New Roman"/>
          <w:lang w:eastAsia="ar-SA"/>
        </w:rPr>
        <w:t>4451</w:t>
      </w:r>
      <w:r w:rsidR="00A96CC4">
        <w:rPr>
          <w:rFonts w:ascii="Times New Roman" w:eastAsia="Arial" w:hAnsi="Times New Roman" w:cs="Times New Roman"/>
          <w:lang w:eastAsia="ar-SA"/>
        </w:rPr>
        <w:t>51</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w:t>
      </w:r>
      <w:r w:rsidR="0091469F" w:rsidRPr="00F651A7">
        <w:rPr>
          <w:rFonts w:ascii="Times New Roman" w:hAnsi="Times New Roman" w:cs="Times New Roman"/>
          <w:kern w:val="2"/>
        </w:rPr>
        <w:t>с.</w:t>
      </w:r>
      <w:r w:rsidR="0091469F">
        <w:rPr>
          <w:rFonts w:ascii="Times New Roman" w:hAnsi="Times New Roman" w:cs="Times New Roman"/>
          <w:kern w:val="2"/>
        </w:rPr>
        <w:t xml:space="preserve"> </w:t>
      </w:r>
      <w:r w:rsidR="00590853">
        <w:rPr>
          <w:rFonts w:ascii="Times New Roman" w:hAnsi="Times New Roman" w:cs="Times New Roman"/>
          <w:kern w:val="2"/>
        </w:rPr>
        <w:t>Кирилловка</w:t>
      </w:r>
      <w:r w:rsidR="0091469F">
        <w:rPr>
          <w:rFonts w:ascii="Times New Roman" w:hAnsi="Times New Roman" w:cs="Times New Roman"/>
          <w:kern w:val="2"/>
        </w:rPr>
        <w:t xml:space="preserve"> ,</w:t>
      </w:r>
      <w:r w:rsidR="0091469F" w:rsidRPr="00F651A7">
        <w:rPr>
          <w:rFonts w:ascii="Times New Roman" w:hAnsi="Times New Roman" w:cs="Times New Roman"/>
          <w:kern w:val="2"/>
        </w:rPr>
        <w:t xml:space="preserve"> ул. </w:t>
      </w:r>
      <w:r w:rsidR="0014047D">
        <w:rPr>
          <w:rFonts w:ascii="Times New Roman" w:hAnsi="Times New Roman" w:cs="Times New Roman"/>
          <w:kern w:val="2"/>
        </w:rPr>
        <w:t>Советская</w:t>
      </w:r>
      <w:r w:rsidR="001641CD">
        <w:rPr>
          <w:rFonts w:ascii="Times New Roman" w:hAnsi="Times New Roman" w:cs="Times New Roman"/>
          <w:kern w:val="2"/>
        </w:rPr>
        <w:t>, 2</w:t>
      </w:r>
      <w:r w:rsidR="0014047D">
        <w:rPr>
          <w:rFonts w:ascii="Times New Roman" w:hAnsi="Times New Roman" w:cs="Times New Roman"/>
          <w:kern w:val="2"/>
        </w:rPr>
        <w:t>1</w:t>
      </w:r>
    </w:p>
    <w:p w14:paraId="527738C6" w14:textId="2B5190CB" w:rsidR="00B62758" w:rsidRDefault="00F651A7" w:rsidP="00F651A7">
      <w:pPr>
        <w:tabs>
          <w:tab w:val="left" w:pos="6379"/>
        </w:tabs>
        <w:suppressAutoHyphens/>
        <w:jc w:val="both"/>
        <w:rPr>
          <w:rFonts w:ascii="Times New Roman" w:eastAsia="Arial" w:hAnsi="Times New Roman" w:cs="Times New Roman"/>
          <w:lang w:eastAsia="ar-SA"/>
        </w:rPr>
      </w:pPr>
      <w:r w:rsidRPr="00F651A7">
        <w:rPr>
          <w:rFonts w:ascii="Times New Roman" w:hAnsi="Times New Roman" w:cs="Times New Roman"/>
          <w:b/>
          <w:kern w:val="2"/>
        </w:rPr>
        <w:t>Рассмотрение заявок</w:t>
      </w:r>
      <w:r w:rsidR="00E5127F">
        <w:rPr>
          <w:rFonts w:ascii="Times New Roman" w:hAnsi="Times New Roman" w:cs="Times New Roman"/>
          <w:kern w:val="2"/>
        </w:rPr>
        <w:t xml:space="preserve"> –</w:t>
      </w:r>
      <w:r w:rsidR="00427C38">
        <w:rPr>
          <w:rFonts w:ascii="Times New Roman" w:hAnsi="Times New Roman" w:cs="Times New Roman"/>
          <w:kern w:val="2"/>
        </w:rPr>
        <w:t xml:space="preserve"> </w:t>
      </w:r>
      <w:r w:rsidR="005072BA">
        <w:rPr>
          <w:rFonts w:ascii="Times New Roman" w:hAnsi="Times New Roman" w:cs="Times New Roman"/>
          <w:b/>
          <w:kern w:val="2"/>
          <w:highlight w:val="yellow"/>
        </w:rPr>
        <w:t>28.0</w:t>
      </w:r>
      <w:r w:rsidR="00427C38">
        <w:rPr>
          <w:rFonts w:ascii="Times New Roman" w:hAnsi="Times New Roman" w:cs="Times New Roman"/>
          <w:b/>
          <w:kern w:val="2"/>
          <w:highlight w:val="yellow"/>
        </w:rPr>
        <w:t>2</w:t>
      </w:r>
      <w:r w:rsidR="005072BA">
        <w:rPr>
          <w:rFonts w:ascii="Times New Roman" w:hAnsi="Times New Roman" w:cs="Times New Roman"/>
          <w:b/>
          <w:kern w:val="2"/>
          <w:highlight w:val="yellow"/>
        </w:rPr>
        <w:t>.2025</w:t>
      </w:r>
      <w:r w:rsidR="00427C38" w:rsidRPr="00720D71">
        <w:rPr>
          <w:rFonts w:ascii="Times New Roman" w:hAnsi="Times New Roman" w:cs="Times New Roman"/>
          <w:b/>
          <w:spacing w:val="-2"/>
          <w:kern w:val="2"/>
          <w:highlight w:val="yellow"/>
        </w:rPr>
        <w:t xml:space="preserve"> года</w:t>
      </w:r>
      <w:r w:rsidR="00427C38" w:rsidRPr="00A806AC">
        <w:rPr>
          <w:rFonts w:ascii="Times New Roman" w:hAnsi="Times New Roman" w:cs="Times New Roman"/>
          <w:b/>
          <w:spacing w:val="-2"/>
          <w:kern w:val="2"/>
        </w:rPr>
        <w:t xml:space="preserve"> </w:t>
      </w:r>
      <w:r w:rsidRPr="00F651A7">
        <w:rPr>
          <w:rFonts w:ascii="Times New Roman" w:hAnsi="Times New Roman" w:cs="Times New Roman"/>
          <w:kern w:val="2"/>
        </w:rPr>
        <w:t xml:space="preserve">в 10 часов 00 минут по адресу: </w:t>
      </w:r>
      <w:r w:rsidR="0091469F">
        <w:rPr>
          <w:rFonts w:ascii="Times New Roman" w:eastAsia="Arial" w:hAnsi="Times New Roman" w:cs="Times New Roman"/>
          <w:lang w:eastAsia="ar-SA"/>
        </w:rPr>
        <w:t>4451</w:t>
      </w:r>
      <w:r w:rsidR="005072BA">
        <w:rPr>
          <w:rFonts w:ascii="Times New Roman" w:eastAsia="Arial" w:hAnsi="Times New Roman" w:cs="Times New Roman"/>
          <w:lang w:eastAsia="ar-SA"/>
        </w:rPr>
        <w:t>51</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w:t>
      </w:r>
      <w:r w:rsidR="0091469F" w:rsidRPr="00F651A7">
        <w:rPr>
          <w:rFonts w:ascii="Times New Roman" w:hAnsi="Times New Roman" w:cs="Times New Roman"/>
          <w:kern w:val="2"/>
        </w:rPr>
        <w:t>с.</w:t>
      </w:r>
      <w:r w:rsidR="0014047D">
        <w:rPr>
          <w:rFonts w:ascii="Times New Roman" w:hAnsi="Times New Roman" w:cs="Times New Roman"/>
          <w:kern w:val="2"/>
        </w:rPr>
        <w:t xml:space="preserve"> </w:t>
      </w:r>
      <w:r w:rsidR="00590853">
        <w:rPr>
          <w:rFonts w:ascii="Times New Roman" w:hAnsi="Times New Roman" w:cs="Times New Roman"/>
          <w:kern w:val="2"/>
        </w:rPr>
        <w:t>Кирилловка</w:t>
      </w:r>
      <w:r w:rsidR="0091469F">
        <w:rPr>
          <w:rFonts w:ascii="Times New Roman" w:hAnsi="Times New Roman" w:cs="Times New Roman"/>
          <w:kern w:val="2"/>
        </w:rPr>
        <w:t xml:space="preserve"> ,</w:t>
      </w:r>
      <w:r w:rsidR="0091469F" w:rsidRPr="00F651A7">
        <w:rPr>
          <w:rFonts w:ascii="Times New Roman" w:hAnsi="Times New Roman" w:cs="Times New Roman"/>
          <w:kern w:val="2"/>
        </w:rPr>
        <w:t xml:space="preserve"> ул.</w:t>
      </w:r>
      <w:r w:rsidR="0014047D">
        <w:rPr>
          <w:rFonts w:ascii="Times New Roman" w:hAnsi="Times New Roman" w:cs="Times New Roman"/>
          <w:kern w:val="2"/>
        </w:rPr>
        <w:t xml:space="preserve"> Советская</w:t>
      </w:r>
      <w:r w:rsidR="005072BA">
        <w:rPr>
          <w:rFonts w:ascii="Times New Roman" w:hAnsi="Times New Roman" w:cs="Times New Roman"/>
          <w:kern w:val="2"/>
        </w:rPr>
        <w:t>, 2</w:t>
      </w:r>
      <w:r w:rsidR="0014047D">
        <w:rPr>
          <w:rFonts w:ascii="Times New Roman" w:hAnsi="Times New Roman" w:cs="Times New Roman"/>
          <w:kern w:val="2"/>
        </w:rPr>
        <w:t>1</w:t>
      </w:r>
    </w:p>
    <w:p w14:paraId="42C9E916" w14:textId="102B4E6E" w:rsidR="00F651A7" w:rsidRPr="00F651A7" w:rsidRDefault="00F651A7" w:rsidP="00B62758">
      <w:pPr>
        <w:tabs>
          <w:tab w:val="left" w:pos="6379"/>
        </w:tabs>
        <w:suppressAutoHyphens/>
        <w:jc w:val="both"/>
        <w:rPr>
          <w:rFonts w:ascii="Times New Roman" w:hAnsi="Times New Roman" w:cs="Times New Roman"/>
          <w:b/>
          <w:kern w:val="2"/>
        </w:rPr>
      </w:pPr>
      <w:r w:rsidRPr="00F651A7">
        <w:rPr>
          <w:rFonts w:ascii="Times New Roman" w:hAnsi="Times New Roman" w:cs="Times New Roman"/>
          <w:b/>
          <w:kern w:val="2"/>
        </w:rPr>
        <w:t xml:space="preserve">Место, дата и время проведения конкурса: </w:t>
      </w:r>
      <w:r w:rsidR="00A96CC4">
        <w:rPr>
          <w:rFonts w:ascii="Times New Roman" w:hAnsi="Times New Roman" w:cs="Times New Roman"/>
          <w:b/>
          <w:kern w:val="2"/>
          <w:highlight w:val="yellow"/>
        </w:rPr>
        <w:t>01</w:t>
      </w:r>
      <w:r w:rsidR="005072BA">
        <w:rPr>
          <w:rFonts w:ascii="Times New Roman" w:hAnsi="Times New Roman" w:cs="Times New Roman"/>
          <w:b/>
          <w:kern w:val="2"/>
          <w:highlight w:val="yellow"/>
        </w:rPr>
        <w:t>.0</w:t>
      </w:r>
      <w:r w:rsidR="00A96CC4">
        <w:rPr>
          <w:rFonts w:ascii="Times New Roman" w:hAnsi="Times New Roman" w:cs="Times New Roman"/>
          <w:b/>
          <w:kern w:val="2"/>
          <w:highlight w:val="yellow"/>
        </w:rPr>
        <w:t>3</w:t>
      </w:r>
      <w:r w:rsidR="005072BA">
        <w:rPr>
          <w:rFonts w:ascii="Times New Roman" w:hAnsi="Times New Roman" w:cs="Times New Roman"/>
          <w:b/>
          <w:kern w:val="2"/>
          <w:highlight w:val="yellow"/>
        </w:rPr>
        <w:t>.2025</w:t>
      </w:r>
      <w:r w:rsidR="00427C38" w:rsidRPr="00A806AC">
        <w:rPr>
          <w:rFonts w:ascii="Times New Roman" w:hAnsi="Times New Roman" w:cs="Times New Roman"/>
          <w:b/>
          <w:kern w:val="2"/>
        </w:rPr>
        <w:t xml:space="preserve"> </w:t>
      </w:r>
      <w:r w:rsidR="00427C38" w:rsidRPr="00A806AC">
        <w:rPr>
          <w:rFonts w:ascii="Times New Roman" w:hAnsi="Times New Roman" w:cs="Times New Roman"/>
          <w:b/>
          <w:spacing w:val="-2"/>
          <w:kern w:val="2"/>
        </w:rPr>
        <w:t xml:space="preserve"> </w:t>
      </w:r>
      <w:r w:rsidRPr="00F651A7">
        <w:rPr>
          <w:rFonts w:ascii="Times New Roman" w:hAnsi="Times New Roman" w:cs="Times New Roman"/>
          <w:b/>
          <w:spacing w:val="-2"/>
          <w:kern w:val="2"/>
        </w:rPr>
        <w:t>года</w:t>
      </w:r>
      <w:r w:rsidRPr="00F651A7">
        <w:rPr>
          <w:rFonts w:ascii="Times New Roman" w:hAnsi="Times New Roman" w:cs="Times New Roman"/>
          <w:kern w:val="2"/>
        </w:rPr>
        <w:t xml:space="preserve"> </w:t>
      </w:r>
      <w:r w:rsidRPr="00F651A7">
        <w:rPr>
          <w:rFonts w:ascii="Times New Roman" w:hAnsi="Times New Roman" w:cs="Times New Roman"/>
          <w:b/>
          <w:kern w:val="2"/>
        </w:rPr>
        <w:t xml:space="preserve">в 14 часов 00 минут </w:t>
      </w:r>
      <w:r w:rsidRPr="00F651A7">
        <w:rPr>
          <w:rFonts w:ascii="Times New Roman" w:hAnsi="Times New Roman" w:cs="Times New Roman"/>
          <w:kern w:val="2"/>
        </w:rPr>
        <w:t xml:space="preserve">по адресу: </w:t>
      </w:r>
      <w:r w:rsidR="00B62758" w:rsidRPr="00ED34D1">
        <w:rPr>
          <w:rFonts w:ascii="Times New Roman" w:eastAsia="Arial" w:hAnsi="Times New Roman" w:cs="Times New Roman"/>
          <w:lang w:eastAsia="ar-SA"/>
        </w:rPr>
        <w:t>4451</w:t>
      </w:r>
      <w:r w:rsidR="00A96CC4">
        <w:rPr>
          <w:rFonts w:ascii="Times New Roman" w:eastAsia="Arial" w:hAnsi="Times New Roman" w:cs="Times New Roman"/>
          <w:lang w:eastAsia="ar-SA"/>
        </w:rPr>
        <w:t>51</w:t>
      </w:r>
      <w:r w:rsidR="00B62758" w:rsidRPr="00F651A7">
        <w:rPr>
          <w:rFonts w:ascii="Times New Roman" w:hAnsi="Times New Roman" w:cs="Times New Roman"/>
          <w:kern w:val="2"/>
        </w:rPr>
        <w:t xml:space="preserve">, </w:t>
      </w:r>
      <w:r w:rsidR="00B62758">
        <w:rPr>
          <w:rFonts w:ascii="Times New Roman" w:hAnsi="Times New Roman" w:cs="Times New Roman"/>
          <w:kern w:val="2"/>
        </w:rPr>
        <w:t>Самарская область, Ставропольский</w:t>
      </w:r>
      <w:r w:rsidR="00B62758" w:rsidRPr="00F651A7">
        <w:rPr>
          <w:rFonts w:ascii="Times New Roman" w:hAnsi="Times New Roman" w:cs="Times New Roman"/>
          <w:kern w:val="2"/>
        </w:rPr>
        <w:t xml:space="preserve"> район, с</w:t>
      </w:r>
      <w:r w:rsidR="0014047D">
        <w:rPr>
          <w:rFonts w:ascii="Times New Roman" w:hAnsi="Times New Roman" w:cs="Times New Roman"/>
          <w:kern w:val="2"/>
        </w:rPr>
        <w:t xml:space="preserve">. </w:t>
      </w:r>
      <w:r w:rsidR="00590853">
        <w:rPr>
          <w:rFonts w:ascii="Times New Roman" w:hAnsi="Times New Roman" w:cs="Times New Roman"/>
          <w:kern w:val="2"/>
        </w:rPr>
        <w:t>Кирилловка</w:t>
      </w:r>
      <w:r w:rsidR="0091469F">
        <w:rPr>
          <w:rFonts w:ascii="Times New Roman" w:hAnsi="Times New Roman" w:cs="Times New Roman"/>
          <w:kern w:val="2"/>
        </w:rPr>
        <w:t xml:space="preserve"> ,</w:t>
      </w:r>
      <w:r w:rsidR="0091469F" w:rsidRPr="00F651A7">
        <w:rPr>
          <w:rFonts w:ascii="Times New Roman" w:hAnsi="Times New Roman" w:cs="Times New Roman"/>
          <w:kern w:val="2"/>
        </w:rPr>
        <w:t xml:space="preserve"> ул.</w:t>
      </w:r>
      <w:r w:rsidR="0014047D">
        <w:rPr>
          <w:rFonts w:ascii="Times New Roman" w:hAnsi="Times New Roman" w:cs="Times New Roman"/>
          <w:kern w:val="2"/>
        </w:rPr>
        <w:t xml:space="preserve"> Советская</w:t>
      </w:r>
      <w:r w:rsidR="005072BA">
        <w:rPr>
          <w:rFonts w:ascii="Times New Roman" w:hAnsi="Times New Roman" w:cs="Times New Roman"/>
          <w:kern w:val="2"/>
        </w:rPr>
        <w:t>, 2</w:t>
      </w:r>
      <w:r w:rsidR="0014047D">
        <w:rPr>
          <w:rFonts w:ascii="Times New Roman" w:hAnsi="Times New Roman" w:cs="Times New Roman"/>
          <w:kern w:val="2"/>
        </w:rPr>
        <w:t>1</w:t>
      </w:r>
      <w:r w:rsidR="0091469F" w:rsidRPr="00F651A7">
        <w:rPr>
          <w:rFonts w:ascii="Times New Roman" w:eastAsia="Arial" w:hAnsi="Times New Roman" w:cs="Times New Roman"/>
          <w:lang w:eastAsia="ar-SA"/>
        </w:rPr>
        <w:t xml:space="preserve"> </w:t>
      </w:r>
      <w:r w:rsidRPr="00F651A7">
        <w:rPr>
          <w:rFonts w:ascii="Times New Roman" w:hAnsi="Times New Roman" w:cs="Times New Roman"/>
          <w:b/>
          <w:kern w:val="2"/>
        </w:rPr>
        <w:t xml:space="preserve">Размер обеспечения заявки на участие в конкурсе: </w:t>
      </w:r>
    </w:p>
    <w:p w14:paraId="695D1FD4" w14:textId="5D585A99" w:rsidR="0014047D" w:rsidRPr="0014047D" w:rsidRDefault="00F651A7" w:rsidP="0014047D">
      <w:pPr>
        <w:pStyle w:val="a3"/>
        <w:rPr>
          <w:rFonts w:ascii="Times New Roman" w:hAnsi="Times New Roman"/>
        </w:rPr>
      </w:pPr>
      <w:r w:rsidRPr="00F651A7">
        <w:rPr>
          <w:rFonts w:ascii="Times New Roman" w:hAnsi="Times New Roman" w:cs="Times New Roman"/>
          <w:kern w:val="2"/>
        </w:rPr>
        <w:t xml:space="preserve">В качестве обеспечения заявки на участие в конкурсе претендент вносит средства на </w:t>
      </w:r>
      <w:r w:rsidRPr="0014047D">
        <w:rPr>
          <w:rFonts w:ascii="Times New Roman" w:hAnsi="Times New Roman" w:cs="Times New Roman"/>
          <w:kern w:val="2"/>
        </w:rPr>
        <w:t>счет</w:t>
      </w:r>
      <w:r w:rsidR="004230CA" w:rsidRPr="0014047D">
        <w:rPr>
          <w:rFonts w:ascii="Times New Roman" w:hAnsi="Times New Roman" w:cs="Times New Roman"/>
          <w:kern w:val="2"/>
        </w:rPr>
        <w:t xml:space="preserve"> </w:t>
      </w:r>
      <w:r w:rsidR="004230CA" w:rsidRPr="0014047D">
        <w:rPr>
          <w:rFonts w:ascii="Times New Roman" w:eastAsia="Calibri" w:hAnsi="Times New Roman" w:cs="Times New Roman"/>
          <w:highlight w:val="yellow"/>
          <w:lang w:eastAsia="en-US"/>
        </w:rPr>
        <w:t xml:space="preserve">ИНН </w:t>
      </w:r>
      <w:r w:rsidR="005072BA">
        <w:rPr>
          <w:rFonts w:ascii="Times New Roman" w:eastAsia="Calibri" w:hAnsi="Times New Roman" w:cs="Times New Roman"/>
          <w:highlight w:val="yellow"/>
          <w:lang w:eastAsia="en-US"/>
        </w:rPr>
        <w:t xml:space="preserve">  </w:t>
      </w:r>
      <w:r w:rsidR="005072BA" w:rsidRPr="005072BA">
        <w:rPr>
          <w:rFonts w:ascii="Times New Roman" w:eastAsia="Calibri" w:hAnsi="Times New Roman" w:cs="Times New Roman"/>
          <w:lang w:eastAsia="en-US"/>
        </w:rPr>
        <w:t>6382050643</w:t>
      </w:r>
      <w:r w:rsidR="005072BA">
        <w:rPr>
          <w:rFonts w:ascii="Times New Roman" w:eastAsia="Calibri" w:hAnsi="Times New Roman" w:cs="Times New Roman"/>
          <w:highlight w:val="yellow"/>
          <w:lang w:eastAsia="en-US"/>
        </w:rPr>
        <w:t xml:space="preserve"> </w:t>
      </w:r>
      <w:r w:rsidR="004230CA" w:rsidRPr="0014047D">
        <w:rPr>
          <w:rFonts w:ascii="Times New Roman" w:eastAsia="Calibri" w:hAnsi="Times New Roman" w:cs="Times New Roman"/>
          <w:highlight w:val="yellow"/>
          <w:lang w:eastAsia="en-US"/>
        </w:rPr>
        <w:t xml:space="preserve">  КПП </w:t>
      </w:r>
      <w:r w:rsidR="005072BA" w:rsidRPr="005072BA">
        <w:rPr>
          <w:rFonts w:ascii="Times New Roman" w:eastAsia="Calibri" w:hAnsi="Times New Roman" w:cs="Times New Roman"/>
          <w:lang w:eastAsia="en-US"/>
        </w:rPr>
        <w:t>638201001</w:t>
      </w:r>
    </w:p>
    <w:p w14:paraId="56FFBB18" w14:textId="4B549186" w:rsidR="00FC3A5C" w:rsidRPr="00FC3A5C" w:rsidRDefault="004230CA" w:rsidP="00FC3A5C">
      <w:pPr>
        <w:suppressAutoHyphens/>
        <w:spacing w:line="276" w:lineRule="auto"/>
        <w:jc w:val="both"/>
        <w:rPr>
          <w:rFonts w:ascii="Times New Roman" w:eastAsia="Calibri" w:hAnsi="Times New Roman" w:cs="Times New Roman"/>
          <w:color w:val="auto"/>
          <w:lang w:eastAsia="en-US"/>
        </w:rPr>
      </w:pPr>
      <w:r w:rsidRPr="008A5793">
        <w:rPr>
          <w:rFonts w:ascii="Times New Roman" w:eastAsia="Calibri" w:hAnsi="Times New Roman" w:cs="Times New Roman"/>
          <w:highlight w:val="yellow"/>
          <w:lang w:eastAsia="en-US"/>
        </w:rPr>
        <w:t xml:space="preserve"> </w:t>
      </w:r>
      <w:r w:rsidR="00FC3A5C" w:rsidRPr="008A5793">
        <w:rPr>
          <w:rFonts w:ascii="Times New Roman" w:hAnsi="Times New Roman" w:cs="Times New Roman"/>
          <w:color w:val="auto"/>
          <w:highlight w:val="yellow"/>
          <w:lang w:eastAsia="en-US"/>
        </w:rPr>
        <w:t xml:space="preserve">Получатель – Управление финансами Администрации муниципального района Ставропольский Самарской области </w:t>
      </w:r>
      <w:r w:rsidR="002902B6">
        <w:rPr>
          <w:rFonts w:ascii="Times New Roman" w:eastAsia="Calibri" w:hAnsi="Times New Roman" w:cs="Times New Roman"/>
          <w:color w:val="auto"/>
          <w:highlight w:val="yellow"/>
          <w:lang w:eastAsia="en-US"/>
        </w:rPr>
        <w:t>ИНН 9105004009  КПП 910501001</w:t>
      </w:r>
      <w:r w:rsidR="00FC3A5C" w:rsidRPr="008A5793">
        <w:rPr>
          <w:rFonts w:ascii="Times New Roman" w:eastAsia="Calibri" w:hAnsi="Times New Roman" w:cs="Times New Roman"/>
          <w:color w:val="auto"/>
          <w:highlight w:val="yellow"/>
          <w:lang w:eastAsia="en-US"/>
        </w:rPr>
        <w:t>, связанный банковский счет 40102810545370000036 БИК 013601205, Отделение Самара Банка России//УФК по Самарской  области, номер казначейского счета 03232643366400004200</w:t>
      </w:r>
      <w:r w:rsidRPr="008A5793">
        <w:rPr>
          <w:rFonts w:ascii="Times New Roman" w:eastAsia="Calibri" w:hAnsi="Times New Roman" w:cs="Times New Roman"/>
          <w:color w:val="auto"/>
          <w:highlight w:val="yellow"/>
          <w:lang w:eastAsia="en-US"/>
        </w:rPr>
        <w:t>.</w:t>
      </w:r>
    </w:p>
    <w:p w14:paraId="2BB97A36" w14:textId="61FFA785"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Сумма обеспечения конкурсной заявки составляет 5%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многоквартирном доме, что составляет: </w:t>
      </w:r>
      <w:r w:rsidR="00F916E2">
        <w:rPr>
          <w:rFonts w:ascii="Times New Roman" w:hAnsi="Times New Roman" w:cs="Times New Roman"/>
          <w:b/>
          <w:kern w:val="2"/>
          <w:highlight w:val="yellow"/>
        </w:rPr>
        <w:t>269</w:t>
      </w:r>
      <w:r w:rsidRPr="008A5793">
        <w:rPr>
          <w:rFonts w:ascii="Times New Roman" w:hAnsi="Times New Roman" w:cs="Times New Roman"/>
          <w:b/>
          <w:kern w:val="2"/>
          <w:highlight w:val="yellow"/>
        </w:rPr>
        <w:t xml:space="preserve"> руб. </w:t>
      </w:r>
      <w:r w:rsidR="00F916E2">
        <w:rPr>
          <w:rFonts w:ascii="Times New Roman" w:hAnsi="Times New Roman" w:cs="Times New Roman"/>
          <w:b/>
          <w:kern w:val="2"/>
        </w:rPr>
        <w:t>78</w:t>
      </w:r>
      <w:r w:rsidR="00D63269">
        <w:rPr>
          <w:rFonts w:ascii="Times New Roman" w:hAnsi="Times New Roman" w:cs="Times New Roman"/>
          <w:b/>
          <w:kern w:val="2"/>
        </w:rPr>
        <w:t xml:space="preserve"> </w:t>
      </w:r>
      <w:r w:rsidR="00F916E2">
        <w:rPr>
          <w:rFonts w:ascii="Times New Roman" w:hAnsi="Times New Roman" w:cs="Times New Roman"/>
          <w:b/>
          <w:kern w:val="2"/>
        </w:rPr>
        <w:t>коп.</w:t>
      </w:r>
    </w:p>
    <w:p w14:paraId="05923214" w14:textId="77777777" w:rsidR="00F651A7" w:rsidRPr="00F651A7" w:rsidRDefault="00F651A7" w:rsidP="003136B5">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Порядок проведения осмотров заинтересованными лицами и претендентами объекта конкурса и график проведения таких осмотров:</w:t>
      </w:r>
    </w:p>
    <w:p w14:paraId="5497CF2E" w14:textId="2CF44246"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Администрация сельского поселения </w:t>
      </w:r>
      <w:r w:rsidR="0091469F">
        <w:rPr>
          <w:rFonts w:ascii="Times New Roman" w:hAnsi="Times New Roman" w:cs="Times New Roman"/>
          <w:kern w:val="2"/>
        </w:rPr>
        <w:t xml:space="preserve"> </w:t>
      </w:r>
      <w:r w:rsidR="00590853">
        <w:rPr>
          <w:rFonts w:ascii="Times New Roman" w:hAnsi="Times New Roman" w:cs="Times New Roman"/>
          <w:kern w:val="2"/>
        </w:rPr>
        <w:t>Кирилловка</w:t>
      </w:r>
      <w:r w:rsidR="00435421">
        <w:rPr>
          <w:rFonts w:ascii="Times New Roman" w:hAnsi="Times New Roman" w:cs="Times New Roman"/>
          <w:kern w:val="2"/>
        </w:rPr>
        <w:t xml:space="preserve"> муниципального </w:t>
      </w:r>
      <w:r w:rsidRPr="00F651A7">
        <w:rPr>
          <w:rFonts w:ascii="Times New Roman" w:hAnsi="Times New Roman" w:cs="Times New Roman"/>
          <w:kern w:val="2"/>
        </w:rPr>
        <w:t xml:space="preserve"> района </w:t>
      </w:r>
      <w:r w:rsidR="00435421">
        <w:rPr>
          <w:rFonts w:ascii="Times New Roman" w:hAnsi="Times New Roman" w:cs="Times New Roman"/>
          <w:kern w:val="2"/>
        </w:rPr>
        <w:t>Ставрополь</w:t>
      </w:r>
      <w:r w:rsidR="008A5793">
        <w:rPr>
          <w:rFonts w:ascii="Times New Roman" w:hAnsi="Times New Roman" w:cs="Times New Roman"/>
          <w:kern w:val="2"/>
        </w:rPr>
        <w:t>с</w:t>
      </w:r>
      <w:r w:rsidR="00435421">
        <w:rPr>
          <w:rFonts w:ascii="Times New Roman" w:hAnsi="Times New Roman" w:cs="Times New Roman"/>
          <w:kern w:val="2"/>
        </w:rPr>
        <w:t xml:space="preserve">кий Самарской области </w:t>
      </w:r>
      <w:r w:rsidRPr="00F651A7">
        <w:rPr>
          <w:rFonts w:ascii="Times New Roman" w:hAnsi="Times New Roman" w:cs="Times New Roman"/>
          <w:kern w:val="2"/>
        </w:rPr>
        <w:t>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(с понедельника по пятницу в рабочие дни) с 09-00 ч. до 12-00 ч. Ответственный за проведение осмотров –</w:t>
      </w:r>
      <w:r w:rsidR="00EF2507">
        <w:rPr>
          <w:rFonts w:ascii="Times New Roman" w:hAnsi="Times New Roman" w:cs="Times New Roman"/>
          <w:kern w:val="2"/>
        </w:rPr>
        <w:t xml:space="preserve"> </w:t>
      </w:r>
      <w:r w:rsidR="009A4C82">
        <w:rPr>
          <w:rFonts w:ascii="Times New Roman" w:hAnsi="Times New Roman" w:cs="Times New Roman"/>
          <w:kern w:val="2"/>
        </w:rPr>
        <w:t>Серенков Геннадий Васильевич</w:t>
      </w:r>
      <w:r w:rsidR="001260D8" w:rsidRPr="000C4BB1">
        <w:rPr>
          <w:rFonts w:ascii="Times New Roman" w:hAnsi="Times New Roman" w:cs="Times New Roman"/>
          <w:kern w:val="2"/>
        </w:rPr>
        <w:t xml:space="preserve"> 23</w:t>
      </w:r>
      <w:r w:rsidR="00CB38E4" w:rsidRPr="000C4BB1">
        <w:rPr>
          <w:rFonts w:ascii="Times New Roman" w:hAnsi="Times New Roman" w:cs="Times New Roman"/>
          <w:kern w:val="2"/>
        </w:rPr>
        <w:t>-</w:t>
      </w:r>
      <w:r w:rsidR="009A4C82">
        <w:rPr>
          <w:rFonts w:ascii="Times New Roman" w:hAnsi="Times New Roman" w:cs="Times New Roman"/>
          <w:kern w:val="2"/>
        </w:rPr>
        <w:t>15</w:t>
      </w:r>
      <w:r w:rsidR="00CB38E4" w:rsidRPr="000C4BB1">
        <w:rPr>
          <w:rFonts w:ascii="Times New Roman" w:hAnsi="Times New Roman" w:cs="Times New Roman"/>
          <w:kern w:val="2"/>
        </w:rPr>
        <w:t>-</w:t>
      </w:r>
      <w:r w:rsidR="001260D8" w:rsidRPr="000C4BB1">
        <w:rPr>
          <w:rFonts w:ascii="Times New Roman" w:hAnsi="Times New Roman" w:cs="Times New Roman"/>
          <w:kern w:val="2"/>
        </w:rPr>
        <w:t>3</w:t>
      </w:r>
      <w:r w:rsidR="009A4C82">
        <w:rPr>
          <w:rFonts w:ascii="Times New Roman" w:hAnsi="Times New Roman" w:cs="Times New Roman"/>
          <w:kern w:val="2"/>
        </w:rPr>
        <w:t>6</w:t>
      </w:r>
    </w:p>
    <w:p w14:paraId="5EF3EE1A"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4F0245D8"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630C1AD7" w14:textId="2C36B647" w:rsidR="00E774D2" w:rsidRDefault="00162366" w:rsidP="00162366">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lastRenderedPageBreak/>
        <w:t xml:space="preserve">                                </w:t>
      </w:r>
    </w:p>
    <w:p w14:paraId="626EA7E9" w14:textId="0B2246C5" w:rsidR="00E774D2" w:rsidRDefault="00E774D2" w:rsidP="00C34C4D">
      <w:pPr>
        <w:pStyle w:val="10"/>
        <w:keepNext w:val="0"/>
        <w:widowControl w:val="0"/>
        <w:suppressAutoHyphens/>
        <w:autoSpaceDE w:val="0"/>
        <w:spacing w:before="0" w:after="0"/>
        <w:jc w:val="center"/>
        <w:rPr>
          <w:rFonts w:ascii="Times New Roman" w:hAnsi="Times New Roman" w:cs="Times New Roman"/>
          <w:b w:val="0"/>
          <w:sz w:val="24"/>
          <w:szCs w:val="24"/>
        </w:rPr>
      </w:pPr>
    </w:p>
    <w:p w14:paraId="25985B67" w14:textId="5091F56F" w:rsidR="00162366" w:rsidRPr="00310805" w:rsidRDefault="00E774D2" w:rsidP="008A5793">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00162366">
        <w:rPr>
          <w:rFonts w:ascii="Times New Roman" w:hAnsi="Times New Roman" w:cs="Times New Roman"/>
          <w:b w:val="0"/>
          <w:sz w:val="24"/>
          <w:szCs w:val="24"/>
        </w:rPr>
        <w:t xml:space="preserve"> </w:t>
      </w:r>
      <w:r w:rsidR="00162366" w:rsidRPr="00310805">
        <w:rPr>
          <w:rFonts w:ascii="Times New Roman" w:hAnsi="Times New Roman" w:cs="Times New Roman"/>
          <w:b w:val="0"/>
          <w:sz w:val="24"/>
          <w:szCs w:val="24"/>
        </w:rPr>
        <w:t xml:space="preserve">Приложение № </w:t>
      </w:r>
      <w:r w:rsidR="00162366">
        <w:rPr>
          <w:rFonts w:ascii="Times New Roman" w:hAnsi="Times New Roman" w:cs="Times New Roman"/>
          <w:b w:val="0"/>
          <w:sz w:val="24"/>
          <w:szCs w:val="24"/>
        </w:rPr>
        <w:t>2</w:t>
      </w:r>
    </w:p>
    <w:p w14:paraId="60F740A7" w14:textId="5280B4D0" w:rsidR="00162366" w:rsidRPr="00310805" w:rsidRDefault="00162366" w:rsidP="008A5793">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008A5793">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08783664" w14:textId="5F35D2CC" w:rsidR="00162366" w:rsidRPr="00310805" w:rsidRDefault="00162366" w:rsidP="008A5793">
      <w:pPr>
        <w:pStyle w:val="10"/>
        <w:keepNext w:val="0"/>
        <w:widowControl w:val="0"/>
        <w:numPr>
          <w:ilvl w:val="0"/>
          <w:numId w:val="22"/>
        </w:numPr>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008A5793">
        <w:rPr>
          <w:rFonts w:ascii="Times New Roman" w:hAnsi="Times New Roman" w:cs="Times New Roman"/>
          <w:b w:val="0"/>
          <w:sz w:val="24"/>
          <w:szCs w:val="24"/>
        </w:rPr>
        <w:t xml:space="preserve">                          </w:t>
      </w:r>
      <w:r w:rsidR="00402842">
        <w:rPr>
          <w:rFonts w:ascii="Times New Roman" w:hAnsi="Times New Roman" w:cs="Times New Roman"/>
          <w:b w:val="0"/>
          <w:sz w:val="24"/>
          <w:szCs w:val="24"/>
        </w:rPr>
        <w:t xml:space="preserve">сельского поселения </w:t>
      </w:r>
      <w:r w:rsidR="00590853">
        <w:rPr>
          <w:rFonts w:ascii="Times New Roman" w:hAnsi="Times New Roman" w:cs="Times New Roman"/>
          <w:b w:val="0"/>
          <w:sz w:val="24"/>
          <w:szCs w:val="24"/>
        </w:rPr>
        <w:t>Кирилловка</w:t>
      </w:r>
    </w:p>
    <w:p w14:paraId="06CB4724" w14:textId="543F0A71" w:rsidR="00162366" w:rsidRPr="000C4BB1" w:rsidRDefault="00162366" w:rsidP="00162366">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r w:rsidR="008A5793">
        <w:rPr>
          <w:rFonts w:ascii="Times New Roman" w:hAnsi="Times New Roman" w:cs="Times New Roman"/>
          <w:b w:val="0"/>
          <w:sz w:val="24"/>
          <w:szCs w:val="24"/>
        </w:rPr>
        <w:t xml:space="preserve">              </w:t>
      </w:r>
      <w:r w:rsidRPr="000C4BB1">
        <w:rPr>
          <w:rFonts w:ascii="Times New Roman" w:hAnsi="Times New Roman" w:cs="Times New Roman"/>
          <w:b w:val="0"/>
          <w:sz w:val="24"/>
          <w:szCs w:val="24"/>
        </w:rPr>
        <w:t xml:space="preserve">от </w:t>
      </w:r>
      <w:r w:rsidR="000E295A">
        <w:rPr>
          <w:rFonts w:ascii="Times New Roman" w:hAnsi="Times New Roman" w:cs="Times New Roman"/>
          <w:b w:val="0"/>
          <w:sz w:val="24"/>
          <w:szCs w:val="24"/>
        </w:rPr>
        <w:t xml:space="preserve">     </w:t>
      </w:r>
      <w:bookmarkStart w:id="4" w:name="_GoBack"/>
      <w:bookmarkEnd w:id="4"/>
      <w:r w:rsidR="00C34C4D" w:rsidRPr="000C4BB1">
        <w:rPr>
          <w:rFonts w:ascii="Times New Roman" w:hAnsi="Times New Roman" w:cs="Times New Roman"/>
          <w:b w:val="0"/>
          <w:sz w:val="24"/>
          <w:szCs w:val="24"/>
        </w:rPr>
        <w:t xml:space="preserve"> </w:t>
      </w:r>
      <w:r w:rsidR="00A60934">
        <w:rPr>
          <w:rFonts w:ascii="Times New Roman" w:hAnsi="Times New Roman" w:cs="Times New Roman"/>
          <w:b w:val="0"/>
          <w:sz w:val="24"/>
          <w:szCs w:val="24"/>
        </w:rPr>
        <w:t xml:space="preserve"> </w:t>
      </w:r>
      <w:r w:rsidR="00C34C4D" w:rsidRPr="000C4BB1">
        <w:rPr>
          <w:rFonts w:ascii="Times New Roman" w:hAnsi="Times New Roman" w:cs="Times New Roman"/>
          <w:b w:val="0"/>
          <w:sz w:val="24"/>
          <w:szCs w:val="24"/>
        </w:rPr>
        <w:t xml:space="preserve">№ </w:t>
      </w:r>
    </w:p>
    <w:p w14:paraId="3F74D505" w14:textId="77777777" w:rsidR="00162366" w:rsidRPr="00310805" w:rsidRDefault="00162366" w:rsidP="00162366">
      <w:pPr>
        <w:jc w:val="both"/>
        <w:rPr>
          <w:rFonts w:ascii="Times New Roman" w:hAnsi="Times New Roman" w:cs="Times New Roman"/>
        </w:rPr>
      </w:pPr>
    </w:p>
    <w:p w14:paraId="001CE95A" w14:textId="77777777" w:rsidR="00F651A7" w:rsidRPr="00F651A7" w:rsidRDefault="00F651A7" w:rsidP="00F651A7">
      <w:pPr>
        <w:rPr>
          <w:rFonts w:ascii="Times New Roman" w:hAnsi="Times New Roman" w:cs="Times New Roman"/>
          <w:b/>
        </w:rPr>
      </w:pPr>
    </w:p>
    <w:p w14:paraId="7030CE93" w14:textId="77777777" w:rsidR="00F651A7" w:rsidRPr="00F651A7" w:rsidRDefault="00F651A7" w:rsidP="00F651A7">
      <w:pPr>
        <w:jc w:val="center"/>
        <w:rPr>
          <w:rFonts w:ascii="Times New Roman" w:hAnsi="Times New Roman" w:cs="Times New Roman"/>
          <w:b/>
        </w:rPr>
      </w:pPr>
      <w:r w:rsidRPr="00F651A7">
        <w:rPr>
          <w:rFonts w:ascii="Times New Roman" w:hAnsi="Times New Roman" w:cs="Times New Roman"/>
          <w:b/>
        </w:rPr>
        <w:t>Конкурсная документация</w:t>
      </w:r>
    </w:p>
    <w:p w14:paraId="1B71D60A" w14:textId="17449B88" w:rsidR="00F651A7" w:rsidRPr="00F651A7" w:rsidRDefault="00F651A7" w:rsidP="00F651A7">
      <w:pPr>
        <w:jc w:val="center"/>
        <w:rPr>
          <w:rFonts w:ascii="Times New Roman" w:eastAsia="Arial CYR" w:hAnsi="Times New Roman" w:cs="Times New Roman"/>
          <w:b/>
          <w:kern w:val="2"/>
          <w:shd w:val="clear" w:color="auto" w:fill="FFFFFF"/>
          <w:lang w:eastAsia="ar-SA"/>
        </w:rPr>
      </w:pPr>
      <w:r w:rsidRPr="00F651A7">
        <w:rPr>
          <w:rFonts w:ascii="Times New Roman" w:hAnsi="Times New Roman" w:cs="Times New Roman"/>
          <w:b/>
          <w:bCs/>
          <w:iCs/>
        </w:rPr>
        <w:t>открытого конкурса по отбору управляющей организации для управления многоквартирным дом</w:t>
      </w:r>
      <w:r w:rsidR="00162366">
        <w:rPr>
          <w:rFonts w:ascii="Times New Roman" w:hAnsi="Times New Roman" w:cs="Times New Roman"/>
          <w:b/>
          <w:bCs/>
          <w:iCs/>
        </w:rPr>
        <w:t>ом</w:t>
      </w:r>
      <w:r w:rsidRPr="00F651A7">
        <w:rPr>
          <w:rFonts w:ascii="Times New Roman" w:hAnsi="Times New Roman" w:cs="Times New Roman"/>
          <w:b/>
          <w:bCs/>
          <w:iCs/>
        </w:rPr>
        <w:t xml:space="preserve"> </w:t>
      </w:r>
      <w:r w:rsidRPr="00F651A7">
        <w:rPr>
          <w:rFonts w:ascii="Times New Roman" w:hAnsi="Times New Roman" w:cs="Times New Roman"/>
          <w:b/>
          <w:shd w:val="clear" w:color="auto" w:fill="FFFFFF"/>
        </w:rPr>
        <w:t>на территории сельско</w:t>
      </w:r>
      <w:r w:rsidR="00162366">
        <w:rPr>
          <w:rFonts w:ascii="Times New Roman" w:hAnsi="Times New Roman" w:cs="Times New Roman"/>
          <w:b/>
          <w:shd w:val="clear" w:color="auto" w:fill="FFFFFF"/>
        </w:rPr>
        <w:t>го</w:t>
      </w:r>
      <w:r w:rsidRPr="00F651A7">
        <w:rPr>
          <w:rFonts w:ascii="Times New Roman" w:hAnsi="Times New Roman" w:cs="Times New Roman"/>
          <w:b/>
          <w:shd w:val="clear" w:color="auto" w:fill="FFFFFF"/>
        </w:rPr>
        <w:t xml:space="preserve"> поселени</w:t>
      </w:r>
      <w:r w:rsidR="00162366">
        <w:rPr>
          <w:rFonts w:ascii="Times New Roman" w:hAnsi="Times New Roman" w:cs="Times New Roman"/>
          <w:b/>
          <w:shd w:val="clear" w:color="auto" w:fill="FFFFFF"/>
        </w:rPr>
        <w:t xml:space="preserve">я </w:t>
      </w:r>
      <w:r w:rsidR="00590853">
        <w:rPr>
          <w:rFonts w:ascii="Times New Roman" w:hAnsi="Times New Roman" w:cs="Times New Roman"/>
          <w:b/>
          <w:shd w:val="clear" w:color="auto" w:fill="FFFFFF"/>
        </w:rPr>
        <w:t>Кирилловка</w:t>
      </w:r>
      <w:r w:rsidR="00402842">
        <w:rPr>
          <w:rFonts w:ascii="Times New Roman" w:hAnsi="Times New Roman" w:cs="Times New Roman"/>
          <w:b/>
          <w:shd w:val="clear" w:color="auto" w:fill="FFFFFF"/>
        </w:rPr>
        <w:t xml:space="preserve"> </w:t>
      </w:r>
      <w:r w:rsidR="00162366">
        <w:rPr>
          <w:rFonts w:ascii="Times New Roman" w:hAnsi="Times New Roman" w:cs="Times New Roman"/>
          <w:b/>
          <w:shd w:val="clear" w:color="auto" w:fill="FFFFFF"/>
        </w:rPr>
        <w:t xml:space="preserve">муниципального </w:t>
      </w:r>
      <w:r w:rsidRPr="00F651A7">
        <w:rPr>
          <w:rFonts w:ascii="Times New Roman" w:hAnsi="Times New Roman" w:cs="Times New Roman"/>
          <w:b/>
          <w:shd w:val="clear" w:color="auto" w:fill="FFFFFF"/>
        </w:rPr>
        <w:t xml:space="preserve">района </w:t>
      </w:r>
      <w:r w:rsidR="00162366">
        <w:rPr>
          <w:rFonts w:ascii="Times New Roman" w:hAnsi="Times New Roman" w:cs="Times New Roman"/>
          <w:b/>
          <w:shd w:val="clear" w:color="auto" w:fill="FFFFFF"/>
        </w:rPr>
        <w:t>Ставропольский Самарской области</w:t>
      </w:r>
      <w:r w:rsidRPr="00F651A7">
        <w:rPr>
          <w:rFonts w:ascii="Times New Roman" w:hAnsi="Times New Roman" w:cs="Times New Roman"/>
          <w:b/>
          <w:shd w:val="clear" w:color="auto" w:fill="FFFFFF"/>
        </w:rPr>
        <w:t>, собственниками помещений</w:t>
      </w:r>
      <w:r w:rsidRPr="00F651A7">
        <w:rPr>
          <w:rFonts w:ascii="Times New Roman" w:hAnsi="Times New Roman" w:cs="Times New Roman"/>
          <w:b/>
        </w:rPr>
        <w:t xml:space="preserve"> </w:t>
      </w:r>
      <w:r w:rsidRPr="00F651A7">
        <w:rPr>
          <w:rFonts w:ascii="Times New Roman" w:hAnsi="Times New Roman" w:cs="Times New Roman"/>
          <w:b/>
          <w:shd w:val="clear" w:color="auto" w:fill="FFFFFF"/>
        </w:rPr>
        <w:t>которых не выбран способ управления или принятое решение о выборе</w:t>
      </w:r>
      <w:r w:rsidRPr="00F651A7">
        <w:rPr>
          <w:rFonts w:ascii="Times New Roman" w:hAnsi="Times New Roman" w:cs="Times New Roman"/>
          <w:b/>
        </w:rPr>
        <w:t xml:space="preserve"> </w:t>
      </w:r>
      <w:r w:rsidRPr="00F651A7">
        <w:rPr>
          <w:rFonts w:ascii="Times New Roman" w:hAnsi="Times New Roman" w:cs="Times New Roman"/>
          <w:b/>
          <w:shd w:val="clear" w:color="auto" w:fill="FFFFFF"/>
        </w:rPr>
        <w:t>способа управления не было реализовано.</w:t>
      </w:r>
    </w:p>
    <w:p w14:paraId="792D106D" w14:textId="77777777" w:rsidR="00F651A7" w:rsidRPr="00F651A7" w:rsidRDefault="00F651A7" w:rsidP="00F651A7">
      <w:pPr>
        <w:rPr>
          <w:rFonts w:ascii="Times New Roman" w:hAnsi="Times New Roman" w:cs="Times New Roman"/>
          <w:b/>
        </w:rPr>
      </w:pPr>
    </w:p>
    <w:p w14:paraId="50DC1AC9" w14:textId="77777777" w:rsidR="00F651A7" w:rsidRPr="00F651A7" w:rsidRDefault="00F651A7" w:rsidP="00F651A7">
      <w:pPr>
        <w:rPr>
          <w:rFonts w:ascii="Times New Roman" w:hAnsi="Times New Roman" w:cs="Times New Roman"/>
          <w:b/>
        </w:rPr>
      </w:pPr>
      <w:r w:rsidRPr="00F651A7">
        <w:rPr>
          <w:rFonts w:ascii="Times New Roman" w:hAnsi="Times New Roman" w:cs="Times New Roman"/>
          <w:b/>
          <w:u w:val="single"/>
        </w:rPr>
        <w:t>ПРЕДМЕТ КОНКУРСА</w:t>
      </w:r>
      <w:r w:rsidRPr="00F651A7">
        <w:rPr>
          <w:rFonts w:ascii="Times New Roman" w:hAnsi="Times New Roman" w:cs="Times New Roman"/>
        </w:rPr>
        <w:t xml:space="preserve">: </w:t>
      </w:r>
      <w:r w:rsidRPr="00F651A7">
        <w:rPr>
          <w:rFonts w:ascii="Times New Roman" w:hAnsi="Times New Roman" w:cs="Times New Roman"/>
          <w:b/>
        </w:rPr>
        <w:t>право заключения договора управления в отношении объекта конкурса</w:t>
      </w:r>
    </w:p>
    <w:p w14:paraId="26FC6E28" w14:textId="77777777" w:rsidR="00F651A7" w:rsidRPr="00F651A7" w:rsidRDefault="00F651A7" w:rsidP="00F651A7">
      <w:pPr>
        <w:rPr>
          <w:rFonts w:ascii="Times New Roman" w:hAnsi="Times New Roman" w:cs="Times New Roman"/>
          <w:b/>
        </w:rPr>
      </w:pPr>
    </w:p>
    <w:p w14:paraId="3D1AC5E7" w14:textId="77777777" w:rsidR="00F651A7" w:rsidRPr="00F651A7" w:rsidRDefault="00F651A7" w:rsidP="00F651A7">
      <w:pPr>
        <w:rPr>
          <w:rFonts w:ascii="Times New Roman" w:hAnsi="Times New Roman" w:cs="Times New Roman"/>
          <w:b/>
        </w:rPr>
      </w:pPr>
      <w:r w:rsidRPr="00F651A7">
        <w:rPr>
          <w:rFonts w:ascii="Times New Roman" w:hAnsi="Times New Roman" w:cs="Times New Roman"/>
          <w:b/>
          <w:u w:val="single"/>
        </w:rPr>
        <w:t>ОБЪЕКТ КОНКУРСА:</w:t>
      </w:r>
    </w:p>
    <w:p w14:paraId="472712CC" w14:textId="77777777" w:rsidR="00F651A7" w:rsidRPr="00F651A7" w:rsidRDefault="00F651A7" w:rsidP="00F651A7">
      <w:pPr>
        <w:adjustRightInd w:val="0"/>
        <w:rPr>
          <w:rFonts w:ascii="Times New Roman" w:hAnsi="Times New Roman" w:cs="Times New Roman"/>
        </w:rPr>
      </w:pPr>
      <w:r w:rsidRPr="00F651A7">
        <w:rPr>
          <w:rFonts w:ascii="Times New Roman" w:hAnsi="Times New Roman" w:cs="Times New Roman"/>
        </w:rPr>
        <w:t>ЛОТ 1</w:t>
      </w:r>
    </w:p>
    <w:p w14:paraId="54FD7FBE" w14:textId="47C0C170" w:rsidR="0091469F" w:rsidRDefault="00F651A7" w:rsidP="0091469F">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iCs/>
          <w:kern w:val="2"/>
        </w:rPr>
        <w:t xml:space="preserve"> «</w:t>
      </w:r>
      <w:r w:rsidRPr="00F651A7">
        <w:rPr>
          <w:rFonts w:ascii="Times New Roman" w:hAnsi="Times New Roman" w:cs="Times New Roman"/>
        </w:rPr>
        <w:t xml:space="preserve">Общее имущество собственников помещений многоквартирного дома право управления которым проводится конкурс по адресу: </w:t>
      </w:r>
      <w:r w:rsidR="00162366">
        <w:rPr>
          <w:rFonts w:ascii="Times New Roman" w:hAnsi="Times New Roman" w:cs="Times New Roman"/>
          <w:kern w:val="2"/>
        </w:rPr>
        <w:t>Самарская область</w:t>
      </w:r>
      <w:r w:rsidR="00162366" w:rsidRPr="00F651A7">
        <w:rPr>
          <w:rFonts w:ascii="Times New Roman" w:hAnsi="Times New Roman" w:cs="Times New Roman"/>
          <w:kern w:val="2"/>
        </w:rPr>
        <w:t xml:space="preserve">, </w:t>
      </w:r>
      <w:r w:rsidR="00EF2507">
        <w:rPr>
          <w:rFonts w:ascii="Times New Roman" w:hAnsi="Times New Roman" w:cs="Times New Roman"/>
          <w:kern w:val="2"/>
        </w:rPr>
        <w:t xml:space="preserve">муниципальный район </w:t>
      </w:r>
      <w:r w:rsidR="00162366">
        <w:rPr>
          <w:rFonts w:ascii="Times New Roman" w:hAnsi="Times New Roman" w:cs="Times New Roman"/>
          <w:kern w:val="2"/>
        </w:rPr>
        <w:t>Ставропольский</w:t>
      </w:r>
      <w:r w:rsidR="00162366" w:rsidRPr="00F651A7">
        <w:rPr>
          <w:rFonts w:ascii="Times New Roman" w:hAnsi="Times New Roman" w:cs="Times New Roman"/>
          <w:kern w:val="2"/>
        </w:rPr>
        <w:t>,</w:t>
      </w:r>
      <w:r w:rsidR="0091469F">
        <w:rPr>
          <w:rFonts w:ascii="Times New Roman" w:hAnsi="Times New Roman" w:cs="Times New Roman"/>
        </w:rPr>
        <w:t xml:space="preserve"> </w:t>
      </w:r>
      <w:r w:rsidR="00EF2507">
        <w:rPr>
          <w:rFonts w:ascii="Times New Roman" w:hAnsi="Times New Roman" w:cs="Times New Roman"/>
        </w:rPr>
        <w:t xml:space="preserve">сельское поселение </w:t>
      </w:r>
      <w:r w:rsidR="00590853">
        <w:rPr>
          <w:rFonts w:ascii="Times New Roman" w:hAnsi="Times New Roman" w:cs="Times New Roman"/>
        </w:rPr>
        <w:t>Кирилловка</w:t>
      </w:r>
      <w:r w:rsidR="00EF2507">
        <w:rPr>
          <w:rFonts w:ascii="Times New Roman" w:hAnsi="Times New Roman" w:cs="Times New Roman"/>
        </w:rPr>
        <w:t xml:space="preserve">, </w:t>
      </w:r>
      <w:r w:rsidR="001260D8">
        <w:rPr>
          <w:rFonts w:ascii="Times New Roman" w:hAnsi="Times New Roman" w:cs="Times New Roman"/>
        </w:rPr>
        <w:t xml:space="preserve">село </w:t>
      </w:r>
      <w:r w:rsidR="00590853">
        <w:rPr>
          <w:rFonts w:ascii="Times New Roman" w:hAnsi="Times New Roman" w:cs="Times New Roman"/>
        </w:rPr>
        <w:t>Кирилловка</w:t>
      </w:r>
      <w:r w:rsidR="009A4C82">
        <w:rPr>
          <w:rFonts w:ascii="Times New Roman" w:hAnsi="Times New Roman" w:cs="Times New Roman"/>
        </w:rPr>
        <w:t>, ул. Мира № 21.</w:t>
      </w:r>
    </w:p>
    <w:p w14:paraId="4108FAD2" w14:textId="375F1035" w:rsidR="00162366" w:rsidRPr="00F651A7" w:rsidRDefault="00162366" w:rsidP="00162366">
      <w:pPr>
        <w:suppressAutoHyphens/>
        <w:jc w:val="both"/>
        <w:rPr>
          <w:rFonts w:ascii="Times New Roman" w:hAnsi="Times New Roman" w:cs="Times New Roman"/>
          <w:kern w:val="2"/>
        </w:rPr>
      </w:pPr>
    </w:p>
    <w:p w14:paraId="108B148C" w14:textId="77777777" w:rsidR="00F651A7" w:rsidRPr="00F651A7" w:rsidRDefault="00F651A7" w:rsidP="00162366">
      <w:pPr>
        <w:suppressAutoHyphens/>
        <w:ind w:right="111"/>
        <w:jc w:val="both"/>
        <w:rPr>
          <w:rFonts w:ascii="Times New Roman" w:hAnsi="Times New Roman" w:cs="Times New Roman"/>
        </w:rPr>
      </w:pPr>
    </w:p>
    <w:p w14:paraId="429FF28F" w14:textId="77777777" w:rsidR="00F651A7" w:rsidRPr="00F651A7" w:rsidRDefault="00F651A7" w:rsidP="00F651A7">
      <w:pPr>
        <w:rPr>
          <w:rFonts w:ascii="Times New Roman" w:hAnsi="Times New Roman" w:cs="Times New Roman"/>
        </w:rPr>
      </w:pPr>
    </w:p>
    <w:p w14:paraId="0D293E88" w14:textId="77777777" w:rsidR="00F651A7" w:rsidRPr="00F651A7" w:rsidRDefault="00F651A7" w:rsidP="00F651A7">
      <w:pPr>
        <w:pStyle w:val="6"/>
        <w:keepLines w:val="0"/>
        <w:widowControl/>
        <w:numPr>
          <w:ilvl w:val="5"/>
          <w:numId w:val="27"/>
        </w:numPr>
        <w:tabs>
          <w:tab w:val="num" w:pos="0"/>
        </w:tabs>
        <w:suppressAutoHyphens/>
        <w:autoSpaceDN w:val="0"/>
        <w:spacing w:before="0"/>
        <w:jc w:val="center"/>
        <w:rPr>
          <w:rFonts w:ascii="Times New Roman" w:hAnsi="Times New Roman" w:cs="Times New Roman"/>
          <w:b/>
          <w:color w:val="auto"/>
        </w:rPr>
      </w:pPr>
    </w:p>
    <w:p w14:paraId="02508E13" w14:textId="77777777" w:rsidR="00162366" w:rsidRDefault="00162366" w:rsidP="00F651A7">
      <w:pPr>
        <w:jc w:val="center"/>
        <w:rPr>
          <w:rFonts w:ascii="Times New Roman" w:hAnsi="Times New Roman" w:cs="Times New Roman"/>
          <w:b/>
        </w:rPr>
      </w:pPr>
    </w:p>
    <w:p w14:paraId="676717E3" w14:textId="77777777" w:rsidR="00162366" w:rsidRDefault="00162366" w:rsidP="00F651A7">
      <w:pPr>
        <w:jc w:val="center"/>
        <w:rPr>
          <w:rFonts w:ascii="Times New Roman" w:hAnsi="Times New Roman" w:cs="Times New Roman"/>
          <w:b/>
        </w:rPr>
      </w:pPr>
    </w:p>
    <w:p w14:paraId="790C4704" w14:textId="77777777" w:rsidR="00162366" w:rsidRDefault="00162366" w:rsidP="00F651A7">
      <w:pPr>
        <w:jc w:val="center"/>
        <w:rPr>
          <w:rFonts w:ascii="Times New Roman" w:hAnsi="Times New Roman" w:cs="Times New Roman"/>
          <w:b/>
        </w:rPr>
      </w:pPr>
    </w:p>
    <w:p w14:paraId="670D5658" w14:textId="77777777" w:rsidR="00162366" w:rsidRDefault="00162366" w:rsidP="00F651A7">
      <w:pPr>
        <w:jc w:val="center"/>
        <w:rPr>
          <w:rFonts w:ascii="Times New Roman" w:hAnsi="Times New Roman" w:cs="Times New Roman"/>
          <w:b/>
        </w:rPr>
      </w:pPr>
    </w:p>
    <w:p w14:paraId="05B64B69" w14:textId="77777777" w:rsidR="00162366" w:rsidRDefault="00162366" w:rsidP="00F651A7">
      <w:pPr>
        <w:jc w:val="center"/>
        <w:rPr>
          <w:rFonts w:ascii="Times New Roman" w:hAnsi="Times New Roman" w:cs="Times New Roman"/>
          <w:b/>
        </w:rPr>
      </w:pPr>
    </w:p>
    <w:p w14:paraId="3D779BAA" w14:textId="77777777" w:rsidR="00162366" w:rsidRDefault="00162366" w:rsidP="00F651A7">
      <w:pPr>
        <w:jc w:val="center"/>
        <w:rPr>
          <w:rFonts w:ascii="Times New Roman" w:hAnsi="Times New Roman" w:cs="Times New Roman"/>
          <w:b/>
        </w:rPr>
      </w:pPr>
    </w:p>
    <w:p w14:paraId="309B9C27" w14:textId="77777777" w:rsidR="00162366" w:rsidRDefault="00162366" w:rsidP="00F651A7">
      <w:pPr>
        <w:jc w:val="center"/>
        <w:rPr>
          <w:rFonts w:ascii="Times New Roman" w:hAnsi="Times New Roman" w:cs="Times New Roman"/>
          <w:b/>
        </w:rPr>
      </w:pPr>
    </w:p>
    <w:p w14:paraId="5CC26460" w14:textId="77777777" w:rsidR="00162366" w:rsidRDefault="00162366" w:rsidP="00F651A7">
      <w:pPr>
        <w:jc w:val="center"/>
        <w:rPr>
          <w:rFonts w:ascii="Times New Roman" w:hAnsi="Times New Roman" w:cs="Times New Roman"/>
          <w:b/>
        </w:rPr>
      </w:pPr>
    </w:p>
    <w:p w14:paraId="28919968" w14:textId="77777777" w:rsidR="00162366" w:rsidRDefault="00162366" w:rsidP="00F651A7">
      <w:pPr>
        <w:jc w:val="center"/>
        <w:rPr>
          <w:rFonts w:ascii="Times New Roman" w:hAnsi="Times New Roman" w:cs="Times New Roman"/>
          <w:b/>
        </w:rPr>
      </w:pPr>
    </w:p>
    <w:p w14:paraId="74B6FF26" w14:textId="77777777" w:rsidR="00162366" w:rsidRDefault="00162366" w:rsidP="00F651A7">
      <w:pPr>
        <w:jc w:val="center"/>
        <w:rPr>
          <w:rFonts w:ascii="Times New Roman" w:hAnsi="Times New Roman" w:cs="Times New Roman"/>
          <w:b/>
        </w:rPr>
      </w:pPr>
    </w:p>
    <w:p w14:paraId="6BA98BC6" w14:textId="77777777" w:rsidR="00F651A7" w:rsidRPr="00F651A7" w:rsidRDefault="00F651A7" w:rsidP="00F651A7">
      <w:pPr>
        <w:pageBreakBefore/>
        <w:jc w:val="center"/>
        <w:rPr>
          <w:rFonts w:ascii="Times New Roman" w:hAnsi="Times New Roman" w:cs="Times New Roman"/>
          <w:b/>
        </w:rPr>
      </w:pPr>
      <w:r w:rsidRPr="00F651A7">
        <w:rPr>
          <w:rFonts w:ascii="Times New Roman" w:hAnsi="Times New Roman" w:cs="Times New Roman"/>
          <w:b/>
        </w:rPr>
        <w:lastRenderedPageBreak/>
        <w:t xml:space="preserve">Содержание </w:t>
      </w:r>
    </w:p>
    <w:p w14:paraId="62640D75" w14:textId="77777777" w:rsidR="00F651A7" w:rsidRPr="00F651A7" w:rsidRDefault="00F651A7" w:rsidP="00F651A7">
      <w:pPr>
        <w:rPr>
          <w:rFonts w:ascii="Times New Roman" w:hAnsi="Times New Roman" w:cs="Times New Roman"/>
          <w:b/>
        </w:rPr>
      </w:pPr>
    </w:p>
    <w:p w14:paraId="33653C50" w14:textId="77777777" w:rsidR="00F651A7" w:rsidRPr="00F651A7" w:rsidRDefault="00F651A7" w:rsidP="00F651A7">
      <w:pPr>
        <w:rPr>
          <w:rFonts w:ascii="Times New Roman" w:hAnsi="Times New Roman" w:cs="Times New Roman"/>
          <w:b/>
        </w:rPr>
      </w:pPr>
    </w:p>
    <w:p w14:paraId="4DC797BD" w14:textId="2944E5B6"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 Общие сведения о проведении конкурса                                                                         </w:t>
      </w:r>
      <w:r w:rsidRPr="00F651A7">
        <w:rPr>
          <w:rFonts w:ascii="Times New Roman" w:hAnsi="Times New Roman" w:cs="Times New Roman"/>
          <w:b/>
        </w:rPr>
        <w:tab/>
        <w:t xml:space="preserve"> </w:t>
      </w:r>
      <w:r w:rsidR="001260D8">
        <w:rPr>
          <w:rFonts w:ascii="Times New Roman" w:hAnsi="Times New Roman" w:cs="Times New Roman"/>
          <w:b/>
        </w:rPr>
        <w:t xml:space="preserve">   </w:t>
      </w:r>
      <w:r w:rsidRPr="00F651A7">
        <w:rPr>
          <w:rFonts w:ascii="Times New Roman" w:hAnsi="Times New Roman" w:cs="Times New Roman"/>
          <w:b/>
        </w:rPr>
        <w:t>3</w:t>
      </w:r>
    </w:p>
    <w:p w14:paraId="7D14FCDB" w14:textId="0B664985"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1.1. Основные понятия и определения                                                                                </w:t>
      </w:r>
      <w:r w:rsidR="001260D8">
        <w:rPr>
          <w:rFonts w:ascii="Times New Roman" w:hAnsi="Times New Roman" w:cs="Times New Roman"/>
          <w:b/>
        </w:rPr>
        <w:t xml:space="preserve">         </w:t>
      </w:r>
      <w:r w:rsidRPr="00F651A7">
        <w:rPr>
          <w:rFonts w:ascii="Times New Roman" w:hAnsi="Times New Roman" w:cs="Times New Roman"/>
          <w:b/>
        </w:rPr>
        <w:t>3</w:t>
      </w:r>
    </w:p>
    <w:p w14:paraId="29355D8A" w14:textId="10B17AFB"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1.2. Общие положения                                                                                                              </w:t>
      </w:r>
      <w:r w:rsidR="001260D8">
        <w:rPr>
          <w:rFonts w:ascii="Times New Roman" w:hAnsi="Times New Roman" w:cs="Times New Roman"/>
          <w:b/>
        </w:rPr>
        <w:t xml:space="preserve">       </w:t>
      </w:r>
      <w:r w:rsidRPr="00F651A7">
        <w:rPr>
          <w:rFonts w:ascii="Times New Roman" w:hAnsi="Times New Roman" w:cs="Times New Roman"/>
          <w:b/>
        </w:rPr>
        <w:t>3</w:t>
      </w:r>
    </w:p>
    <w:p w14:paraId="7F5233E5" w14:textId="74FD12FE" w:rsidR="00F651A7" w:rsidRPr="00F651A7" w:rsidRDefault="00F651A7" w:rsidP="00F651A7">
      <w:pPr>
        <w:jc w:val="both"/>
        <w:rPr>
          <w:rFonts w:ascii="Times New Roman" w:hAnsi="Times New Roman" w:cs="Times New Roman"/>
          <w:b/>
        </w:rPr>
      </w:pPr>
      <w:r w:rsidRPr="00F651A7">
        <w:rPr>
          <w:rFonts w:ascii="Times New Roman" w:hAnsi="Times New Roman" w:cs="Times New Roman"/>
          <w:b/>
        </w:rPr>
        <w:t xml:space="preserve">1.3. Участие в конкурсе                                                                                                            </w:t>
      </w:r>
      <w:r w:rsidR="001260D8">
        <w:rPr>
          <w:rFonts w:ascii="Times New Roman" w:hAnsi="Times New Roman" w:cs="Times New Roman"/>
          <w:b/>
        </w:rPr>
        <w:t xml:space="preserve">       </w:t>
      </w:r>
      <w:r w:rsidRPr="00F651A7">
        <w:rPr>
          <w:rFonts w:ascii="Times New Roman" w:hAnsi="Times New Roman" w:cs="Times New Roman"/>
          <w:b/>
        </w:rPr>
        <w:t>4</w:t>
      </w:r>
    </w:p>
    <w:p w14:paraId="0F9DE450" w14:textId="2CD8B0CC" w:rsidR="00F651A7" w:rsidRPr="00F651A7" w:rsidRDefault="00F651A7" w:rsidP="00F651A7">
      <w:pPr>
        <w:pStyle w:val="ConsPlusNormal"/>
        <w:jc w:val="both"/>
        <w:rPr>
          <w:rFonts w:ascii="Times New Roman" w:hAnsi="Times New Roman" w:cs="Times New Roman"/>
          <w:b/>
          <w:sz w:val="24"/>
          <w:szCs w:val="24"/>
        </w:rPr>
      </w:pPr>
      <w:r w:rsidRPr="00F651A7">
        <w:rPr>
          <w:rFonts w:ascii="Times New Roman" w:hAnsi="Times New Roman" w:cs="Times New Roman"/>
          <w:b/>
          <w:sz w:val="24"/>
          <w:szCs w:val="24"/>
        </w:rPr>
        <w:t xml:space="preserve">1.4. Предоставление конкурсной документации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5</w:t>
      </w:r>
    </w:p>
    <w:p w14:paraId="374C77F3" w14:textId="2ACD42CB"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1.5. Внесение изменений в конкурсную документацию                                                                       5</w:t>
      </w:r>
    </w:p>
    <w:p w14:paraId="0BA28989" w14:textId="6A110049"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1.6. Организация осмотра объекта конкурса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 xml:space="preserve">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5</w:t>
      </w:r>
    </w:p>
    <w:p w14:paraId="75830197" w14:textId="1F700A30"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1.7. Порядок подачи заявок на участие в конкурсе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5</w:t>
      </w:r>
    </w:p>
    <w:p w14:paraId="3DE1003B" w14:textId="57FCC7E3"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1.8. Процедура вскрытия конвертов с заявками на участие в конкурсе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6</w:t>
      </w:r>
    </w:p>
    <w:p w14:paraId="7BD2B35E" w14:textId="15A9BB54"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1.9. Порядок рассмотрения заявок на участие в конкурсе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6</w:t>
      </w:r>
    </w:p>
    <w:p w14:paraId="5D38187B" w14:textId="43678259"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1.10. Отказ от проведения конкурса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7</w:t>
      </w:r>
    </w:p>
    <w:p w14:paraId="4C0FFFEC" w14:textId="5E3553C4" w:rsidR="00F651A7" w:rsidRPr="00F651A7" w:rsidRDefault="00F651A7" w:rsidP="00F651A7">
      <w:pPr>
        <w:pStyle w:val="ConsPlusNormal"/>
        <w:jc w:val="both"/>
        <w:rPr>
          <w:rFonts w:ascii="Times New Roman" w:hAnsi="Times New Roman" w:cs="Times New Roman"/>
          <w:b/>
          <w:sz w:val="24"/>
          <w:szCs w:val="24"/>
        </w:rPr>
      </w:pPr>
      <w:r w:rsidRPr="00F651A7">
        <w:rPr>
          <w:rFonts w:ascii="Times New Roman" w:hAnsi="Times New Roman" w:cs="Times New Roman"/>
          <w:b/>
          <w:sz w:val="24"/>
          <w:szCs w:val="24"/>
        </w:rPr>
        <w:t xml:space="preserve">1.11. Порядок проведения конкурса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 xml:space="preserve"> 7</w:t>
      </w:r>
    </w:p>
    <w:p w14:paraId="1CD9E763" w14:textId="4400184B"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1.12. Определение Победителя  конкурса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 xml:space="preserve"> 7</w:t>
      </w:r>
    </w:p>
    <w:p w14:paraId="6E8E94F5" w14:textId="089BBD13"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1.13. Обязанности и ответственность Победителя конкурса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8</w:t>
      </w:r>
    </w:p>
    <w:p w14:paraId="6EF56C98" w14:textId="1C2537E5"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2. Информационная карта                                                                                                      </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9</w:t>
      </w:r>
    </w:p>
    <w:p w14:paraId="5853EB25"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3. Формы документов</w:t>
      </w:r>
    </w:p>
    <w:p w14:paraId="087F7698" w14:textId="77777777" w:rsidR="001260D8"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 xml:space="preserve">3.1. Форма заявки на участие в конкурсе (Приложение №1)                                           </w:t>
      </w:r>
    </w:p>
    <w:p w14:paraId="6D874A84" w14:textId="74D4DBA4" w:rsidR="00F651A7" w:rsidRPr="00F651A7" w:rsidRDefault="00F651A7" w:rsidP="00F651A7">
      <w:pPr>
        <w:pStyle w:val="ConsPlusNormal"/>
        <w:widowControl/>
        <w:rPr>
          <w:rFonts w:ascii="Times New Roman" w:hAnsi="Times New Roman" w:cs="Times New Roman"/>
          <w:b/>
          <w:sz w:val="24"/>
          <w:szCs w:val="24"/>
        </w:rPr>
      </w:pPr>
      <w:r w:rsidRPr="00F651A7">
        <w:rPr>
          <w:rFonts w:ascii="Times New Roman" w:hAnsi="Times New Roman" w:cs="Times New Roman"/>
          <w:b/>
          <w:sz w:val="24"/>
          <w:szCs w:val="24"/>
        </w:rPr>
        <w:t>3.2.Инструкция по заполнению заявки на участие в конкурсе</w:t>
      </w:r>
      <w:r w:rsidR="001260D8">
        <w:rPr>
          <w:rFonts w:ascii="Times New Roman" w:hAnsi="Times New Roman" w:cs="Times New Roman"/>
          <w:b/>
          <w:sz w:val="24"/>
          <w:szCs w:val="24"/>
        </w:rPr>
        <w:t xml:space="preserve"> </w:t>
      </w:r>
      <w:r w:rsidRPr="00F651A7">
        <w:rPr>
          <w:rFonts w:ascii="Times New Roman" w:hAnsi="Times New Roman" w:cs="Times New Roman"/>
          <w:b/>
          <w:sz w:val="24"/>
          <w:szCs w:val="24"/>
        </w:rPr>
        <w:t>(Приложение №2)                                                                                                            4. Акт о состоянии общего имущества собственников помещений в многоквартирном доме (Приложение№3)</w:t>
      </w:r>
    </w:p>
    <w:p w14:paraId="7A4299AB"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5. Перечень обязательных работ и услуг по содержанию и ремонту общего имущества многоквартирного дома (Приложения №4)</w:t>
      </w:r>
    </w:p>
    <w:p w14:paraId="680E2EBA"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6. Проект договор управления многоквартирным домом (Приложение №5)</w:t>
      </w:r>
      <w:r w:rsidRPr="00F651A7">
        <w:rPr>
          <w:rFonts w:ascii="Times New Roman" w:hAnsi="Times New Roman" w:cs="Times New Roman"/>
          <w:b/>
          <w:sz w:val="24"/>
          <w:szCs w:val="24"/>
        </w:rPr>
        <w:tab/>
      </w:r>
    </w:p>
    <w:p w14:paraId="03238E49" w14:textId="77777777" w:rsidR="00F651A7" w:rsidRPr="00F651A7" w:rsidRDefault="00F651A7" w:rsidP="00F651A7">
      <w:pPr>
        <w:pStyle w:val="ConsPlusNormal"/>
        <w:widowControl/>
        <w:jc w:val="both"/>
        <w:rPr>
          <w:rFonts w:ascii="Times New Roman" w:hAnsi="Times New Roman" w:cs="Times New Roman"/>
          <w:b/>
          <w:sz w:val="24"/>
          <w:szCs w:val="24"/>
        </w:rPr>
      </w:pPr>
      <w:r w:rsidRPr="00F651A7">
        <w:rPr>
          <w:rFonts w:ascii="Times New Roman" w:hAnsi="Times New Roman" w:cs="Times New Roman"/>
          <w:b/>
          <w:sz w:val="24"/>
          <w:szCs w:val="24"/>
        </w:rPr>
        <w:t>7. Формы «</w:t>
      </w:r>
      <w:r w:rsidRPr="00F651A7">
        <w:rPr>
          <w:rFonts w:ascii="Times New Roman" w:hAnsi="Times New Roman" w:cs="Times New Roman"/>
          <w:b/>
          <w:spacing w:val="2"/>
          <w:sz w:val="24"/>
          <w:szCs w:val="24"/>
        </w:rPr>
        <w:t xml:space="preserve">Расписка о получении заявки на участие в конкурсе по отбору управляющей организации для управления многоквартирным домом», «Протокол вскрытия конвертов с заявками на участие в конкурсе по отбору управляющей организации для управления многоквартирным домом», «Протокол рассмотрения заявок на участие в конкурсе по отбору управляющей организации для управления многоквартирным домом», «Протокол конкурса по отбору управляющей организации для управления многоквартирным домом» </w:t>
      </w:r>
      <w:r w:rsidRPr="00F651A7">
        <w:rPr>
          <w:rFonts w:ascii="Times New Roman" w:hAnsi="Times New Roman" w:cs="Times New Roman"/>
          <w:b/>
          <w:sz w:val="24"/>
          <w:szCs w:val="24"/>
        </w:rPr>
        <w:t>(Приложение № 6)</w:t>
      </w:r>
    </w:p>
    <w:p w14:paraId="1A023AC6" w14:textId="23278BB9" w:rsidR="00F651A7" w:rsidRPr="00F651A7" w:rsidRDefault="00F651A7" w:rsidP="00C34C4D">
      <w:pPr>
        <w:pStyle w:val="ConsPlusNormal"/>
        <w:widowControl/>
        <w:rPr>
          <w:rFonts w:ascii="Times New Roman" w:hAnsi="Times New Roman" w:cs="Times New Roman"/>
          <w:b/>
          <w:sz w:val="24"/>
          <w:szCs w:val="24"/>
        </w:rPr>
      </w:pPr>
    </w:p>
    <w:p w14:paraId="62956DD8" w14:textId="77777777" w:rsidR="00F651A7" w:rsidRPr="00F651A7" w:rsidRDefault="00F651A7" w:rsidP="00F651A7">
      <w:pPr>
        <w:pageBreakBefore/>
        <w:jc w:val="center"/>
        <w:rPr>
          <w:rFonts w:ascii="Times New Roman" w:hAnsi="Times New Roman" w:cs="Times New Roman"/>
          <w:b/>
        </w:rPr>
      </w:pPr>
      <w:r w:rsidRPr="00F651A7">
        <w:rPr>
          <w:rFonts w:ascii="Times New Roman" w:hAnsi="Times New Roman" w:cs="Times New Roman"/>
          <w:b/>
        </w:rPr>
        <w:lastRenderedPageBreak/>
        <w:t>1. Общие сведения о проведении конкурса</w:t>
      </w:r>
    </w:p>
    <w:p w14:paraId="19A3EA99" w14:textId="77777777" w:rsidR="00F651A7" w:rsidRPr="00F651A7" w:rsidRDefault="00F651A7" w:rsidP="00F651A7">
      <w:pPr>
        <w:jc w:val="both"/>
        <w:rPr>
          <w:rFonts w:ascii="Times New Roman" w:hAnsi="Times New Roman" w:cs="Times New Roman"/>
          <w:b/>
        </w:rPr>
      </w:pPr>
    </w:p>
    <w:p w14:paraId="406BB9C3"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b/>
        </w:rPr>
        <w:t>1.1. Основные понятия и определения</w:t>
      </w:r>
    </w:p>
    <w:p w14:paraId="7FC240EF" w14:textId="77777777" w:rsidR="00F651A7" w:rsidRPr="00F651A7" w:rsidRDefault="00F651A7" w:rsidP="00F651A7">
      <w:pPr>
        <w:rPr>
          <w:rFonts w:ascii="Times New Roman" w:hAnsi="Times New Roman" w:cs="Times New Roman"/>
        </w:rPr>
      </w:pPr>
    </w:p>
    <w:p w14:paraId="5A41FB85"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14:paraId="305B1055"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"Предмет конкурса" - право заключения договоров управления многоквартирным домом в отношении объекта конкурса.</w:t>
      </w:r>
    </w:p>
    <w:p w14:paraId="308E5FC0"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"Объект конкурса" - общее имущество собственников помещений в многоквартирном доме, на право управления которым проводится конкурс.</w:t>
      </w:r>
    </w:p>
    <w:p w14:paraId="60FC1E8B"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14:paraId="432C9383"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"Организатор конкурса" - орган местного самоуправления.</w:t>
      </w:r>
    </w:p>
    <w:p w14:paraId="2023DA57"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14:paraId="1A7BF59A"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14:paraId="2089DF0D"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"Участник конкурса" - претендент, допущенный конкурсной комиссией к участию в конкурсе.</w:t>
      </w:r>
    </w:p>
    <w:p w14:paraId="643EC1D9" w14:textId="77777777" w:rsidR="00F651A7" w:rsidRPr="00F651A7" w:rsidRDefault="00F651A7" w:rsidP="00F651A7">
      <w:pPr>
        <w:jc w:val="both"/>
        <w:rPr>
          <w:rFonts w:ascii="Times New Roman" w:hAnsi="Times New Roman" w:cs="Times New Roman"/>
        </w:rPr>
      </w:pPr>
    </w:p>
    <w:p w14:paraId="569F90A6" w14:textId="77777777" w:rsidR="00F651A7" w:rsidRPr="00F651A7" w:rsidRDefault="00F651A7" w:rsidP="00F651A7">
      <w:pPr>
        <w:rPr>
          <w:rFonts w:ascii="Times New Roman" w:hAnsi="Times New Roman" w:cs="Times New Roman"/>
        </w:rPr>
      </w:pPr>
      <w:r w:rsidRPr="00F651A7">
        <w:rPr>
          <w:rFonts w:ascii="Times New Roman" w:hAnsi="Times New Roman" w:cs="Times New Roman"/>
          <w:b/>
        </w:rPr>
        <w:t>1.2. Общие положения</w:t>
      </w:r>
    </w:p>
    <w:p w14:paraId="427D22F2" w14:textId="77777777" w:rsidR="00F651A7" w:rsidRPr="00F651A7" w:rsidRDefault="00F651A7" w:rsidP="00F651A7">
      <w:pPr>
        <w:rPr>
          <w:rFonts w:ascii="Times New Roman" w:hAnsi="Times New Roman" w:cs="Times New Roman"/>
        </w:rPr>
      </w:pPr>
    </w:p>
    <w:p w14:paraId="55B2744E" w14:textId="41925946" w:rsidR="00F651A7" w:rsidRPr="00F651A7" w:rsidRDefault="00F651A7" w:rsidP="00F651A7">
      <w:pPr>
        <w:jc w:val="both"/>
        <w:rPr>
          <w:rFonts w:ascii="Times New Roman" w:hAnsi="Times New Roman" w:cs="Times New Roman"/>
        </w:rPr>
      </w:pPr>
      <w:r w:rsidRPr="00F651A7">
        <w:rPr>
          <w:rFonts w:ascii="Times New Roman" w:hAnsi="Times New Roman" w:cs="Times New Roman"/>
        </w:rPr>
        <w:t xml:space="preserve">1.2.1. Организатор конкурса: администрация сельского поселения </w:t>
      </w:r>
      <w:r w:rsidR="00590853">
        <w:rPr>
          <w:rFonts w:ascii="Times New Roman" w:hAnsi="Times New Roman" w:cs="Times New Roman"/>
        </w:rPr>
        <w:t>Кирилловка</w:t>
      </w:r>
      <w:r w:rsidR="00162366">
        <w:rPr>
          <w:rFonts w:ascii="Times New Roman" w:hAnsi="Times New Roman" w:cs="Times New Roman"/>
        </w:rPr>
        <w:t xml:space="preserve"> муниципального района Ставропольский Самарской области</w:t>
      </w:r>
      <w:r w:rsidRPr="00F651A7">
        <w:rPr>
          <w:rFonts w:ascii="Times New Roman" w:hAnsi="Times New Roman" w:cs="Times New Roman"/>
        </w:rPr>
        <w:t>.</w:t>
      </w:r>
    </w:p>
    <w:p w14:paraId="3A24BEBC"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1.2.2. Организатор:</w:t>
      </w:r>
    </w:p>
    <w:p w14:paraId="2EB60971"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Информирует о проведении конкурса.</w:t>
      </w:r>
    </w:p>
    <w:p w14:paraId="1894F10C"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Создает конкурсную комиссию.</w:t>
      </w:r>
    </w:p>
    <w:p w14:paraId="24F0074B"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Уведомляет собственников помещений в многоквартирном доме (многоквартирных домах) о дате  проведения и итогах конкурса.</w:t>
      </w:r>
    </w:p>
    <w:p w14:paraId="275488FC"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Утверждает конкурсную документацию.</w:t>
      </w:r>
    </w:p>
    <w:p w14:paraId="711802FC"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Предоставляет конкурсную документацию заинтересованным лицам.</w:t>
      </w:r>
    </w:p>
    <w:p w14:paraId="41377CC6"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Принимает от Претендентов заявки на участие в конкурсе.</w:t>
      </w:r>
    </w:p>
    <w:p w14:paraId="08BAA242"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Дает разъяснения положений конкурсной документации.</w:t>
      </w:r>
    </w:p>
    <w:p w14:paraId="7AEF67C9"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Вносит изменения в конкурсную документацию.</w:t>
      </w:r>
    </w:p>
    <w:p w14:paraId="4D6D717F" w14:textId="77777777" w:rsidR="00F651A7" w:rsidRPr="00F651A7"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rPr>
      </w:pPr>
      <w:r w:rsidRPr="00F651A7">
        <w:rPr>
          <w:rFonts w:ascii="Times New Roman" w:hAnsi="Times New Roman" w:cs="Times New Roman"/>
        </w:rPr>
        <w:t>Организует проведение осмотра Претендентами и другими заинтересованными лицами объекта конкурса.</w:t>
      </w:r>
    </w:p>
    <w:p w14:paraId="7AA7E921"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1.2.3. Регламент проведения конкурса определяется:</w:t>
      </w:r>
    </w:p>
    <w:p w14:paraId="16A78895" w14:textId="77777777" w:rsidR="00F651A7" w:rsidRPr="00E0617B" w:rsidRDefault="00E0617B" w:rsidP="00E0617B">
      <w:pPr>
        <w:widowControl/>
        <w:suppressAutoHyphens/>
        <w:autoSpaceDN w:val="0"/>
        <w:jc w:val="both"/>
        <w:rPr>
          <w:rFonts w:ascii="Times New Roman" w:hAnsi="Times New Roman" w:cs="Times New Roman"/>
        </w:rPr>
      </w:pPr>
      <w:r>
        <w:rPr>
          <w:rFonts w:ascii="Times New Roman" w:hAnsi="Times New Roman" w:cs="Times New Roman"/>
        </w:rPr>
        <w:t xml:space="preserve">       1. </w:t>
      </w:r>
      <w:r w:rsidR="00F651A7" w:rsidRPr="00E0617B">
        <w:rPr>
          <w:rFonts w:ascii="Times New Roman" w:hAnsi="Times New Roman" w:cs="Times New Roman"/>
        </w:rPr>
        <w:t>Жилищным Кодексом РФ;</w:t>
      </w:r>
    </w:p>
    <w:p w14:paraId="342F7DB1" w14:textId="77777777" w:rsidR="00F651A7" w:rsidRPr="00F651A7" w:rsidRDefault="00E0617B" w:rsidP="00E0617B">
      <w:pPr>
        <w:widowControl/>
        <w:suppressAutoHyphens/>
        <w:autoSpaceDN w:val="0"/>
        <w:jc w:val="both"/>
        <w:rPr>
          <w:rFonts w:ascii="Times New Roman" w:hAnsi="Times New Roman" w:cs="Times New Roman"/>
        </w:rPr>
      </w:pPr>
      <w:r>
        <w:rPr>
          <w:rFonts w:ascii="Times New Roman" w:hAnsi="Times New Roman" w:cs="Times New Roman"/>
        </w:rPr>
        <w:t xml:space="preserve">       2. </w:t>
      </w:r>
      <w:r w:rsidR="00F651A7" w:rsidRPr="00F651A7">
        <w:rPr>
          <w:rFonts w:ascii="Times New Roman" w:hAnsi="Times New Roman" w:cs="Times New Roman"/>
        </w:rPr>
        <w:t>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14:paraId="1CF5C6AB" w14:textId="77777777" w:rsidR="00F651A7" w:rsidRPr="00E0617B" w:rsidRDefault="00E0617B" w:rsidP="00E0617B">
      <w:pPr>
        <w:widowControl/>
        <w:suppressAutoHyphens/>
        <w:autoSpaceDN w:val="0"/>
        <w:jc w:val="both"/>
        <w:rPr>
          <w:rFonts w:ascii="Times New Roman" w:hAnsi="Times New Roman" w:cs="Times New Roman"/>
        </w:rPr>
      </w:pPr>
      <w:r>
        <w:rPr>
          <w:rFonts w:ascii="Times New Roman" w:hAnsi="Times New Roman" w:cs="Times New Roman"/>
        </w:rPr>
        <w:t xml:space="preserve">        3.</w:t>
      </w:r>
      <w:r w:rsidR="00F651A7" w:rsidRPr="00E0617B">
        <w:rPr>
          <w:rFonts w:ascii="Times New Roman" w:hAnsi="Times New Roman" w:cs="Times New Roman"/>
        </w:rPr>
        <w:t>Настоящей документацией о конкурсе.</w:t>
      </w:r>
    </w:p>
    <w:p w14:paraId="1BD3600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 xml:space="preserve">   1.2.4. Конкурс проводится, если:</w:t>
      </w:r>
    </w:p>
    <w:p w14:paraId="171767C0" w14:textId="77777777" w:rsidR="00F651A7" w:rsidRPr="00F651A7" w:rsidRDefault="00F651A7" w:rsidP="00F651A7">
      <w:pPr>
        <w:widowControl/>
        <w:numPr>
          <w:ilvl w:val="0"/>
          <w:numId w:val="29"/>
        </w:numPr>
        <w:tabs>
          <w:tab w:val="clear" w:pos="927"/>
          <w:tab w:val="left" w:pos="567"/>
          <w:tab w:val="num" w:pos="1080"/>
        </w:tabs>
        <w:suppressAutoHyphens/>
        <w:autoSpaceDN w:val="0"/>
        <w:ind w:left="1080" w:hanging="1080"/>
        <w:jc w:val="both"/>
        <w:rPr>
          <w:rFonts w:ascii="Times New Roman" w:hAnsi="Times New Roman" w:cs="Times New Roman"/>
        </w:rPr>
      </w:pPr>
      <w:r w:rsidRPr="00F651A7">
        <w:rPr>
          <w:rFonts w:ascii="Times New Roman" w:hAnsi="Times New Roman" w:cs="Times New Roman"/>
        </w:rPr>
        <w:lastRenderedPageBreak/>
        <w:t>Многоквартирный дом вновь введен в эксплуатацию</w:t>
      </w:r>
    </w:p>
    <w:p w14:paraId="77F3F29C" w14:textId="77777777" w:rsidR="00F651A7" w:rsidRPr="00F651A7" w:rsidRDefault="00E0617B" w:rsidP="00E0617B">
      <w:pPr>
        <w:widowControl/>
        <w:tabs>
          <w:tab w:val="left" w:pos="567"/>
        </w:tabs>
        <w:suppressAutoHyphens/>
        <w:autoSpaceDN w:val="0"/>
        <w:ind w:left="567"/>
        <w:jc w:val="both"/>
        <w:rPr>
          <w:rFonts w:ascii="Times New Roman" w:hAnsi="Times New Roman" w:cs="Times New Roman"/>
        </w:rPr>
      </w:pPr>
      <w:r>
        <w:rPr>
          <w:rFonts w:ascii="Times New Roman" w:hAnsi="Times New Roman" w:cs="Times New Roman"/>
        </w:rPr>
        <w:t xml:space="preserve">          (б) </w:t>
      </w:r>
      <w:r w:rsidR="00F651A7" w:rsidRPr="00F651A7">
        <w:rPr>
          <w:rFonts w:ascii="Times New Roman" w:hAnsi="Times New Roman" w:cs="Times New Roman"/>
        </w:rPr>
        <w:t xml:space="preserve">собственниками помещений в многоквартирном доме не выбран способ управления </w:t>
      </w:r>
      <w:r>
        <w:rPr>
          <w:rFonts w:ascii="Times New Roman" w:hAnsi="Times New Roman" w:cs="Times New Roman"/>
        </w:rPr>
        <w:t xml:space="preserve">    </w:t>
      </w:r>
      <w:r w:rsidR="00F651A7" w:rsidRPr="00F651A7">
        <w:rPr>
          <w:rFonts w:ascii="Times New Roman" w:hAnsi="Times New Roman" w:cs="Times New Roman"/>
        </w:rPr>
        <w:t>этим домом, в том числе в следующих случаях:</w:t>
      </w:r>
    </w:p>
    <w:p w14:paraId="64AF3DE9"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14:paraId="31E6FB92"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14:paraId="054DE769" w14:textId="77777777" w:rsidR="00E0617B"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 xml:space="preserve">принятое собственниками помещений в многоквартирном доме решение о выборе </w:t>
      </w:r>
      <w:r>
        <w:rPr>
          <w:rFonts w:ascii="Times New Roman" w:hAnsi="Times New Roman" w:cs="Times New Roman"/>
        </w:rPr>
        <w:t xml:space="preserve"> </w:t>
      </w:r>
    </w:p>
    <w:p w14:paraId="18B352AE"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способа управления домом не реализовано, в том числе в следующих случаях:</w:t>
      </w:r>
    </w:p>
    <w:p w14:paraId="3277A525"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14:paraId="33073E4E"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14:paraId="37EE0337" w14:textId="77777777" w:rsidR="00F651A7" w:rsidRPr="00F651A7" w:rsidRDefault="00E0617B" w:rsidP="00E0617B">
      <w:pPr>
        <w:widowControl/>
        <w:tabs>
          <w:tab w:val="num" w:pos="1440"/>
        </w:tabs>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не заключены договоры управления многоквартирным домом, предусмотренные статьей 162 Жилищного кодекса Российской Федерации;</w:t>
      </w:r>
    </w:p>
    <w:p w14:paraId="40FE1665" w14:textId="77777777" w:rsidR="00F651A7" w:rsidRPr="00F651A7" w:rsidRDefault="00E0617B" w:rsidP="00E0617B">
      <w:pPr>
        <w:widowControl/>
        <w:suppressAutoHyphens/>
        <w:autoSpaceDN w:val="0"/>
        <w:ind w:left="567"/>
        <w:jc w:val="both"/>
        <w:rPr>
          <w:rFonts w:ascii="Times New Roman" w:hAnsi="Times New Roman" w:cs="Times New Roman"/>
        </w:rPr>
      </w:pPr>
      <w:r>
        <w:rPr>
          <w:rFonts w:ascii="Times New Roman" w:hAnsi="Times New Roman" w:cs="Times New Roman"/>
        </w:rPr>
        <w:t xml:space="preserve">- </w:t>
      </w:r>
      <w:r w:rsidR="00F651A7" w:rsidRPr="00F651A7">
        <w:rPr>
          <w:rFonts w:ascii="Times New Roman" w:hAnsi="Times New Roman" w:cs="Times New Roman"/>
        </w:rPr>
        <w:t>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14:paraId="6EADEA1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1.2.5. Конкурс проводится на основе следующих принципов:</w:t>
      </w:r>
    </w:p>
    <w:p w14:paraId="20FB8167" w14:textId="77777777" w:rsidR="00F651A7" w:rsidRPr="00F651A7" w:rsidRDefault="00E0617B" w:rsidP="00E0617B">
      <w:pPr>
        <w:widowControl/>
        <w:tabs>
          <w:tab w:val="left" w:pos="567"/>
        </w:tabs>
        <w:suppressAutoHyphens/>
        <w:autoSpaceDN w:val="0"/>
        <w:ind w:left="567"/>
        <w:jc w:val="both"/>
        <w:rPr>
          <w:rFonts w:ascii="Times New Roman" w:hAnsi="Times New Roman" w:cs="Times New Roman"/>
        </w:rPr>
      </w:pPr>
      <w:r>
        <w:rPr>
          <w:rFonts w:ascii="Times New Roman" w:hAnsi="Times New Roman" w:cs="Times New Roman"/>
        </w:rPr>
        <w:t xml:space="preserve">а) </w:t>
      </w:r>
      <w:r w:rsidR="00F651A7" w:rsidRPr="00F651A7">
        <w:rPr>
          <w:rFonts w:ascii="Times New Roman" w:hAnsi="Times New Roman" w:cs="Times New Roman"/>
        </w:rPr>
        <w:t>создание равных условий участия в конкурсе для юридических лиц независимо от организационно-правовой формы и индивидуальных предпринимателей;</w:t>
      </w:r>
    </w:p>
    <w:p w14:paraId="6BA013AC"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б) </w:t>
      </w:r>
      <w:r w:rsidR="00F651A7" w:rsidRPr="00F651A7">
        <w:rPr>
          <w:rFonts w:ascii="Times New Roman" w:hAnsi="Times New Roman" w:cs="Times New Roman"/>
        </w:rPr>
        <w:t>добросовестная конкуренция;</w:t>
      </w:r>
    </w:p>
    <w:p w14:paraId="771FA3B8"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в) </w:t>
      </w:r>
      <w:r w:rsidR="00F651A7" w:rsidRPr="00F651A7">
        <w:rPr>
          <w:rFonts w:ascii="Times New Roman" w:hAnsi="Times New Roman" w:cs="Times New Roman"/>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14:paraId="13D8BBF6" w14:textId="77777777" w:rsidR="00F651A7" w:rsidRPr="00F651A7" w:rsidRDefault="00E0617B" w:rsidP="00E0617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г) </w:t>
      </w:r>
      <w:r w:rsidR="00F651A7" w:rsidRPr="00F651A7">
        <w:rPr>
          <w:rFonts w:ascii="Times New Roman" w:hAnsi="Times New Roman" w:cs="Times New Roman"/>
        </w:rPr>
        <w:t>доступность информации о проведении конкурса и обеспечение открытости его проведения.</w:t>
      </w:r>
    </w:p>
    <w:p w14:paraId="7CAF986B" w14:textId="77777777" w:rsidR="00E0617B" w:rsidRDefault="00F651A7" w:rsidP="00F651A7">
      <w:pPr>
        <w:jc w:val="both"/>
        <w:rPr>
          <w:rFonts w:ascii="Times New Roman" w:hAnsi="Times New Roman" w:cs="Times New Roman"/>
        </w:rPr>
      </w:pPr>
      <w:r w:rsidRPr="00F651A7">
        <w:rPr>
          <w:rFonts w:ascii="Times New Roman" w:hAnsi="Times New Roman" w:cs="Times New Roman"/>
        </w:rPr>
        <w:t>1.2.6. Конкурс проводится на право заключения договоров у</w:t>
      </w:r>
      <w:r w:rsidR="00E0617B">
        <w:rPr>
          <w:rFonts w:ascii="Times New Roman" w:hAnsi="Times New Roman" w:cs="Times New Roman"/>
        </w:rPr>
        <w:t>правления многоквартирным домом</w:t>
      </w:r>
      <w:r w:rsidRPr="00F651A7">
        <w:rPr>
          <w:rFonts w:ascii="Times New Roman" w:hAnsi="Times New Roman" w:cs="Times New Roman"/>
        </w:rPr>
        <w:t xml:space="preserve">. </w:t>
      </w:r>
    </w:p>
    <w:p w14:paraId="777728B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1.2.7. В качестве обеспечения заявки на участие в конкурсе претендент вносит средства на указанный в конкурсной документации счет.</w:t>
      </w:r>
    </w:p>
    <w:p w14:paraId="316211C2"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14:paraId="1A4FFD25" w14:textId="77777777" w:rsidR="00F651A7" w:rsidRPr="00F651A7" w:rsidRDefault="00F651A7" w:rsidP="00F651A7">
      <w:pPr>
        <w:rPr>
          <w:rFonts w:ascii="Times New Roman" w:hAnsi="Times New Roman" w:cs="Times New Roman"/>
        </w:rPr>
      </w:pPr>
    </w:p>
    <w:p w14:paraId="09AF3ABA" w14:textId="77777777" w:rsidR="00F651A7" w:rsidRPr="00F651A7" w:rsidRDefault="00F651A7" w:rsidP="00F651A7">
      <w:pPr>
        <w:rPr>
          <w:rFonts w:ascii="Times New Roman" w:hAnsi="Times New Roman" w:cs="Times New Roman"/>
        </w:rPr>
      </w:pPr>
      <w:r w:rsidRPr="00F651A7">
        <w:rPr>
          <w:rFonts w:ascii="Times New Roman" w:hAnsi="Times New Roman" w:cs="Times New Roman"/>
          <w:b/>
        </w:rPr>
        <w:t>1.3. Участие в конкурсе</w:t>
      </w:r>
    </w:p>
    <w:p w14:paraId="226CB396" w14:textId="77777777" w:rsidR="00F651A7" w:rsidRPr="00F651A7" w:rsidRDefault="00F651A7" w:rsidP="00F651A7">
      <w:pPr>
        <w:jc w:val="both"/>
        <w:rPr>
          <w:rFonts w:ascii="Times New Roman" w:hAnsi="Times New Roman" w:cs="Times New Roman"/>
        </w:rPr>
      </w:pPr>
    </w:p>
    <w:p w14:paraId="3F3235F1"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1.3.1. Конкурс является открытым по составу участников и по форме подачи заявок.</w:t>
      </w:r>
    </w:p>
    <w:p w14:paraId="044C3E17"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 При проведении конкурса устанавливаются следующие требования к Претендентам:</w:t>
      </w:r>
    </w:p>
    <w:p w14:paraId="7BF69C2B"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3ED2171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CCC450A"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lastRenderedPageBreak/>
        <w:t>1.3.2.3. деятельность претендента не приостановлена в порядке, предусмотренном Кодексом Российской Федерации об административных правонарушениях;</w:t>
      </w:r>
    </w:p>
    <w:p w14:paraId="63816440"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75EFE05C"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0E7F25F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1.3.2.6.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14:paraId="3EDFD749"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1.3.3. Проверка соответствия претендентов указанным требованиям осуществляется конкурсной комиссией.</w:t>
      </w:r>
    </w:p>
    <w:p w14:paraId="2C52D699" w14:textId="77777777"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sz w:val="24"/>
          <w:szCs w:val="24"/>
        </w:rPr>
        <w:t>1.3.4. Основаниями для отказа допуска к участию в конкурсе являются:</w:t>
      </w:r>
    </w:p>
    <w:p w14:paraId="00FF8593"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1.3.4.1. непредставление определенных заявкой на участие в конкурсе документов либо наличие в таких документах недостоверных сведений;</w:t>
      </w:r>
    </w:p>
    <w:p w14:paraId="65B411A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1.3.4.2. несоответствие претендента установленным требованиям;</w:t>
      </w:r>
    </w:p>
    <w:p w14:paraId="4815DE74"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1.3.4.3. несоответствие заявки на участие в конкурсе установленным требованиям.</w:t>
      </w:r>
    </w:p>
    <w:p w14:paraId="0A03E295"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14:paraId="52182AD2"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14:paraId="042F9914" w14:textId="77777777" w:rsidR="00F651A7" w:rsidRPr="00F651A7" w:rsidRDefault="00F651A7" w:rsidP="00F651A7">
      <w:pPr>
        <w:pStyle w:val="ConsPlusNormal"/>
        <w:jc w:val="both"/>
        <w:rPr>
          <w:rFonts w:ascii="Times New Roman" w:hAnsi="Times New Roman" w:cs="Times New Roman"/>
          <w:sz w:val="24"/>
          <w:szCs w:val="24"/>
        </w:rPr>
      </w:pPr>
    </w:p>
    <w:p w14:paraId="31103F20" w14:textId="77777777"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b/>
          <w:sz w:val="24"/>
          <w:szCs w:val="24"/>
        </w:rPr>
        <w:t>1.4. Предоставление конкурсной документации</w:t>
      </w:r>
    </w:p>
    <w:p w14:paraId="57528491" w14:textId="77777777" w:rsidR="00F651A7" w:rsidRPr="00F651A7" w:rsidRDefault="00F651A7" w:rsidP="00F651A7">
      <w:pPr>
        <w:pStyle w:val="ConsPlusNormal"/>
        <w:jc w:val="both"/>
        <w:rPr>
          <w:rFonts w:ascii="Times New Roman" w:hAnsi="Times New Roman" w:cs="Times New Roman"/>
          <w:sz w:val="24"/>
          <w:szCs w:val="24"/>
        </w:rPr>
      </w:pPr>
    </w:p>
    <w:p w14:paraId="13B495A1" w14:textId="19905D5C"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 xml:space="preserve">1.4.1. Организатор конкурса обеспечивают размещение конкурсной документации на сайте: </w:t>
      </w:r>
      <w:hyperlink r:id="rId12"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91469F" w:rsidRPr="0091469F">
        <w:rPr>
          <w:rFonts w:ascii="Times New Roman" w:hAnsi="Times New Roman" w:cs="Times New Roman"/>
        </w:rPr>
        <w:t xml:space="preserve"> </w:t>
      </w:r>
      <w:r w:rsidR="00A96CC4">
        <w:rPr>
          <w:rFonts w:ascii="Times New Roman" w:hAnsi="Times New Roman" w:cs="Times New Roman"/>
        </w:rPr>
        <w:t xml:space="preserve"> </w:t>
      </w:r>
      <w:r w:rsidR="00A96CC4" w:rsidRPr="00A96CC4">
        <w:rPr>
          <w:rFonts w:ascii="Times New Roman" w:hAnsi="Times New Roman" w:cs="Times New Roman"/>
        </w:rPr>
        <w:t>kirillovka.stavrsp.ru</w:t>
      </w:r>
      <w:r w:rsidR="00A96CC4">
        <w:rPr>
          <w:rFonts w:ascii="Times New Roman" w:hAnsi="Times New Roman" w:cs="Times New Roman"/>
        </w:rPr>
        <w:t xml:space="preserve">   </w:t>
      </w:r>
      <w:r w:rsidRPr="00F651A7">
        <w:rPr>
          <w:rFonts w:ascii="Times New Roman" w:hAnsi="Times New Roman" w:cs="Times New Roman"/>
        </w:rPr>
        <w:t>одновременно с размещением извещения о проведении конкурса.</w:t>
      </w:r>
    </w:p>
    <w:p w14:paraId="11DD0AFF" w14:textId="414FA6E6"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1.4.2. Конкурсная документация доступна для ознакомления на сайте:</w:t>
      </w:r>
      <w:r w:rsidR="001260D8" w:rsidRPr="001260D8">
        <w:rPr>
          <w:rFonts w:ascii="Times New Roman" w:hAnsi="Times New Roman" w:cs="Times New Roman"/>
        </w:rPr>
        <w:t xml:space="preserve"> </w:t>
      </w:r>
      <w:hyperlink r:id="rId13" w:history="1">
        <w:r w:rsidR="001260D8" w:rsidRPr="00E96143">
          <w:rPr>
            <w:rStyle w:val="af6"/>
            <w:rFonts w:ascii="Times New Roman" w:hAnsi="Times New Roman" w:cs="Times New Roman"/>
            <w:lang w:val="en-US"/>
          </w:rPr>
          <w:t>http</w:t>
        </w:r>
        <w:r w:rsidR="001260D8" w:rsidRPr="00E96143">
          <w:rPr>
            <w:rStyle w:val="af6"/>
            <w:rFonts w:ascii="Times New Roman" w:hAnsi="Times New Roman" w:cs="Times New Roman"/>
          </w:rPr>
          <w:t>://</w:t>
        </w:r>
      </w:hyperlink>
      <w:r w:rsidR="00A96CC4">
        <w:rPr>
          <w:rFonts w:ascii="Times New Roman" w:hAnsi="Times New Roman" w:cs="Times New Roman"/>
          <w:kern w:val="2"/>
          <w:lang w:eastAsia="ar-SA"/>
        </w:rPr>
        <w:t xml:space="preserve"> </w:t>
      </w:r>
      <w:r w:rsidR="00A96CC4" w:rsidRPr="00A96CC4">
        <w:rPr>
          <w:rFonts w:ascii="Times New Roman" w:hAnsi="Times New Roman" w:cs="Times New Roman"/>
        </w:rPr>
        <w:t>kirillovka.stavrsp.ru</w:t>
      </w:r>
      <w:r w:rsidR="00A96CC4">
        <w:rPr>
          <w:rFonts w:ascii="Times New Roman" w:hAnsi="Times New Roman" w:cs="Times New Roman"/>
        </w:rPr>
        <w:t xml:space="preserve">   </w:t>
      </w:r>
      <w:r w:rsidR="002B7474">
        <w:rPr>
          <w:rFonts w:ascii="Times New Roman" w:hAnsi="Times New Roman" w:cs="Times New Roman"/>
          <w:kern w:val="2"/>
          <w:lang w:eastAsia="ar-SA"/>
        </w:rPr>
        <w:t xml:space="preserve"> </w:t>
      </w:r>
      <w:r w:rsidRPr="00F651A7">
        <w:rPr>
          <w:rFonts w:ascii="Times New Roman" w:hAnsi="Times New Roman" w:cs="Times New Roman"/>
        </w:rPr>
        <w:t xml:space="preserve"> всеми заинтересованными лицами без взимания платы.</w:t>
      </w:r>
    </w:p>
    <w:p w14:paraId="67FB9361"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14:paraId="3951D9A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14:paraId="1418180A" w14:textId="643B49E8"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14"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91469F" w:rsidRPr="0091469F">
        <w:rPr>
          <w:rFonts w:ascii="Times New Roman" w:hAnsi="Times New Roman" w:cs="Times New Roman"/>
        </w:rPr>
        <w:t xml:space="preserve"> </w:t>
      </w:r>
      <w:hyperlink r:id="rId15" w:history="1">
        <w:r w:rsidR="001260D8" w:rsidRPr="00E96143">
          <w:rPr>
            <w:rStyle w:val="af6"/>
            <w:rFonts w:ascii="Times New Roman" w:hAnsi="Times New Roman" w:cs="Times New Roman"/>
            <w:lang w:val="en-US"/>
          </w:rPr>
          <w:t>http</w:t>
        </w:r>
        <w:r w:rsidR="001260D8" w:rsidRPr="00E96143">
          <w:rPr>
            <w:rStyle w:val="af6"/>
            <w:rFonts w:ascii="Times New Roman" w:hAnsi="Times New Roman" w:cs="Times New Roman"/>
          </w:rPr>
          <w:t>://</w:t>
        </w:r>
      </w:hyperlink>
      <w:r w:rsidR="00842F2A" w:rsidRPr="00842F2A">
        <w:t xml:space="preserve"> </w:t>
      </w:r>
      <w:r w:rsidR="00842F2A" w:rsidRPr="00842F2A">
        <w:rPr>
          <w:rStyle w:val="af6"/>
          <w:rFonts w:ascii="Times New Roman" w:hAnsi="Times New Roman" w:cs="Times New Roman"/>
          <w:lang w:val="en-US"/>
        </w:rPr>
        <w:t>kirillovka</w:t>
      </w:r>
      <w:r w:rsidR="00842F2A" w:rsidRPr="00FF7702">
        <w:rPr>
          <w:rStyle w:val="af6"/>
          <w:rFonts w:ascii="Times New Roman" w:hAnsi="Times New Roman" w:cs="Times New Roman"/>
        </w:rPr>
        <w:t>.</w:t>
      </w:r>
      <w:r w:rsidR="00842F2A" w:rsidRPr="00842F2A">
        <w:rPr>
          <w:rStyle w:val="af6"/>
          <w:rFonts w:ascii="Times New Roman" w:hAnsi="Times New Roman" w:cs="Times New Roman"/>
          <w:lang w:val="en-US"/>
        </w:rPr>
        <w:t>stavrsp</w:t>
      </w:r>
      <w:r w:rsidR="00842F2A" w:rsidRPr="00FF7702">
        <w:rPr>
          <w:rStyle w:val="af6"/>
          <w:rFonts w:ascii="Times New Roman" w:hAnsi="Times New Roman" w:cs="Times New Roman"/>
        </w:rPr>
        <w:t>.</w:t>
      </w:r>
      <w:r w:rsidR="00842F2A" w:rsidRPr="00842F2A">
        <w:rPr>
          <w:rStyle w:val="af6"/>
          <w:rFonts w:ascii="Times New Roman" w:hAnsi="Times New Roman" w:cs="Times New Roman"/>
          <w:lang w:val="en-US"/>
        </w:rPr>
        <w:t>ru</w:t>
      </w:r>
      <w:r w:rsidR="00842F2A" w:rsidRPr="00FF7702">
        <w:rPr>
          <w:rStyle w:val="af6"/>
          <w:rFonts w:ascii="Times New Roman" w:hAnsi="Times New Roman" w:cs="Times New Roman"/>
        </w:rPr>
        <w:t xml:space="preserve">   </w:t>
      </w:r>
      <w:r w:rsidR="00842F2A">
        <w:rPr>
          <w:rStyle w:val="af6"/>
          <w:rFonts w:ascii="Times New Roman" w:hAnsi="Times New Roman" w:cs="Times New Roman"/>
        </w:rPr>
        <w:t xml:space="preserve"> </w:t>
      </w:r>
      <w:r w:rsidR="001260D8">
        <w:rPr>
          <w:rStyle w:val="af6"/>
          <w:rFonts w:ascii="Times New Roman" w:hAnsi="Times New Roman" w:cs="Times New Roman"/>
        </w:rPr>
        <w:t xml:space="preserve"> </w:t>
      </w:r>
      <w:r w:rsidRPr="00F651A7">
        <w:rPr>
          <w:rFonts w:ascii="Times New Roman" w:hAnsi="Times New Roman" w:cs="Times New Roman"/>
        </w:rPr>
        <w:t xml:space="preserve">с указанием предмета запроса, но без указания лица, от которого поступил запрос. Разъяснение положений </w:t>
      </w:r>
      <w:r w:rsidRPr="00F651A7">
        <w:rPr>
          <w:rFonts w:ascii="Times New Roman" w:hAnsi="Times New Roman" w:cs="Times New Roman"/>
        </w:rPr>
        <w:lastRenderedPageBreak/>
        <w:t>конкурсной документации не должно изменять ее суть.</w:t>
      </w:r>
    </w:p>
    <w:p w14:paraId="7B5F03D5" w14:textId="77777777" w:rsidR="00F651A7" w:rsidRPr="00F651A7" w:rsidRDefault="00F651A7" w:rsidP="00F651A7">
      <w:pPr>
        <w:pStyle w:val="ConsPlusNormal"/>
        <w:widowControl/>
        <w:jc w:val="both"/>
        <w:rPr>
          <w:rFonts w:ascii="Times New Roman" w:hAnsi="Times New Roman" w:cs="Times New Roman"/>
          <w:sz w:val="24"/>
          <w:szCs w:val="24"/>
        </w:rPr>
      </w:pPr>
    </w:p>
    <w:p w14:paraId="0722F82C"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1.5. Внесение изменений в конкурсную документацию</w:t>
      </w:r>
    </w:p>
    <w:p w14:paraId="639751C6" w14:textId="77777777" w:rsidR="00F651A7" w:rsidRPr="00F651A7" w:rsidRDefault="00F651A7" w:rsidP="00F651A7">
      <w:pPr>
        <w:pStyle w:val="ConsPlusNormal"/>
        <w:widowControl/>
        <w:rPr>
          <w:rFonts w:ascii="Times New Roman" w:hAnsi="Times New Roman" w:cs="Times New Roman"/>
          <w:sz w:val="24"/>
          <w:szCs w:val="24"/>
        </w:rPr>
      </w:pPr>
    </w:p>
    <w:p w14:paraId="3F29160F"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14:paraId="26402454" w14:textId="77777777" w:rsidR="00F651A7" w:rsidRPr="00F651A7" w:rsidRDefault="00F651A7" w:rsidP="00F651A7">
      <w:pPr>
        <w:pStyle w:val="ConsPlusNormal"/>
        <w:widowControl/>
        <w:jc w:val="both"/>
        <w:rPr>
          <w:rFonts w:ascii="Times New Roman" w:hAnsi="Times New Roman" w:cs="Times New Roman"/>
          <w:sz w:val="24"/>
          <w:szCs w:val="24"/>
        </w:rPr>
      </w:pPr>
    </w:p>
    <w:p w14:paraId="05BE6D0E"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1.6. Организация осмотра объекта конкурса</w:t>
      </w:r>
    </w:p>
    <w:p w14:paraId="756A70F3" w14:textId="77777777" w:rsidR="00F651A7" w:rsidRPr="00F651A7" w:rsidRDefault="00F651A7" w:rsidP="00F651A7">
      <w:pPr>
        <w:pStyle w:val="ConsPlusNormal"/>
        <w:widowControl/>
        <w:rPr>
          <w:rFonts w:ascii="Times New Roman" w:hAnsi="Times New Roman" w:cs="Times New Roman"/>
          <w:sz w:val="24"/>
          <w:szCs w:val="24"/>
        </w:rPr>
      </w:pPr>
    </w:p>
    <w:p w14:paraId="0F7C035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1.6.1. Организатор конкурса  в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14:paraId="23987A78" w14:textId="77777777" w:rsidR="00F651A7" w:rsidRPr="00F651A7" w:rsidRDefault="00F651A7" w:rsidP="00F651A7">
      <w:pPr>
        <w:pStyle w:val="ConsPlusNormal"/>
        <w:widowControl/>
        <w:jc w:val="both"/>
        <w:rPr>
          <w:rFonts w:ascii="Times New Roman" w:hAnsi="Times New Roman" w:cs="Times New Roman"/>
          <w:sz w:val="24"/>
          <w:szCs w:val="24"/>
        </w:rPr>
      </w:pPr>
    </w:p>
    <w:p w14:paraId="2B9F15FA"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1.7. Порядок подачи заявок на участие в конкурсе</w:t>
      </w:r>
    </w:p>
    <w:p w14:paraId="111ADD22" w14:textId="77777777" w:rsidR="00F651A7" w:rsidRPr="00F651A7" w:rsidRDefault="00F651A7" w:rsidP="00F651A7">
      <w:pPr>
        <w:pStyle w:val="ConsPlusNormal"/>
        <w:widowControl/>
        <w:rPr>
          <w:rFonts w:ascii="Times New Roman" w:hAnsi="Times New Roman" w:cs="Times New Roman"/>
          <w:sz w:val="24"/>
          <w:szCs w:val="24"/>
        </w:rPr>
      </w:pPr>
    </w:p>
    <w:p w14:paraId="4EA2158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1.7.1. Для участия в конкурсе заинтересованное лицо подает заявку на участие в конкурсе по форме, предусмотренной Приложением N 1. Заполнение заявки осуществляется в соответствии с Инструкцией  (Приложение №2).</w:t>
      </w:r>
    </w:p>
    <w:p w14:paraId="3B1FB986"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1.7.2. Заявка на участие в конкурсе включает в себя:</w:t>
      </w:r>
    </w:p>
    <w:p w14:paraId="4B1D245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1.7.2.1. Сведения и документы о претенденте:</w:t>
      </w:r>
    </w:p>
    <w:p w14:paraId="38081591" w14:textId="77777777" w:rsidR="00F651A7" w:rsidRPr="00F651A7" w:rsidRDefault="00F651A7" w:rsidP="00F651A7">
      <w:pPr>
        <w:ind w:hanging="17"/>
        <w:jc w:val="both"/>
        <w:rPr>
          <w:rFonts w:ascii="Times New Roman" w:hAnsi="Times New Roman" w:cs="Times New Roman"/>
        </w:rPr>
      </w:pPr>
      <w:r w:rsidRPr="00F651A7">
        <w:rPr>
          <w:rFonts w:ascii="Times New Roman" w:hAnsi="Times New Roman" w:cs="Times New Roman"/>
        </w:rPr>
        <w:t>наименование, организационно-правовую форму, место нахождения, почтовый адрес - для юридического лица;</w:t>
      </w:r>
    </w:p>
    <w:p w14:paraId="29302E19"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14:paraId="3865476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номер телефона;</w:t>
      </w:r>
    </w:p>
    <w:p w14:paraId="20721257"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юридических лиц - для юридического лица;</w:t>
      </w:r>
    </w:p>
    <w:p w14:paraId="5336631B"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14:paraId="6884D1E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4A76907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реквизиты банковского счета для возврата средств, внесенных в качестве обеспечения заявки на участие в конкурсе;</w:t>
      </w:r>
    </w:p>
    <w:p w14:paraId="419132D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A586DD8" w14:textId="77777777" w:rsidR="00F651A7" w:rsidRPr="00F651A7" w:rsidRDefault="00F651A7" w:rsidP="00F651A7">
      <w:pPr>
        <w:ind w:hanging="17"/>
        <w:jc w:val="both"/>
        <w:rPr>
          <w:rFonts w:ascii="Times New Roman" w:hAnsi="Times New Roman" w:cs="Times New Roman"/>
        </w:rPr>
      </w:pPr>
      <w:r w:rsidRPr="00F651A7">
        <w:rPr>
          <w:rFonts w:ascii="Times New Roman" w:hAnsi="Times New Roman" w:cs="Times New Roman"/>
        </w:rPr>
        <w:t>документы, подтверждающие внесение средств в качестве обеспечения заявки на участие в конкурсе;</w:t>
      </w:r>
    </w:p>
    <w:p w14:paraId="2D7AEE7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601AC310" w14:textId="77777777" w:rsidR="00F651A7" w:rsidRPr="00F651A7" w:rsidRDefault="00F651A7" w:rsidP="00F651A7">
      <w:pPr>
        <w:ind w:firstLine="17"/>
        <w:jc w:val="both"/>
        <w:rPr>
          <w:rFonts w:ascii="Times New Roman" w:hAnsi="Times New Roman" w:cs="Times New Roman"/>
        </w:rPr>
      </w:pPr>
      <w:r w:rsidRPr="00F651A7">
        <w:rPr>
          <w:rFonts w:ascii="Times New Roman" w:hAnsi="Times New Roman" w:cs="Times New Roman"/>
        </w:rPr>
        <w:t>копии утвержденного бухгалтерского баланса за последний отчетный период;</w:t>
      </w:r>
    </w:p>
    <w:p w14:paraId="7DBA1E5E"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 xml:space="preserve">1.7.2.3. реквизиты банковского счета для внесения собственниками помещений в </w:t>
      </w:r>
      <w:r w:rsidRPr="00F651A7">
        <w:rPr>
          <w:rFonts w:ascii="Times New Roman" w:hAnsi="Times New Roman" w:cs="Times New Roman"/>
        </w:rPr>
        <w:lastRenderedPageBreak/>
        <w:t>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82BE904"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1.7.3. Заинтересованное лицо подает заявку на участие в конкурсе в письменной форме. Одно лицо вправе подать в отношении одного лота только одну заявку.</w:t>
      </w:r>
    </w:p>
    <w:p w14:paraId="77973BCE"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1.7.4. Прием заявок на участие в конкурсе прекращается непосредственно перед началом процедуры вскрытия конвертов с заявками на участие в конкурсе.</w:t>
      </w:r>
    </w:p>
    <w:p w14:paraId="7FDE499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14:paraId="0DBB0EF0"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w:t>
      </w:r>
    </w:p>
    <w:p w14:paraId="5C38CD4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14:paraId="0A26F5B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14:paraId="13ACD1FC" w14:textId="77777777" w:rsidR="00F651A7" w:rsidRPr="00F651A7" w:rsidRDefault="00F651A7" w:rsidP="00F651A7">
      <w:pPr>
        <w:pStyle w:val="ConsPlusNormal"/>
        <w:widowControl/>
        <w:jc w:val="both"/>
        <w:rPr>
          <w:rFonts w:ascii="Times New Roman" w:hAnsi="Times New Roman" w:cs="Times New Roman"/>
          <w:sz w:val="24"/>
          <w:szCs w:val="24"/>
        </w:rPr>
      </w:pPr>
    </w:p>
    <w:p w14:paraId="680070FC" w14:textId="77777777" w:rsidR="00F651A7" w:rsidRPr="00F651A7" w:rsidRDefault="00F651A7" w:rsidP="00F651A7">
      <w:pPr>
        <w:pStyle w:val="ConsPlusNormal"/>
        <w:widowControl/>
        <w:jc w:val="center"/>
        <w:rPr>
          <w:rFonts w:ascii="Times New Roman" w:hAnsi="Times New Roman" w:cs="Times New Roman"/>
          <w:sz w:val="24"/>
          <w:szCs w:val="24"/>
        </w:rPr>
      </w:pPr>
      <w:r w:rsidRPr="00F651A7">
        <w:rPr>
          <w:rFonts w:ascii="Times New Roman" w:hAnsi="Times New Roman" w:cs="Times New Roman"/>
          <w:b/>
          <w:sz w:val="24"/>
          <w:szCs w:val="24"/>
        </w:rPr>
        <w:t>1.8. Процедура вскрытия конвертов с заявками на участие в конкурсе</w:t>
      </w:r>
    </w:p>
    <w:p w14:paraId="73FB557A" w14:textId="77777777" w:rsidR="00F651A7" w:rsidRPr="00F651A7" w:rsidRDefault="00F651A7" w:rsidP="00F651A7">
      <w:pPr>
        <w:pStyle w:val="ConsPlusNormal"/>
        <w:widowControl/>
        <w:rPr>
          <w:rFonts w:ascii="Times New Roman" w:hAnsi="Times New Roman" w:cs="Times New Roman"/>
          <w:sz w:val="24"/>
          <w:szCs w:val="24"/>
        </w:rPr>
      </w:pPr>
    </w:p>
    <w:p w14:paraId="0C0B12AC"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1.8.1. Вскрытие конвертов с заявками на участие в конкурсе проводится конкурсной комиссией, созданной  организатором конкурса.</w:t>
      </w:r>
    </w:p>
    <w:p w14:paraId="1FD812F3"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14:paraId="3F5BAC2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14:paraId="3AE90128"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1.8.4. Претенденты или их представители вправе присутствовать при вскрытии конвертов с заявками на участие в конкурсе.</w:t>
      </w:r>
    </w:p>
    <w:p w14:paraId="17DE27F6"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14:paraId="40AFC65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1.8.6.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14:paraId="32588D09"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1.8.7.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14:paraId="0A276A2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lastRenderedPageBreak/>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14:paraId="25208335" w14:textId="77777777" w:rsidR="00F651A7" w:rsidRPr="00F651A7" w:rsidRDefault="00F651A7" w:rsidP="00F651A7">
      <w:pPr>
        <w:pStyle w:val="ConsPlusNormal"/>
        <w:widowControl/>
        <w:jc w:val="both"/>
        <w:rPr>
          <w:rFonts w:ascii="Times New Roman" w:hAnsi="Times New Roman" w:cs="Times New Roman"/>
          <w:sz w:val="24"/>
          <w:szCs w:val="24"/>
        </w:rPr>
      </w:pPr>
    </w:p>
    <w:p w14:paraId="6B5659B3"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1.9. Порядок рассмотрения заявок на участие в конкурсе</w:t>
      </w:r>
    </w:p>
    <w:p w14:paraId="6ABC12DF"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14:paraId="4C2CF61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14:paraId="73EA8F19"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14:paraId="0880A6C0" w14:textId="55371179" w:rsidR="00F651A7" w:rsidRPr="00F651A7" w:rsidRDefault="00F651A7" w:rsidP="002B7474">
      <w:pPr>
        <w:tabs>
          <w:tab w:val="left" w:pos="4820"/>
        </w:tabs>
        <w:suppressAutoHyphens/>
        <w:ind w:firstLine="567"/>
        <w:jc w:val="both"/>
        <w:rPr>
          <w:rFonts w:ascii="Times New Roman" w:hAnsi="Times New Roman" w:cs="Times New Roman"/>
        </w:rPr>
      </w:pPr>
      <w:r w:rsidRPr="00F651A7">
        <w:rPr>
          <w:rFonts w:ascii="Times New Roman" w:hAnsi="Times New Roman" w:cs="Times New Roman"/>
        </w:rPr>
        <w:t>1.9.4. Текст указанного протокола в день окончания рассмотрения заявок на участие в конкурсе размещается на сайте:</w:t>
      </w:r>
      <w:r w:rsidR="005200B3" w:rsidRPr="005200B3">
        <w:t xml:space="preserve"> </w:t>
      </w:r>
      <w:hyperlink r:id="rId16"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u w:val="single"/>
          <w:lang w:eastAsia="ar-SA"/>
        </w:rPr>
        <w:t>;</w:t>
      </w:r>
      <w:r w:rsidR="005200B3" w:rsidRPr="005200B3">
        <w:rPr>
          <w:rFonts w:ascii="Times New Roman" w:hAnsi="Times New Roman" w:cs="Times New Roman"/>
          <w:kern w:val="2"/>
          <w:lang w:eastAsia="ar-SA"/>
        </w:rPr>
        <w:t xml:space="preserve"> </w:t>
      </w:r>
      <w:r w:rsidR="001260D8" w:rsidRPr="00FF7702">
        <w:rPr>
          <w:rFonts w:ascii="Times New Roman" w:hAnsi="Times New Roman" w:cs="Times New Roman"/>
          <w:lang w:val="en-US"/>
        </w:rPr>
        <w:t>http</w:t>
      </w:r>
      <w:r w:rsidR="001260D8" w:rsidRPr="00FF7702">
        <w:rPr>
          <w:rFonts w:ascii="Times New Roman" w:hAnsi="Times New Roman" w:cs="Times New Roman"/>
        </w:rPr>
        <w:t>://</w:t>
      </w:r>
      <w:r w:rsidR="002B7474">
        <w:rPr>
          <w:rFonts w:ascii="Times New Roman" w:hAnsi="Times New Roman" w:cs="Times New Roman"/>
          <w:kern w:val="2"/>
          <w:lang w:eastAsia="ar-SA"/>
        </w:rPr>
        <w:t xml:space="preserve"> </w:t>
      </w:r>
      <w:r w:rsidR="00FF7702" w:rsidRPr="00FF7702">
        <w:rPr>
          <w:rFonts w:ascii="Times New Roman" w:hAnsi="Times New Roman" w:cs="Times New Roman"/>
          <w:kern w:val="2"/>
          <w:lang w:eastAsia="ar-SA"/>
        </w:rPr>
        <w:t xml:space="preserve">kirillovka.stavrsp.ru   </w:t>
      </w:r>
      <w:r w:rsidRPr="00F651A7">
        <w:rPr>
          <w:rFonts w:ascii="Times New Roman" w:hAnsi="Times New Roman" w:cs="Times New Roman"/>
        </w:rPr>
        <w:t xml:space="preserve"> организатором конкурса.</w:t>
      </w:r>
    </w:p>
    <w:p w14:paraId="4A89C02F"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14:paraId="219E99E7"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1.9.6.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5C82E9B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14:paraId="254BFCAD"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1.9.8.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14:paraId="6F29365C"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14:paraId="1B176C7F"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1.9.10.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6CAA0E63" w14:textId="77777777" w:rsidR="00F651A7" w:rsidRPr="00F651A7" w:rsidRDefault="00F651A7" w:rsidP="00F651A7">
      <w:pPr>
        <w:pStyle w:val="ConsPlusNormal"/>
        <w:widowControl/>
        <w:jc w:val="both"/>
        <w:rPr>
          <w:rFonts w:ascii="Times New Roman" w:hAnsi="Times New Roman" w:cs="Times New Roman"/>
          <w:sz w:val="24"/>
          <w:szCs w:val="24"/>
        </w:rPr>
      </w:pPr>
    </w:p>
    <w:p w14:paraId="612BB5D7" w14:textId="77777777" w:rsidR="00EC20ED" w:rsidRDefault="00EC20ED" w:rsidP="00F651A7">
      <w:pPr>
        <w:pStyle w:val="ConsPlusNormal"/>
        <w:widowControl/>
        <w:rPr>
          <w:rFonts w:ascii="Times New Roman" w:hAnsi="Times New Roman" w:cs="Times New Roman"/>
          <w:b/>
          <w:sz w:val="24"/>
          <w:szCs w:val="24"/>
        </w:rPr>
      </w:pPr>
    </w:p>
    <w:p w14:paraId="52F6EC64" w14:textId="6B2E1014"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lastRenderedPageBreak/>
        <w:t>1.10. Отказ от проведения конкурса</w:t>
      </w:r>
    </w:p>
    <w:p w14:paraId="65D79F0E" w14:textId="77777777" w:rsidR="00F651A7" w:rsidRPr="00F651A7" w:rsidRDefault="00F651A7" w:rsidP="00F651A7">
      <w:pPr>
        <w:pStyle w:val="ConsPlusNormal"/>
        <w:widowControl/>
        <w:rPr>
          <w:rFonts w:ascii="Times New Roman" w:hAnsi="Times New Roman" w:cs="Times New Roman"/>
          <w:sz w:val="24"/>
          <w:szCs w:val="24"/>
        </w:rPr>
      </w:pPr>
    </w:p>
    <w:p w14:paraId="1BFDB70D" w14:textId="77777777" w:rsidR="00F651A7" w:rsidRPr="00F651A7" w:rsidRDefault="00F651A7" w:rsidP="00F651A7">
      <w:pPr>
        <w:pStyle w:val="ConsPlusNormal"/>
        <w:jc w:val="both"/>
        <w:rPr>
          <w:rFonts w:ascii="Times New Roman" w:hAnsi="Times New Roman" w:cs="Times New Roman"/>
          <w:sz w:val="24"/>
          <w:szCs w:val="24"/>
        </w:rPr>
      </w:pPr>
      <w:r w:rsidRPr="00F651A7">
        <w:rPr>
          <w:rFonts w:ascii="Times New Roman" w:hAnsi="Times New Roman" w:cs="Times New Roman"/>
          <w:sz w:val="24"/>
          <w:szCs w:val="24"/>
        </w:rPr>
        <w:t>1.10.1.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(кроме многоквартирных домов, вновь введенных в эксплуатацию). Отказ от проведения конкурса по иным основаниям не допускается.</w:t>
      </w:r>
    </w:p>
    <w:p w14:paraId="6F6434D4" w14:textId="77777777" w:rsidR="00F651A7" w:rsidRPr="00F651A7" w:rsidRDefault="00F651A7" w:rsidP="00F651A7">
      <w:pPr>
        <w:pStyle w:val="ConsPlusNormal"/>
        <w:jc w:val="both"/>
        <w:rPr>
          <w:rFonts w:ascii="Times New Roman" w:hAnsi="Times New Roman" w:cs="Times New Roman"/>
          <w:sz w:val="24"/>
          <w:szCs w:val="24"/>
        </w:rPr>
      </w:pPr>
    </w:p>
    <w:p w14:paraId="724B9150" w14:textId="77777777" w:rsidR="00F651A7" w:rsidRPr="00F651A7" w:rsidRDefault="00F651A7" w:rsidP="00F651A7">
      <w:pPr>
        <w:pStyle w:val="ConsPlusNormal"/>
        <w:rPr>
          <w:rFonts w:ascii="Times New Roman" w:hAnsi="Times New Roman" w:cs="Times New Roman"/>
          <w:sz w:val="24"/>
          <w:szCs w:val="24"/>
        </w:rPr>
      </w:pPr>
      <w:r w:rsidRPr="00F651A7">
        <w:rPr>
          <w:rFonts w:ascii="Times New Roman" w:hAnsi="Times New Roman" w:cs="Times New Roman"/>
          <w:b/>
          <w:sz w:val="24"/>
          <w:szCs w:val="24"/>
        </w:rPr>
        <w:t>1.11. Порядок проведения конкурса</w:t>
      </w:r>
    </w:p>
    <w:p w14:paraId="5812A445" w14:textId="77777777" w:rsidR="00F651A7" w:rsidRPr="00F651A7" w:rsidRDefault="00F651A7" w:rsidP="00F651A7">
      <w:pPr>
        <w:pStyle w:val="ConsPlusNormal"/>
        <w:rPr>
          <w:rFonts w:ascii="Times New Roman" w:hAnsi="Times New Roman" w:cs="Times New Roman"/>
          <w:sz w:val="24"/>
          <w:szCs w:val="24"/>
        </w:rPr>
      </w:pPr>
    </w:p>
    <w:p w14:paraId="5E34CECB"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14:paraId="2AEE38E2"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14:paraId="1009089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14:paraId="459BAEE6"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14:paraId="009174D1" w14:textId="77777777" w:rsidR="00F651A7" w:rsidRPr="00F651A7" w:rsidRDefault="00F651A7" w:rsidP="00F651A7">
      <w:pPr>
        <w:pStyle w:val="ConsPlusNormal"/>
        <w:widowControl/>
        <w:jc w:val="both"/>
        <w:rPr>
          <w:rFonts w:ascii="Times New Roman" w:hAnsi="Times New Roman" w:cs="Times New Roman"/>
          <w:sz w:val="24"/>
          <w:szCs w:val="24"/>
        </w:rPr>
      </w:pPr>
    </w:p>
    <w:p w14:paraId="673B1F6F" w14:textId="77777777" w:rsidR="00F651A7" w:rsidRPr="00F651A7" w:rsidRDefault="00F651A7" w:rsidP="00F651A7">
      <w:pPr>
        <w:pStyle w:val="ConsPlusNormal"/>
        <w:widowControl/>
        <w:rPr>
          <w:rFonts w:ascii="Times New Roman" w:hAnsi="Times New Roman" w:cs="Times New Roman"/>
          <w:sz w:val="24"/>
          <w:szCs w:val="24"/>
        </w:rPr>
      </w:pPr>
      <w:r w:rsidRPr="00F651A7">
        <w:rPr>
          <w:rFonts w:ascii="Times New Roman" w:hAnsi="Times New Roman" w:cs="Times New Roman"/>
          <w:b/>
          <w:sz w:val="24"/>
          <w:szCs w:val="24"/>
        </w:rPr>
        <w:t>1.12. Определение Победителя конкурса</w:t>
      </w:r>
    </w:p>
    <w:p w14:paraId="6231D74A" w14:textId="77777777" w:rsidR="00F651A7" w:rsidRPr="00F651A7" w:rsidRDefault="00F651A7" w:rsidP="00F651A7">
      <w:pPr>
        <w:pStyle w:val="ConsPlusNormal"/>
        <w:widowControl/>
        <w:rPr>
          <w:rFonts w:ascii="Times New Roman" w:hAnsi="Times New Roman" w:cs="Times New Roman"/>
          <w:sz w:val="24"/>
          <w:szCs w:val="24"/>
        </w:rPr>
      </w:pPr>
    </w:p>
    <w:p w14:paraId="2D1D21C1" w14:textId="77777777" w:rsidR="002B7474"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 xml:space="preserve">1.12.1. Участник конкурса, представивший предложение о наибольшей стоимости дополнительных работ и услуг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14:paraId="51A4A3DB"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1.12.2.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14:paraId="342EF1FC"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14:paraId="080619D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14:paraId="6D19A637"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14:paraId="0C0A81C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lastRenderedPageBreak/>
        <w:t>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14:paraId="0A212AB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1.12.7.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14:paraId="3570D1FA"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1.12.8.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14:paraId="44342455"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1.12.9. 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14:paraId="1F62B9C8"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1.12.10. Организатор конкурса возвращает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14:paraId="297DEC86"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14:paraId="5EE7935D"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14:paraId="750D49F2" w14:textId="77777777" w:rsidR="00F651A7" w:rsidRPr="00F651A7" w:rsidRDefault="00F651A7" w:rsidP="00F651A7">
      <w:pPr>
        <w:pStyle w:val="ConsPlusNormal"/>
        <w:widowControl/>
        <w:jc w:val="both"/>
        <w:rPr>
          <w:rFonts w:ascii="Times New Roman" w:hAnsi="Times New Roman" w:cs="Times New Roman"/>
          <w:sz w:val="24"/>
          <w:szCs w:val="24"/>
        </w:rPr>
      </w:pPr>
    </w:p>
    <w:p w14:paraId="19DAD016" w14:textId="3D21EB5D" w:rsidR="00F651A7" w:rsidRPr="00F651A7" w:rsidRDefault="00F651A7" w:rsidP="00EB4FF8">
      <w:pPr>
        <w:pStyle w:val="ConsPlusNormal"/>
        <w:widowControl/>
        <w:numPr>
          <w:ilvl w:val="1"/>
          <w:numId w:val="32"/>
        </w:numPr>
        <w:rPr>
          <w:rFonts w:ascii="Times New Roman" w:hAnsi="Times New Roman" w:cs="Times New Roman"/>
          <w:sz w:val="24"/>
          <w:szCs w:val="24"/>
        </w:rPr>
      </w:pPr>
      <w:r w:rsidRPr="00F651A7">
        <w:rPr>
          <w:rFonts w:ascii="Times New Roman" w:hAnsi="Times New Roman" w:cs="Times New Roman"/>
          <w:b/>
          <w:sz w:val="24"/>
          <w:szCs w:val="24"/>
        </w:rPr>
        <w:t>Обязанности и ответственность Победителя конкурса</w:t>
      </w:r>
    </w:p>
    <w:p w14:paraId="7A6DA98A" w14:textId="77777777" w:rsidR="00F651A7" w:rsidRPr="00F651A7" w:rsidRDefault="00F651A7" w:rsidP="00F651A7">
      <w:pPr>
        <w:pStyle w:val="ConsPlusNormal"/>
        <w:widowControl/>
        <w:rPr>
          <w:rFonts w:ascii="Times New Roman" w:hAnsi="Times New Roman" w:cs="Times New Roman"/>
          <w:sz w:val="24"/>
          <w:szCs w:val="24"/>
        </w:rPr>
      </w:pPr>
    </w:p>
    <w:p w14:paraId="5C0E1342"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1.13.1.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14:paraId="2305BC32"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1.13.2. 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обязательств предоставляется на сумму, указанную в Информационной карте конкурса.</w:t>
      </w:r>
    </w:p>
    <w:p w14:paraId="2E118F40"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14:paraId="72B14FDB" w14:textId="77777777" w:rsidR="00F651A7" w:rsidRPr="00F651A7" w:rsidRDefault="00F651A7" w:rsidP="00F651A7">
      <w:pPr>
        <w:pStyle w:val="ConsPlusNormal"/>
        <w:widowControl/>
        <w:jc w:val="both"/>
        <w:rPr>
          <w:rFonts w:ascii="Times New Roman" w:hAnsi="Times New Roman" w:cs="Times New Roman"/>
          <w:sz w:val="24"/>
          <w:szCs w:val="24"/>
        </w:rPr>
      </w:pPr>
      <w:r w:rsidRPr="00F651A7">
        <w:rPr>
          <w:rFonts w:ascii="Times New Roman" w:hAnsi="Times New Roman" w:cs="Times New Roman"/>
          <w:sz w:val="24"/>
          <w:szCs w:val="24"/>
        </w:rPr>
        <w:t>1.13.4.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14:paraId="17517AF3" w14:textId="77777777" w:rsidR="00F651A7" w:rsidRPr="00F651A7" w:rsidRDefault="00F651A7" w:rsidP="00F651A7">
      <w:pPr>
        <w:tabs>
          <w:tab w:val="left" w:pos="708"/>
        </w:tabs>
        <w:spacing w:after="192"/>
        <w:ind w:firstLine="567"/>
        <w:jc w:val="center"/>
        <w:rPr>
          <w:rFonts w:ascii="Times New Roman" w:hAnsi="Times New Roman" w:cs="Times New Roman"/>
        </w:rPr>
      </w:pPr>
      <w:r w:rsidRPr="00F651A7">
        <w:rPr>
          <w:rFonts w:ascii="Times New Roman" w:hAnsi="Times New Roman" w:cs="Times New Roman"/>
        </w:rPr>
        <w:t>Ооу=К х (Рои+Рку); где</w:t>
      </w:r>
    </w:p>
    <w:p w14:paraId="2BE66F74"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Ооу - размер обеспечения исполнения обязательств;</w:t>
      </w:r>
    </w:p>
    <w:p w14:paraId="424E914D"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К - коэффициент, установленный организатором конкурса в пределах от 0,5 до 0,75;</w:t>
      </w:r>
    </w:p>
    <w:p w14:paraId="5B2920D8"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lastRenderedPageBreak/>
        <w:t>Рои - размер ежемесячной платы за содержание и ремонт общего имущества, указанный в извещении о поведении конкурса, умноженный на общую площадь жилых и нежилых помещений (за исключением помещений общего пользования) в многоквартирном доме;</w:t>
      </w:r>
    </w:p>
    <w:p w14:paraId="53DDF18F" w14:textId="77777777" w:rsidR="00F651A7" w:rsidRPr="00F651A7" w:rsidRDefault="00F651A7" w:rsidP="00F651A7">
      <w:pPr>
        <w:tabs>
          <w:tab w:val="left" w:pos="708"/>
        </w:tabs>
        <w:snapToGrid w:val="0"/>
        <w:spacing w:after="192"/>
        <w:ind w:firstLine="567"/>
        <w:jc w:val="both"/>
        <w:rPr>
          <w:rFonts w:ascii="Times New Roman" w:hAnsi="Times New Roman" w:cs="Times New Roman"/>
        </w:rPr>
      </w:pPr>
      <w:r w:rsidRPr="00F651A7">
        <w:rPr>
          <w:rFonts w:ascii="Times New Roman" w:hAnsi="Times New Roman" w:cs="Times New Roman"/>
        </w:rPr>
        <w:t>Рку -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14:paraId="0488D4CB" w14:textId="77777777" w:rsidR="00F651A7" w:rsidRPr="00F651A7" w:rsidRDefault="00F651A7" w:rsidP="00F651A7">
      <w:pPr>
        <w:tabs>
          <w:tab w:val="left" w:pos="708"/>
        </w:tabs>
        <w:snapToGrid w:val="0"/>
        <w:spacing w:after="192"/>
        <w:jc w:val="both"/>
        <w:rPr>
          <w:rFonts w:ascii="Times New Roman" w:hAnsi="Times New Roman" w:cs="Times New Roman"/>
        </w:rPr>
      </w:pPr>
      <w:r w:rsidRPr="00F651A7">
        <w:rPr>
          <w:rFonts w:ascii="Times New Roman" w:hAnsi="Times New Roman" w:cs="Times New Roman"/>
        </w:rPr>
        <w:t>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ресурсоснабжения и приема (сброса) сточных вод в качестве существенного условия этих договоров;</w:t>
      </w:r>
    </w:p>
    <w:p w14:paraId="10581B0F" w14:textId="77777777" w:rsidR="00F651A7" w:rsidRPr="00F651A7" w:rsidRDefault="00F651A7" w:rsidP="00F651A7">
      <w:pPr>
        <w:tabs>
          <w:tab w:val="left" w:pos="708"/>
        </w:tabs>
        <w:snapToGrid w:val="0"/>
        <w:spacing w:after="192"/>
        <w:jc w:val="both"/>
        <w:rPr>
          <w:rFonts w:ascii="Times New Roman" w:hAnsi="Times New Roman" w:cs="Times New Roman"/>
        </w:rPr>
      </w:pPr>
      <w:r w:rsidRPr="00F651A7">
        <w:rPr>
          <w:rFonts w:ascii="Times New Roman" w:hAnsi="Times New Roman" w:cs="Times New Roman"/>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ресурсоснабжения и приема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соответствующей банковской гарантии. </w:t>
      </w:r>
    </w:p>
    <w:p w14:paraId="1F12C17A"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14:paraId="2D95338C"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В договоре страхования ответственности должна быть указана сумма, на которую страхуется ответственность управляющей организации. </w:t>
      </w:r>
    </w:p>
    <w:p w14:paraId="4FE74D9C"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ресурсоснабжения и приема (сброса) сточных вод, а также случаи причинения вреда общему имуществу.</w:t>
      </w:r>
    </w:p>
    <w:p w14:paraId="77994C02"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ресурсоснабжения и приема (сброса) сточных вод и оканчиваться не ранее его завершения. </w:t>
      </w:r>
    </w:p>
    <w:p w14:paraId="4F05EFF9"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w:t>
      </w:r>
      <w:r w:rsidRPr="00F651A7">
        <w:rPr>
          <w:rFonts w:ascii="Times New Roman" w:hAnsi="Times New Roman" w:cs="Times New Roman"/>
        </w:rPr>
        <w:lastRenderedPageBreak/>
        <w:t xml:space="preserve">обязательств по соответствующему договору страхования. </w:t>
      </w:r>
    </w:p>
    <w:p w14:paraId="31D3F80D"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1.13.8. Залог депозита, вносимый в обеспечение исполнения обязательств должен быть перечислен в размере, установленном в Информационной карте конкурса на счет, указанный в Информационной карте конкурса. </w:t>
      </w:r>
    </w:p>
    <w:p w14:paraId="2BDFE756"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14:paraId="47BA9533"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указанный победителем конкурса в этом письменном требовании.</w:t>
      </w:r>
    </w:p>
    <w:p w14:paraId="5BFA9FE4"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14:paraId="38D4C9EA"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1.13.11.Победитель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14:paraId="5652F8EA"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4823F9DB"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1.13.13. В случае, если Победитель конкурса в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14:paraId="27352006"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14:paraId="3C1A5B60"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14:paraId="5A303981"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14:paraId="071AFC95"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1.13.17.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14:paraId="31589721" w14:textId="77777777" w:rsidR="00F651A7" w:rsidRPr="00F651A7" w:rsidRDefault="00F651A7" w:rsidP="00F651A7">
      <w:pPr>
        <w:tabs>
          <w:tab w:val="left" w:pos="708"/>
        </w:tabs>
        <w:snapToGrid w:val="0"/>
        <w:jc w:val="both"/>
        <w:rPr>
          <w:rFonts w:ascii="Times New Roman" w:hAnsi="Times New Roman" w:cs="Times New Roman"/>
        </w:rPr>
      </w:pPr>
      <w:r w:rsidRPr="00F651A7">
        <w:rPr>
          <w:rFonts w:ascii="Times New Roman" w:hAnsi="Times New Roman" w:cs="Times New Roman"/>
        </w:rPr>
        <w:t xml:space="preserve">1.13.18.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w:t>
      </w:r>
      <w:r w:rsidRPr="00F651A7">
        <w:rPr>
          <w:rFonts w:ascii="Times New Roman" w:hAnsi="Times New Roman" w:cs="Times New Roman"/>
        </w:rPr>
        <w:lastRenderedPageBreak/>
        <w:t>предложение по наибольшей стоимости дополнительных работ и услуг,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14:paraId="2EAA8CE7" w14:textId="77777777" w:rsidR="00F651A7" w:rsidRPr="00F651A7" w:rsidRDefault="00F651A7" w:rsidP="00F651A7">
      <w:pPr>
        <w:pStyle w:val="ConsPlusNormal"/>
        <w:widowControl/>
        <w:jc w:val="both"/>
        <w:rPr>
          <w:rFonts w:ascii="Times New Roman" w:hAnsi="Times New Roman" w:cs="Times New Roman"/>
          <w:sz w:val="24"/>
          <w:szCs w:val="24"/>
        </w:rPr>
      </w:pPr>
    </w:p>
    <w:p w14:paraId="5FEC516F" w14:textId="77777777" w:rsidR="00F651A7" w:rsidRPr="00F651A7" w:rsidRDefault="00F651A7" w:rsidP="00F651A7">
      <w:pPr>
        <w:jc w:val="center"/>
        <w:rPr>
          <w:rFonts w:ascii="Times New Roman" w:hAnsi="Times New Roman" w:cs="Times New Roman"/>
        </w:rPr>
      </w:pPr>
      <w:r w:rsidRPr="00F651A7">
        <w:rPr>
          <w:rFonts w:ascii="Times New Roman" w:hAnsi="Times New Roman" w:cs="Times New Roman"/>
          <w:b/>
        </w:rPr>
        <w:t>2. Информационная карта</w:t>
      </w:r>
    </w:p>
    <w:p w14:paraId="07FCEF29" w14:textId="77777777" w:rsidR="00F651A7" w:rsidRPr="00F651A7" w:rsidRDefault="00F651A7" w:rsidP="00F651A7">
      <w:pPr>
        <w:jc w:val="both"/>
        <w:rPr>
          <w:rFonts w:ascii="Times New Roman" w:hAnsi="Times New Roman" w:cs="Times New Roman"/>
        </w:rPr>
      </w:pPr>
    </w:p>
    <w:p w14:paraId="0D6FB796"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закрепленными в Разделе 1 и настоящей Информационной картой, применяются положения Информационной карты.</w:t>
      </w:r>
    </w:p>
    <w:tbl>
      <w:tblPr>
        <w:tblpPr w:leftFromText="180" w:rightFromText="180" w:vertAnchor="text" w:horzAnchor="margin" w:tblpXSpec="center" w:tblpY="-517"/>
        <w:tblW w:w="10385" w:type="dxa"/>
        <w:tblLayout w:type="fixed"/>
        <w:tblLook w:val="04A0" w:firstRow="1" w:lastRow="0" w:firstColumn="1" w:lastColumn="0" w:noHBand="0" w:noVBand="1"/>
      </w:tblPr>
      <w:tblGrid>
        <w:gridCol w:w="586"/>
        <w:gridCol w:w="2764"/>
        <w:gridCol w:w="7035"/>
      </w:tblGrid>
      <w:tr w:rsidR="00F651A7" w:rsidRPr="00F651A7" w14:paraId="423B9167" w14:textId="77777777" w:rsidTr="00AE3113">
        <w:tc>
          <w:tcPr>
            <w:tcW w:w="586" w:type="dxa"/>
            <w:tcBorders>
              <w:top w:val="single" w:sz="4" w:space="0" w:color="000000"/>
              <w:left w:val="single" w:sz="4" w:space="0" w:color="000000"/>
              <w:bottom w:val="single" w:sz="4" w:space="0" w:color="000000"/>
              <w:right w:val="nil"/>
            </w:tcBorders>
            <w:hideMark/>
          </w:tcPr>
          <w:p w14:paraId="11E2B81B"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w:t>
            </w:r>
          </w:p>
        </w:tc>
        <w:tc>
          <w:tcPr>
            <w:tcW w:w="2764" w:type="dxa"/>
            <w:tcBorders>
              <w:top w:val="single" w:sz="4" w:space="0" w:color="000000"/>
              <w:left w:val="single" w:sz="4" w:space="0" w:color="000000"/>
              <w:bottom w:val="single" w:sz="4" w:space="0" w:color="000000"/>
              <w:right w:val="nil"/>
            </w:tcBorders>
            <w:hideMark/>
          </w:tcPr>
          <w:p w14:paraId="41BDA9A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Наименование</w:t>
            </w:r>
          </w:p>
        </w:tc>
        <w:tc>
          <w:tcPr>
            <w:tcW w:w="7035" w:type="dxa"/>
            <w:tcBorders>
              <w:top w:val="single" w:sz="4" w:space="0" w:color="000000"/>
              <w:left w:val="single" w:sz="4" w:space="0" w:color="000000"/>
              <w:bottom w:val="single" w:sz="4" w:space="0" w:color="000000"/>
              <w:right w:val="single" w:sz="4" w:space="0" w:color="000000"/>
            </w:tcBorders>
            <w:hideMark/>
          </w:tcPr>
          <w:p w14:paraId="2421DD8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Данные</w:t>
            </w:r>
          </w:p>
        </w:tc>
      </w:tr>
      <w:tr w:rsidR="00F651A7" w:rsidRPr="00F651A7" w14:paraId="3CA66A3D" w14:textId="77777777" w:rsidTr="00AE3113">
        <w:tc>
          <w:tcPr>
            <w:tcW w:w="586" w:type="dxa"/>
            <w:tcBorders>
              <w:top w:val="single" w:sz="4" w:space="0" w:color="000000"/>
              <w:left w:val="single" w:sz="4" w:space="0" w:color="000000"/>
              <w:bottom w:val="single" w:sz="4" w:space="0" w:color="000000"/>
              <w:right w:val="nil"/>
            </w:tcBorders>
            <w:hideMark/>
          </w:tcPr>
          <w:p w14:paraId="0245F9B5"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764" w:type="dxa"/>
            <w:tcBorders>
              <w:top w:val="single" w:sz="4" w:space="0" w:color="000000"/>
              <w:left w:val="single" w:sz="4" w:space="0" w:color="000000"/>
              <w:bottom w:val="single" w:sz="4" w:space="0" w:color="000000"/>
              <w:right w:val="nil"/>
            </w:tcBorders>
            <w:hideMark/>
          </w:tcPr>
          <w:p w14:paraId="51894DB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Организатор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B76A7AB" w14:textId="5A37EC4B"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Администрация сельского поселения </w:t>
            </w:r>
            <w:r w:rsidR="00590853">
              <w:rPr>
                <w:rFonts w:ascii="Times New Roman" w:hAnsi="Times New Roman" w:cs="Times New Roman"/>
                <w:lang w:eastAsia="en-US"/>
              </w:rPr>
              <w:t>Кирилловка</w:t>
            </w:r>
            <w:r w:rsidR="00E90F13">
              <w:rPr>
                <w:rFonts w:ascii="Times New Roman" w:hAnsi="Times New Roman" w:cs="Times New Roman"/>
                <w:lang w:eastAsia="en-US"/>
              </w:rPr>
              <w:t xml:space="preserve"> муниципального</w:t>
            </w:r>
            <w:r w:rsidRPr="00F651A7">
              <w:rPr>
                <w:rFonts w:ascii="Times New Roman" w:hAnsi="Times New Roman" w:cs="Times New Roman"/>
                <w:lang w:eastAsia="en-US"/>
              </w:rPr>
              <w:t xml:space="preserve"> района </w:t>
            </w:r>
            <w:r w:rsidR="00E90F13">
              <w:rPr>
                <w:rFonts w:ascii="Times New Roman" w:hAnsi="Times New Roman" w:cs="Times New Roman"/>
                <w:lang w:eastAsia="en-US"/>
              </w:rPr>
              <w:t>Ставропольский Самарской области</w:t>
            </w:r>
            <w:r w:rsidRPr="00F651A7">
              <w:rPr>
                <w:rFonts w:ascii="Times New Roman" w:hAnsi="Times New Roman" w:cs="Times New Roman"/>
                <w:lang w:eastAsia="en-US"/>
              </w:rPr>
              <w:t xml:space="preserve">  </w:t>
            </w:r>
          </w:p>
          <w:p w14:paraId="320B1B38" w14:textId="3C43DE8C" w:rsidR="00E90F13" w:rsidRDefault="000A402F" w:rsidP="00E90F13">
            <w:pPr>
              <w:snapToGrid w:val="0"/>
              <w:spacing w:line="276" w:lineRule="auto"/>
              <w:jc w:val="both"/>
              <w:rPr>
                <w:rFonts w:ascii="Times New Roman" w:hAnsi="Times New Roman" w:cs="Times New Roman"/>
                <w:lang w:eastAsia="ar-SA"/>
              </w:rPr>
            </w:pPr>
            <w:r>
              <w:rPr>
                <w:rFonts w:ascii="Times New Roman" w:eastAsia="Arial" w:hAnsi="Times New Roman" w:cs="Times New Roman"/>
                <w:lang w:eastAsia="ar-SA"/>
              </w:rPr>
              <w:t>4451</w:t>
            </w:r>
            <w:r w:rsidR="00EC20ED">
              <w:rPr>
                <w:rFonts w:ascii="Times New Roman" w:eastAsia="Arial" w:hAnsi="Times New Roman" w:cs="Times New Roman"/>
                <w:lang w:eastAsia="ar-SA"/>
              </w:rPr>
              <w:t>51</w:t>
            </w:r>
            <w:r w:rsidR="00E90F13" w:rsidRPr="00F651A7">
              <w:rPr>
                <w:rFonts w:ascii="Times New Roman" w:hAnsi="Times New Roman" w:cs="Times New Roman"/>
                <w:kern w:val="2"/>
              </w:rPr>
              <w:t xml:space="preserve">, </w:t>
            </w:r>
            <w:r w:rsidR="00E90F13">
              <w:rPr>
                <w:rFonts w:ascii="Times New Roman" w:hAnsi="Times New Roman" w:cs="Times New Roman"/>
                <w:kern w:val="2"/>
              </w:rPr>
              <w:t>Самарская область, Ставропольский</w:t>
            </w:r>
            <w:r w:rsidR="00E90F13" w:rsidRPr="00F651A7">
              <w:rPr>
                <w:rFonts w:ascii="Times New Roman" w:hAnsi="Times New Roman" w:cs="Times New Roman"/>
                <w:kern w:val="2"/>
              </w:rPr>
              <w:t xml:space="preserve"> район, с.</w:t>
            </w:r>
            <w:r>
              <w:rPr>
                <w:rFonts w:ascii="Times New Roman" w:hAnsi="Times New Roman" w:cs="Times New Roman"/>
                <w:kern w:val="2"/>
              </w:rPr>
              <w:t xml:space="preserve"> </w:t>
            </w:r>
            <w:r w:rsidR="00590853">
              <w:rPr>
                <w:rFonts w:ascii="Times New Roman" w:hAnsi="Times New Roman" w:cs="Times New Roman"/>
                <w:kern w:val="2"/>
              </w:rPr>
              <w:t>Кирилловка</w:t>
            </w:r>
            <w:r w:rsidR="00E90F13">
              <w:rPr>
                <w:rFonts w:ascii="Times New Roman" w:hAnsi="Times New Roman" w:cs="Times New Roman"/>
                <w:kern w:val="2"/>
              </w:rPr>
              <w:t>,</w:t>
            </w:r>
            <w:r w:rsidR="00E90F13" w:rsidRPr="00F651A7">
              <w:rPr>
                <w:rFonts w:ascii="Times New Roman" w:hAnsi="Times New Roman" w:cs="Times New Roman"/>
                <w:kern w:val="2"/>
              </w:rPr>
              <w:t xml:space="preserve"> ул.</w:t>
            </w:r>
            <w:r w:rsidR="001260D8">
              <w:rPr>
                <w:rFonts w:ascii="Times New Roman" w:hAnsi="Times New Roman" w:cs="Times New Roman"/>
                <w:kern w:val="2"/>
              </w:rPr>
              <w:t xml:space="preserve"> Советская</w:t>
            </w:r>
            <w:r w:rsidR="00EC20ED">
              <w:rPr>
                <w:rFonts w:ascii="Times New Roman" w:hAnsi="Times New Roman" w:cs="Times New Roman"/>
                <w:kern w:val="2"/>
              </w:rPr>
              <w:t>, 2</w:t>
            </w:r>
            <w:r w:rsidR="001260D8">
              <w:rPr>
                <w:rFonts w:ascii="Times New Roman" w:hAnsi="Times New Roman" w:cs="Times New Roman"/>
                <w:kern w:val="2"/>
              </w:rPr>
              <w:t>1</w:t>
            </w:r>
            <w:r w:rsidR="00E90F13" w:rsidRPr="00F651A7">
              <w:rPr>
                <w:rFonts w:ascii="Times New Roman" w:hAnsi="Times New Roman" w:cs="Times New Roman"/>
                <w:kern w:val="2"/>
              </w:rPr>
              <w:t xml:space="preserve">, </w:t>
            </w:r>
            <w:r>
              <w:rPr>
                <w:rFonts w:ascii="Times New Roman" w:eastAsia="Arial" w:hAnsi="Times New Roman" w:cs="Times New Roman"/>
                <w:lang w:eastAsia="ar-SA"/>
              </w:rPr>
              <w:t xml:space="preserve">8(8482) </w:t>
            </w:r>
            <w:r w:rsidR="001260D8">
              <w:rPr>
                <w:rFonts w:ascii="Times New Roman" w:eastAsia="Arial" w:hAnsi="Times New Roman" w:cs="Times New Roman"/>
                <w:lang w:eastAsia="ar-SA"/>
              </w:rPr>
              <w:t>23</w:t>
            </w:r>
            <w:r w:rsidR="008A5793">
              <w:rPr>
                <w:rFonts w:ascii="Times New Roman" w:eastAsia="Arial" w:hAnsi="Times New Roman" w:cs="Times New Roman"/>
                <w:lang w:eastAsia="ar-SA"/>
              </w:rPr>
              <w:t>-</w:t>
            </w:r>
            <w:r w:rsidR="00EC20ED">
              <w:rPr>
                <w:rFonts w:ascii="Times New Roman" w:eastAsia="Arial" w:hAnsi="Times New Roman" w:cs="Times New Roman"/>
                <w:lang w:eastAsia="ar-SA"/>
              </w:rPr>
              <w:t>15</w:t>
            </w:r>
            <w:r w:rsidR="008A5793">
              <w:rPr>
                <w:rFonts w:ascii="Times New Roman" w:eastAsia="Arial" w:hAnsi="Times New Roman" w:cs="Times New Roman"/>
                <w:lang w:eastAsia="ar-SA"/>
              </w:rPr>
              <w:t>-</w:t>
            </w:r>
            <w:r w:rsidR="00EC20ED">
              <w:rPr>
                <w:rFonts w:ascii="Times New Roman" w:eastAsia="Arial" w:hAnsi="Times New Roman" w:cs="Times New Roman"/>
                <w:lang w:eastAsia="ar-SA"/>
              </w:rPr>
              <w:t>36</w:t>
            </w:r>
            <w:r w:rsidR="00E90F13" w:rsidRPr="00F651A7">
              <w:rPr>
                <w:rFonts w:ascii="Times New Roman" w:hAnsi="Times New Roman" w:cs="Times New Roman"/>
                <w:lang w:eastAsia="ar-SA"/>
              </w:rPr>
              <w:t xml:space="preserve">, </w:t>
            </w:r>
          </w:p>
          <w:p w14:paraId="6F2013D9" w14:textId="29469ACC" w:rsidR="00F651A7" w:rsidRPr="00E90F13" w:rsidRDefault="00F651A7" w:rsidP="00EC20ED">
            <w:pPr>
              <w:snapToGrid w:val="0"/>
              <w:spacing w:line="276" w:lineRule="auto"/>
              <w:jc w:val="both"/>
              <w:rPr>
                <w:rFonts w:ascii="Times New Roman" w:hAnsi="Times New Roman" w:cs="Times New Roman"/>
                <w:lang w:eastAsia="en-US"/>
              </w:rPr>
            </w:pPr>
            <w:r w:rsidRPr="00F651A7">
              <w:rPr>
                <w:rFonts w:ascii="Times New Roman" w:hAnsi="Times New Roman" w:cs="Times New Roman"/>
                <w:lang w:val="en-US" w:eastAsia="en-US"/>
              </w:rPr>
              <w:t>e</w:t>
            </w:r>
            <w:r w:rsidRPr="00F651A7">
              <w:rPr>
                <w:rFonts w:ascii="Times New Roman" w:hAnsi="Times New Roman" w:cs="Times New Roman"/>
                <w:lang w:eastAsia="en-US"/>
              </w:rPr>
              <w:t>-</w:t>
            </w:r>
            <w:r w:rsidRPr="00F651A7">
              <w:rPr>
                <w:rFonts w:ascii="Times New Roman" w:hAnsi="Times New Roman" w:cs="Times New Roman"/>
                <w:lang w:val="en-US" w:eastAsia="en-US"/>
              </w:rPr>
              <w:t>mail</w:t>
            </w:r>
            <w:r w:rsidR="00E90F13">
              <w:rPr>
                <w:rFonts w:ascii="Times New Roman" w:hAnsi="Times New Roman" w:cs="Times New Roman"/>
                <w:lang w:eastAsia="en-US"/>
              </w:rPr>
              <w:t>:</w:t>
            </w:r>
            <w:r w:rsidR="001260D8" w:rsidRPr="001260D8">
              <w:rPr>
                <w:rFonts w:ascii="Times New Roman" w:hAnsi="Times New Roman" w:cs="Times New Roman"/>
                <w:lang w:eastAsia="en-US"/>
              </w:rPr>
              <w:t xml:space="preserve"> </w:t>
            </w:r>
            <w:r w:rsidR="00EC20ED">
              <w:t xml:space="preserve"> </w:t>
            </w:r>
            <w:r w:rsidR="00EC20ED" w:rsidRPr="00EC20ED">
              <w:rPr>
                <w:rFonts w:ascii="Times New Roman" w:hAnsi="Times New Roman" w:cs="Times New Roman"/>
                <w:lang w:eastAsia="en-US"/>
              </w:rPr>
              <w:t>kirillovka_adm@mail.ru</w:t>
            </w:r>
          </w:p>
        </w:tc>
      </w:tr>
      <w:tr w:rsidR="00F651A7" w:rsidRPr="00F651A7" w14:paraId="5B824064" w14:textId="77777777" w:rsidTr="00AE3113">
        <w:tc>
          <w:tcPr>
            <w:tcW w:w="586" w:type="dxa"/>
            <w:tcBorders>
              <w:top w:val="single" w:sz="4" w:space="0" w:color="000000"/>
              <w:left w:val="single" w:sz="4" w:space="0" w:color="000000"/>
              <w:bottom w:val="single" w:sz="4" w:space="0" w:color="000000"/>
              <w:right w:val="nil"/>
            </w:tcBorders>
            <w:hideMark/>
          </w:tcPr>
          <w:p w14:paraId="57466A1E"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w:t>
            </w:r>
          </w:p>
        </w:tc>
        <w:tc>
          <w:tcPr>
            <w:tcW w:w="2764" w:type="dxa"/>
            <w:tcBorders>
              <w:top w:val="single" w:sz="4" w:space="0" w:color="000000"/>
              <w:left w:val="single" w:sz="4" w:space="0" w:color="000000"/>
              <w:bottom w:val="single" w:sz="4" w:space="0" w:color="000000"/>
              <w:right w:val="nil"/>
            </w:tcBorders>
            <w:hideMark/>
          </w:tcPr>
          <w:p w14:paraId="4361F76F"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Предмет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205E44C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Право заключения договора управления в отношении объекта конкурса</w:t>
            </w:r>
          </w:p>
        </w:tc>
      </w:tr>
      <w:tr w:rsidR="00F651A7" w:rsidRPr="00F651A7" w14:paraId="036B2776" w14:textId="77777777" w:rsidTr="00AE3113">
        <w:tc>
          <w:tcPr>
            <w:tcW w:w="586" w:type="dxa"/>
            <w:tcBorders>
              <w:top w:val="single" w:sz="4" w:space="0" w:color="000000"/>
              <w:left w:val="single" w:sz="4" w:space="0" w:color="000000"/>
              <w:bottom w:val="single" w:sz="4" w:space="0" w:color="000000"/>
              <w:right w:val="nil"/>
            </w:tcBorders>
            <w:hideMark/>
          </w:tcPr>
          <w:p w14:paraId="2EED26F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c>
          <w:tcPr>
            <w:tcW w:w="2764" w:type="dxa"/>
            <w:tcBorders>
              <w:top w:val="single" w:sz="4" w:space="0" w:color="000000"/>
              <w:left w:val="single" w:sz="4" w:space="0" w:color="000000"/>
              <w:bottom w:val="single" w:sz="4" w:space="0" w:color="000000"/>
              <w:right w:val="nil"/>
            </w:tcBorders>
            <w:hideMark/>
          </w:tcPr>
          <w:p w14:paraId="5AFC245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Объект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60A5B26" w14:textId="2F895A21" w:rsidR="00E90F13" w:rsidRPr="00670CF7" w:rsidRDefault="00F651A7" w:rsidP="00670CF7">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b/>
                <w:lang w:eastAsia="en-US"/>
              </w:rPr>
              <w:t xml:space="preserve">Общее имущество собственников помещений многоквартирного дома по адресу: </w:t>
            </w:r>
            <w:r w:rsidR="000A402F">
              <w:rPr>
                <w:rFonts w:ascii="Times New Roman" w:hAnsi="Times New Roman" w:cs="Times New Roman"/>
                <w:b/>
                <w:lang w:eastAsia="en-US"/>
              </w:rPr>
              <w:t>4451</w:t>
            </w:r>
            <w:r w:rsidR="00EC20ED">
              <w:rPr>
                <w:rFonts w:ascii="Times New Roman" w:hAnsi="Times New Roman" w:cs="Times New Roman"/>
                <w:b/>
                <w:lang w:eastAsia="en-US"/>
              </w:rPr>
              <w:t>51</w:t>
            </w:r>
            <w:r w:rsidR="00EF2507">
              <w:rPr>
                <w:rFonts w:ascii="Times New Roman" w:hAnsi="Times New Roman" w:cs="Times New Roman"/>
                <w:b/>
                <w:lang w:eastAsia="en-US"/>
              </w:rPr>
              <w:t xml:space="preserve">, </w:t>
            </w:r>
            <w:r w:rsidR="00EF2507">
              <w:rPr>
                <w:rFonts w:ascii="Times New Roman" w:hAnsi="Times New Roman" w:cs="Times New Roman"/>
              </w:rPr>
              <w:t xml:space="preserve"> Самарская область, муниципальный район Ставропольский, сельское поселение </w:t>
            </w:r>
            <w:r w:rsidR="00590853">
              <w:rPr>
                <w:rFonts w:ascii="Times New Roman" w:hAnsi="Times New Roman" w:cs="Times New Roman"/>
              </w:rPr>
              <w:t>Кирилловка</w:t>
            </w:r>
            <w:r w:rsidR="00EF2507">
              <w:rPr>
                <w:rFonts w:ascii="Times New Roman" w:hAnsi="Times New Roman" w:cs="Times New Roman"/>
              </w:rPr>
              <w:t xml:space="preserve">, село </w:t>
            </w:r>
            <w:r w:rsidR="00590853">
              <w:rPr>
                <w:rFonts w:ascii="Times New Roman" w:hAnsi="Times New Roman" w:cs="Times New Roman"/>
              </w:rPr>
              <w:t>Кирилловка</w:t>
            </w:r>
            <w:r w:rsidR="00EC20ED">
              <w:rPr>
                <w:rFonts w:ascii="Times New Roman" w:hAnsi="Times New Roman" w:cs="Times New Roman"/>
              </w:rPr>
              <w:t>, ул. Мира № 21</w:t>
            </w:r>
            <w:r w:rsidR="00EF2507">
              <w:rPr>
                <w:rFonts w:ascii="Times New Roman" w:hAnsi="Times New Roman" w:cs="Times New Roman"/>
              </w:rPr>
              <w:t xml:space="preserve">. </w:t>
            </w:r>
          </w:p>
          <w:p w14:paraId="26576FDD" w14:textId="77777777" w:rsidR="00F651A7" w:rsidRPr="00F651A7" w:rsidRDefault="00F651A7" w:rsidP="00AE3113">
            <w:pPr>
              <w:rPr>
                <w:rFonts w:ascii="Times New Roman" w:hAnsi="Times New Roman" w:cs="Times New Roman"/>
                <w:lang w:eastAsia="en-US"/>
              </w:rPr>
            </w:pPr>
          </w:p>
        </w:tc>
      </w:tr>
      <w:tr w:rsidR="00F651A7" w:rsidRPr="00F651A7" w14:paraId="3716102F" w14:textId="77777777" w:rsidTr="00AE3113">
        <w:tc>
          <w:tcPr>
            <w:tcW w:w="586" w:type="dxa"/>
            <w:tcBorders>
              <w:top w:val="single" w:sz="4" w:space="0" w:color="000000"/>
              <w:left w:val="single" w:sz="4" w:space="0" w:color="000000"/>
              <w:bottom w:val="single" w:sz="4" w:space="0" w:color="000000"/>
              <w:right w:val="nil"/>
            </w:tcBorders>
          </w:tcPr>
          <w:p w14:paraId="40D599DB" w14:textId="77777777" w:rsidR="00F651A7" w:rsidRPr="00F651A7" w:rsidRDefault="00F651A7" w:rsidP="00AE3113">
            <w:pPr>
              <w:snapToGrid w:val="0"/>
              <w:spacing w:line="276" w:lineRule="auto"/>
              <w:jc w:val="center"/>
              <w:rPr>
                <w:rFonts w:ascii="Times New Roman" w:hAnsi="Times New Roman" w:cs="Times New Roman"/>
                <w:lang w:eastAsia="en-US"/>
              </w:rPr>
            </w:pPr>
          </w:p>
        </w:tc>
        <w:tc>
          <w:tcPr>
            <w:tcW w:w="2764" w:type="dxa"/>
            <w:tcBorders>
              <w:top w:val="single" w:sz="4" w:space="0" w:color="000000"/>
              <w:left w:val="single" w:sz="4" w:space="0" w:color="000000"/>
              <w:bottom w:val="single" w:sz="4" w:space="0" w:color="000000"/>
              <w:right w:val="nil"/>
            </w:tcBorders>
            <w:hideMark/>
          </w:tcPr>
          <w:p w14:paraId="5D7C450B" w14:textId="77777777" w:rsidR="00F651A7" w:rsidRPr="00F651A7" w:rsidRDefault="00F651A7" w:rsidP="00AE3113">
            <w:pPr>
              <w:snapToGrid w:val="0"/>
              <w:spacing w:line="276" w:lineRule="auto"/>
              <w:rPr>
                <w:rFonts w:ascii="Times New Roman" w:hAnsi="Times New Roman" w:cs="Times New Roman"/>
                <w:b/>
                <w:bCs/>
                <w:lang w:eastAsia="en-US"/>
              </w:rPr>
            </w:pPr>
            <w:r w:rsidRPr="00F651A7">
              <w:rPr>
                <w:rFonts w:ascii="Times New Roman" w:hAnsi="Times New Roman" w:cs="Times New Roman"/>
                <w:lang w:eastAsia="en-US"/>
              </w:rPr>
              <w:t>Официальный сайт для размещения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037192B6" w14:textId="77777777" w:rsidR="00F651A7" w:rsidRPr="005200B3" w:rsidRDefault="007B450B" w:rsidP="005200B3">
            <w:pPr>
              <w:pStyle w:val="ConsPlusNormal"/>
              <w:snapToGrid w:val="0"/>
              <w:spacing w:line="276" w:lineRule="auto"/>
              <w:jc w:val="both"/>
              <w:rPr>
                <w:rFonts w:ascii="Times New Roman" w:hAnsi="Times New Roman" w:cs="Times New Roman"/>
                <w:sz w:val="24"/>
                <w:szCs w:val="24"/>
              </w:rPr>
            </w:pPr>
            <w:hyperlink r:id="rId17" w:history="1">
              <w:r w:rsidR="005200B3" w:rsidRPr="005200B3">
                <w:rPr>
                  <w:rStyle w:val="af6"/>
                  <w:rFonts w:ascii="Times New Roman" w:hAnsi="Times New Roman" w:cs="Times New Roman"/>
                  <w:kern w:val="2"/>
                  <w:lang w:val="en-US" w:eastAsia="ar-SA"/>
                </w:rPr>
                <w:t>www</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torgi</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gov</w:t>
              </w:r>
              <w:r w:rsidR="005200B3" w:rsidRPr="005200B3">
                <w:rPr>
                  <w:rStyle w:val="af6"/>
                  <w:rFonts w:ascii="Times New Roman" w:hAnsi="Times New Roman" w:cs="Times New Roman"/>
                  <w:kern w:val="2"/>
                  <w:lang w:eastAsia="ar-SA"/>
                </w:rPr>
                <w:t>.</w:t>
              </w:r>
              <w:r w:rsidR="005200B3" w:rsidRPr="005200B3">
                <w:rPr>
                  <w:rStyle w:val="af6"/>
                  <w:rFonts w:ascii="Times New Roman" w:hAnsi="Times New Roman" w:cs="Times New Roman"/>
                  <w:kern w:val="2"/>
                  <w:lang w:val="en-US" w:eastAsia="ar-SA"/>
                </w:rPr>
                <w:t>ru</w:t>
              </w:r>
            </w:hyperlink>
            <w:r w:rsidR="005200B3" w:rsidRPr="005200B3">
              <w:rPr>
                <w:rFonts w:ascii="Times New Roman" w:hAnsi="Times New Roman" w:cs="Times New Roman"/>
                <w:kern w:val="2"/>
                <w:sz w:val="24"/>
                <w:szCs w:val="24"/>
                <w:u w:val="single"/>
                <w:lang w:eastAsia="ar-SA"/>
              </w:rPr>
              <w:t>;</w:t>
            </w:r>
          </w:p>
        </w:tc>
      </w:tr>
      <w:tr w:rsidR="00F651A7" w:rsidRPr="00F651A7" w14:paraId="4D4CBBC8" w14:textId="77777777" w:rsidTr="00AE3113">
        <w:tc>
          <w:tcPr>
            <w:tcW w:w="586" w:type="dxa"/>
            <w:tcBorders>
              <w:top w:val="single" w:sz="4" w:space="0" w:color="000000"/>
              <w:left w:val="single" w:sz="4" w:space="0" w:color="000000"/>
              <w:bottom w:val="single" w:sz="4" w:space="0" w:color="000000"/>
              <w:right w:val="nil"/>
            </w:tcBorders>
            <w:hideMark/>
          </w:tcPr>
          <w:p w14:paraId="64779A29"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5</w:t>
            </w:r>
          </w:p>
        </w:tc>
        <w:tc>
          <w:tcPr>
            <w:tcW w:w="2764" w:type="dxa"/>
            <w:tcBorders>
              <w:top w:val="single" w:sz="4" w:space="0" w:color="000000"/>
              <w:left w:val="single" w:sz="4" w:space="0" w:color="000000"/>
              <w:bottom w:val="single" w:sz="4" w:space="0" w:color="000000"/>
              <w:right w:val="nil"/>
            </w:tcBorders>
            <w:hideMark/>
          </w:tcPr>
          <w:p w14:paraId="5B6214D9" w14:textId="77777777" w:rsidR="00F651A7" w:rsidRPr="00F651A7" w:rsidRDefault="00F651A7" w:rsidP="00AE3113">
            <w:pPr>
              <w:snapToGrid w:val="0"/>
              <w:spacing w:line="276" w:lineRule="auto"/>
              <w:rPr>
                <w:rFonts w:ascii="Times New Roman" w:hAnsi="Times New Roman" w:cs="Times New Roman"/>
                <w:bCs/>
                <w:lang w:eastAsia="en-US"/>
              </w:rPr>
            </w:pPr>
            <w:r w:rsidRPr="00F651A7">
              <w:rPr>
                <w:rFonts w:ascii="Times New Roman" w:hAnsi="Times New Roman" w:cs="Times New Roman"/>
                <w:lang w:eastAsia="en-US"/>
              </w:rPr>
              <w:t>Размер платы за содержание и ремонт жилого помещения, руб. за 1 м</w:t>
            </w:r>
            <w:r w:rsidRPr="00F651A7">
              <w:rPr>
                <w:rFonts w:ascii="Times New Roman" w:hAnsi="Times New Roman" w:cs="Times New Roman"/>
                <w:vertAlign w:val="superscript"/>
                <w:lang w:eastAsia="en-US"/>
              </w:rPr>
              <w:t>2</w:t>
            </w:r>
            <w:r w:rsidRPr="00F651A7">
              <w:rPr>
                <w:rFonts w:ascii="Times New Roman" w:hAnsi="Times New Roman" w:cs="Times New Roman"/>
                <w:lang w:eastAsia="en-US"/>
              </w:rPr>
              <w:t xml:space="preserve"> общей площади</w:t>
            </w:r>
          </w:p>
        </w:tc>
        <w:tc>
          <w:tcPr>
            <w:tcW w:w="7035" w:type="dxa"/>
            <w:tcBorders>
              <w:top w:val="single" w:sz="4" w:space="0" w:color="000000"/>
              <w:left w:val="single" w:sz="4" w:space="0" w:color="000000"/>
              <w:bottom w:val="single" w:sz="4" w:space="0" w:color="000000"/>
              <w:right w:val="single" w:sz="4" w:space="0" w:color="000000"/>
            </w:tcBorders>
            <w:hideMark/>
          </w:tcPr>
          <w:p w14:paraId="5CC6AFA2" w14:textId="4141FD37" w:rsidR="00F651A7" w:rsidRPr="00D63269" w:rsidRDefault="00F651A7"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auto"/>
                <w:sz w:val="24"/>
                <w:szCs w:val="24"/>
                <w:lang w:eastAsia="en-US"/>
              </w:rPr>
            </w:pPr>
            <w:r w:rsidRPr="00EC20ED">
              <w:rPr>
                <w:rFonts w:ascii="Times New Roman" w:hAnsi="Times New Roman" w:cs="Times New Roman"/>
                <w:bCs w:val="0"/>
                <w:color w:val="auto"/>
                <w:sz w:val="24"/>
                <w:szCs w:val="24"/>
                <w:lang w:eastAsia="en-US"/>
              </w:rPr>
              <w:t>1</w:t>
            </w:r>
            <w:r w:rsidR="00EC20ED" w:rsidRPr="00EC20ED">
              <w:rPr>
                <w:rFonts w:ascii="Times New Roman" w:hAnsi="Times New Roman" w:cs="Times New Roman"/>
                <w:bCs w:val="0"/>
                <w:color w:val="auto"/>
                <w:sz w:val="24"/>
                <w:szCs w:val="24"/>
                <w:lang w:eastAsia="en-US"/>
              </w:rPr>
              <w:t>5</w:t>
            </w:r>
            <w:r w:rsidRPr="00EC20ED">
              <w:rPr>
                <w:rFonts w:ascii="Times New Roman" w:hAnsi="Times New Roman" w:cs="Times New Roman"/>
                <w:bCs w:val="0"/>
                <w:color w:val="auto"/>
                <w:sz w:val="24"/>
                <w:szCs w:val="24"/>
                <w:lang w:eastAsia="en-US"/>
              </w:rPr>
              <w:t>,</w:t>
            </w:r>
            <w:r w:rsidR="00EC20ED" w:rsidRPr="00EC20ED">
              <w:rPr>
                <w:rFonts w:ascii="Times New Roman" w:hAnsi="Times New Roman" w:cs="Times New Roman"/>
                <w:bCs w:val="0"/>
                <w:color w:val="auto"/>
                <w:sz w:val="24"/>
                <w:szCs w:val="24"/>
                <w:lang w:eastAsia="en-US"/>
              </w:rPr>
              <w:t>86</w:t>
            </w:r>
            <w:r w:rsidRPr="00EC20ED">
              <w:rPr>
                <w:rFonts w:ascii="Times New Roman" w:hAnsi="Times New Roman" w:cs="Times New Roman"/>
                <w:bCs w:val="0"/>
                <w:color w:val="auto"/>
                <w:sz w:val="24"/>
                <w:szCs w:val="24"/>
                <w:lang w:eastAsia="en-US"/>
              </w:rPr>
              <w:t xml:space="preserve"> руб./кв.м</w:t>
            </w:r>
            <w:r w:rsidRPr="00D63269">
              <w:rPr>
                <w:rFonts w:ascii="Times New Roman" w:hAnsi="Times New Roman" w:cs="Times New Roman"/>
                <w:bCs w:val="0"/>
                <w:color w:val="auto"/>
                <w:sz w:val="24"/>
                <w:szCs w:val="24"/>
                <w:lang w:eastAsia="en-US"/>
              </w:rPr>
              <w:t xml:space="preserve">    (Тарифный метод)      </w:t>
            </w:r>
          </w:p>
        </w:tc>
      </w:tr>
      <w:tr w:rsidR="00F651A7" w:rsidRPr="00F651A7" w14:paraId="4ABA150E" w14:textId="77777777" w:rsidTr="00AE3113">
        <w:trPr>
          <w:trHeight w:val="563"/>
        </w:trPr>
        <w:tc>
          <w:tcPr>
            <w:tcW w:w="586" w:type="dxa"/>
            <w:tcBorders>
              <w:top w:val="single" w:sz="4" w:space="0" w:color="000000"/>
              <w:left w:val="single" w:sz="4" w:space="0" w:color="000000"/>
              <w:bottom w:val="single" w:sz="4" w:space="0" w:color="000000"/>
              <w:right w:val="nil"/>
            </w:tcBorders>
            <w:hideMark/>
          </w:tcPr>
          <w:p w14:paraId="13CCD10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6</w:t>
            </w:r>
          </w:p>
        </w:tc>
        <w:tc>
          <w:tcPr>
            <w:tcW w:w="2764" w:type="dxa"/>
            <w:tcBorders>
              <w:top w:val="single" w:sz="4" w:space="0" w:color="000000"/>
              <w:left w:val="single" w:sz="4" w:space="0" w:color="000000"/>
              <w:bottom w:val="single" w:sz="4" w:space="0" w:color="000000"/>
              <w:right w:val="nil"/>
            </w:tcBorders>
            <w:hideMark/>
          </w:tcPr>
          <w:p w14:paraId="337AFC0A" w14:textId="77777777" w:rsidR="00F651A7" w:rsidRPr="00F651A7" w:rsidRDefault="00F651A7" w:rsidP="00AE3113">
            <w:pPr>
              <w:snapToGrid w:val="0"/>
              <w:spacing w:line="276" w:lineRule="auto"/>
              <w:rPr>
                <w:rFonts w:ascii="Times New Roman" w:hAnsi="Times New Roman" w:cs="Times New Roman"/>
                <w:bCs/>
                <w:lang w:eastAsia="en-US"/>
              </w:rPr>
            </w:pPr>
            <w:r w:rsidRPr="00F651A7">
              <w:rPr>
                <w:rFonts w:ascii="Times New Roman" w:hAnsi="Times New Roman" w:cs="Times New Roman"/>
                <w:lang w:eastAsia="en-US"/>
              </w:rPr>
              <w:t>Размер обеспечения заявки на участие в конкурсе, руб.</w:t>
            </w:r>
          </w:p>
        </w:tc>
        <w:tc>
          <w:tcPr>
            <w:tcW w:w="7035" w:type="dxa"/>
            <w:tcBorders>
              <w:top w:val="single" w:sz="4" w:space="0" w:color="000000"/>
              <w:left w:val="single" w:sz="4" w:space="0" w:color="000000"/>
              <w:bottom w:val="single" w:sz="4" w:space="0" w:color="000000"/>
              <w:right w:val="single" w:sz="4" w:space="0" w:color="000000"/>
            </w:tcBorders>
            <w:hideMark/>
          </w:tcPr>
          <w:p w14:paraId="1023DBF6" w14:textId="6995CBDC" w:rsidR="00F651A7" w:rsidRPr="00D63269" w:rsidRDefault="00EC20ED"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auto"/>
                <w:sz w:val="24"/>
                <w:szCs w:val="24"/>
                <w:highlight w:val="yellow"/>
                <w:lang w:eastAsia="en-US"/>
              </w:rPr>
            </w:pPr>
            <w:r w:rsidRPr="00EC20ED">
              <w:rPr>
                <w:rFonts w:ascii="Times New Roman" w:hAnsi="Times New Roman" w:cs="Times New Roman"/>
                <w:bCs w:val="0"/>
                <w:color w:val="auto"/>
                <w:sz w:val="24"/>
                <w:szCs w:val="24"/>
                <w:lang w:eastAsia="en-US"/>
              </w:rPr>
              <w:t>269,78</w:t>
            </w:r>
            <w:r w:rsidR="00D63269" w:rsidRPr="00EC20ED">
              <w:rPr>
                <w:rFonts w:ascii="Times New Roman" w:hAnsi="Times New Roman" w:cs="Times New Roman"/>
                <w:bCs w:val="0"/>
                <w:color w:val="auto"/>
                <w:sz w:val="24"/>
                <w:szCs w:val="24"/>
                <w:lang w:eastAsia="en-US"/>
              </w:rPr>
              <w:t xml:space="preserve"> </w:t>
            </w:r>
            <w:r w:rsidR="00F651A7" w:rsidRPr="00EC20ED">
              <w:rPr>
                <w:rFonts w:ascii="Times New Roman" w:hAnsi="Times New Roman" w:cs="Times New Roman"/>
                <w:bCs w:val="0"/>
                <w:color w:val="auto"/>
                <w:sz w:val="24"/>
                <w:szCs w:val="24"/>
                <w:lang w:eastAsia="en-US"/>
              </w:rPr>
              <w:t>руб</w:t>
            </w:r>
            <w:r w:rsidR="00F651A7" w:rsidRPr="00D63269">
              <w:rPr>
                <w:rFonts w:ascii="Times New Roman" w:hAnsi="Times New Roman" w:cs="Times New Roman"/>
                <w:bCs w:val="0"/>
                <w:color w:val="auto"/>
                <w:sz w:val="24"/>
                <w:szCs w:val="24"/>
                <w:lang w:eastAsia="en-US"/>
              </w:rPr>
              <w:t xml:space="preserve">. </w:t>
            </w:r>
          </w:p>
        </w:tc>
      </w:tr>
      <w:tr w:rsidR="00F651A7" w:rsidRPr="00F651A7" w14:paraId="719F10E7" w14:textId="77777777" w:rsidTr="00AE3113">
        <w:tc>
          <w:tcPr>
            <w:tcW w:w="586" w:type="dxa"/>
            <w:tcBorders>
              <w:top w:val="single" w:sz="4" w:space="0" w:color="000000"/>
              <w:left w:val="single" w:sz="4" w:space="0" w:color="000000"/>
              <w:bottom w:val="single" w:sz="4" w:space="0" w:color="000000"/>
              <w:right w:val="nil"/>
            </w:tcBorders>
            <w:hideMark/>
          </w:tcPr>
          <w:p w14:paraId="5FC685C3"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764" w:type="dxa"/>
            <w:tcBorders>
              <w:top w:val="single" w:sz="4" w:space="0" w:color="000000"/>
              <w:left w:val="single" w:sz="4" w:space="0" w:color="000000"/>
              <w:bottom w:val="single" w:sz="4" w:space="0" w:color="000000"/>
              <w:right w:val="nil"/>
            </w:tcBorders>
            <w:hideMark/>
          </w:tcPr>
          <w:p w14:paraId="5E067536" w14:textId="77777777" w:rsidR="00F651A7" w:rsidRPr="00F651A7" w:rsidRDefault="00F651A7" w:rsidP="00AE3113">
            <w:pPr>
              <w:snapToGrid w:val="0"/>
              <w:spacing w:line="276" w:lineRule="auto"/>
              <w:rPr>
                <w:rFonts w:ascii="Times New Roman" w:hAnsi="Times New Roman" w:cs="Times New Roman"/>
                <w:b/>
                <w:bCs/>
                <w:lang w:eastAsia="en-US"/>
              </w:rPr>
            </w:pPr>
            <w:r w:rsidRPr="00F651A7">
              <w:rPr>
                <w:rFonts w:ascii="Times New Roman" w:hAnsi="Times New Roman" w:cs="Times New Roman"/>
                <w:lang w:eastAsia="en-US"/>
              </w:rPr>
              <w:t>Срок внесения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8CB7D9F" w14:textId="18CB3DFE" w:rsidR="00F651A7" w:rsidRPr="00F651A7" w:rsidRDefault="00732266" w:rsidP="00CB38E4">
            <w:pPr>
              <w:snapToGrid w:val="0"/>
              <w:spacing w:line="276" w:lineRule="auto"/>
              <w:jc w:val="both"/>
              <w:rPr>
                <w:rFonts w:ascii="Times New Roman" w:hAnsi="Times New Roman" w:cs="Times New Roman"/>
                <w:b/>
                <w:bCs/>
                <w:highlight w:val="yellow"/>
                <w:lang w:eastAsia="en-US"/>
              </w:rPr>
            </w:pPr>
            <w:r w:rsidRPr="00EC20ED">
              <w:rPr>
                <w:rFonts w:ascii="Times New Roman" w:hAnsi="Times New Roman" w:cs="Times New Roman"/>
                <w:b/>
                <w:kern w:val="2"/>
              </w:rPr>
              <w:t>29.0</w:t>
            </w:r>
            <w:r w:rsidR="00427C38" w:rsidRPr="00EC20ED">
              <w:rPr>
                <w:rFonts w:ascii="Times New Roman" w:hAnsi="Times New Roman" w:cs="Times New Roman"/>
                <w:b/>
                <w:kern w:val="2"/>
              </w:rPr>
              <w:t>1</w:t>
            </w:r>
            <w:r w:rsidRPr="00EC20ED">
              <w:rPr>
                <w:rFonts w:ascii="Times New Roman" w:hAnsi="Times New Roman" w:cs="Times New Roman"/>
                <w:b/>
                <w:kern w:val="2"/>
              </w:rPr>
              <w:t>.2025</w:t>
            </w:r>
            <w:r w:rsidR="00427C38" w:rsidRPr="00EC20ED">
              <w:rPr>
                <w:rFonts w:ascii="Times New Roman" w:hAnsi="Times New Roman" w:cs="Times New Roman"/>
                <w:b/>
                <w:kern w:val="2"/>
              </w:rPr>
              <w:t xml:space="preserve"> (с 8-00 до 16-00)</w:t>
            </w:r>
            <w:r w:rsidR="00427C38" w:rsidRPr="00EC20ED">
              <w:rPr>
                <w:rFonts w:ascii="Times New Roman" w:hAnsi="Times New Roman" w:cs="Times New Roman"/>
                <w:kern w:val="2"/>
              </w:rPr>
              <w:t xml:space="preserve"> </w:t>
            </w:r>
            <w:r w:rsidR="00427C38" w:rsidRPr="00EC20ED">
              <w:rPr>
                <w:rFonts w:ascii="Times New Roman" w:hAnsi="Times New Roman" w:cs="Times New Roman"/>
                <w:b/>
                <w:kern w:val="2"/>
              </w:rPr>
              <w:t xml:space="preserve">по </w:t>
            </w:r>
            <w:r w:rsidRPr="00EC20ED">
              <w:rPr>
                <w:rFonts w:ascii="Times New Roman" w:hAnsi="Times New Roman" w:cs="Times New Roman"/>
                <w:b/>
                <w:kern w:val="2"/>
              </w:rPr>
              <w:t>27.0</w:t>
            </w:r>
            <w:r w:rsidR="00427C38" w:rsidRPr="00EC20ED">
              <w:rPr>
                <w:rFonts w:ascii="Times New Roman" w:hAnsi="Times New Roman" w:cs="Times New Roman"/>
                <w:b/>
                <w:kern w:val="2"/>
              </w:rPr>
              <w:t>2</w:t>
            </w:r>
            <w:r w:rsidRPr="00EC20ED">
              <w:rPr>
                <w:rFonts w:ascii="Times New Roman" w:hAnsi="Times New Roman" w:cs="Times New Roman"/>
                <w:b/>
                <w:kern w:val="2"/>
              </w:rPr>
              <w:t xml:space="preserve">.2025 </w:t>
            </w:r>
          </w:p>
        </w:tc>
      </w:tr>
      <w:tr w:rsidR="00F651A7" w:rsidRPr="00E90F13" w14:paraId="4F6C26FB" w14:textId="77777777" w:rsidTr="00AE3113">
        <w:tc>
          <w:tcPr>
            <w:tcW w:w="586" w:type="dxa"/>
            <w:tcBorders>
              <w:top w:val="single" w:sz="4" w:space="0" w:color="000000"/>
              <w:left w:val="single" w:sz="4" w:space="0" w:color="000000"/>
              <w:bottom w:val="single" w:sz="4" w:space="0" w:color="000000"/>
              <w:right w:val="nil"/>
            </w:tcBorders>
            <w:hideMark/>
          </w:tcPr>
          <w:p w14:paraId="7E586D71"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8</w:t>
            </w:r>
          </w:p>
        </w:tc>
        <w:tc>
          <w:tcPr>
            <w:tcW w:w="2764" w:type="dxa"/>
            <w:tcBorders>
              <w:top w:val="single" w:sz="4" w:space="0" w:color="000000"/>
              <w:left w:val="single" w:sz="4" w:space="0" w:color="000000"/>
              <w:bottom w:val="single" w:sz="4" w:space="0" w:color="000000"/>
              <w:right w:val="nil"/>
            </w:tcBorders>
            <w:hideMark/>
          </w:tcPr>
          <w:p w14:paraId="216B8E40"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место и порядок предоставления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5A5D7C08" w14:textId="19D287CB" w:rsidR="00F651A7" w:rsidRPr="00732266" w:rsidRDefault="00E5127F" w:rsidP="00CB38E4">
            <w:pPr>
              <w:snapToGrid w:val="0"/>
              <w:spacing w:line="276" w:lineRule="auto"/>
              <w:rPr>
                <w:rFonts w:ascii="Times New Roman" w:hAnsi="Times New Roman" w:cs="Times New Roman"/>
                <w:lang w:eastAsia="en-US"/>
              </w:rPr>
            </w:pPr>
            <w:r>
              <w:rPr>
                <w:rFonts w:ascii="Times New Roman" w:hAnsi="Times New Roman" w:cs="Times New Roman"/>
                <w:lang w:eastAsia="en-US"/>
              </w:rPr>
              <w:t xml:space="preserve">Документация предоставляется </w:t>
            </w:r>
            <w:r w:rsidR="00E90F13" w:rsidRPr="00F651A7">
              <w:rPr>
                <w:rFonts w:ascii="Times New Roman" w:hAnsi="Times New Roman" w:cs="Times New Roman"/>
                <w:b/>
                <w:kern w:val="2"/>
              </w:rPr>
              <w:t xml:space="preserve"> с </w:t>
            </w:r>
            <w:r w:rsidR="006C5588" w:rsidRPr="00EC20ED">
              <w:rPr>
                <w:rFonts w:ascii="Times New Roman" w:hAnsi="Times New Roman" w:cs="Times New Roman"/>
                <w:b/>
                <w:kern w:val="2"/>
              </w:rPr>
              <w:t>29.0</w:t>
            </w:r>
            <w:r w:rsidR="00427C38" w:rsidRPr="00EC20ED">
              <w:rPr>
                <w:rFonts w:ascii="Times New Roman" w:hAnsi="Times New Roman" w:cs="Times New Roman"/>
                <w:b/>
                <w:kern w:val="2"/>
              </w:rPr>
              <w:t>1</w:t>
            </w:r>
            <w:r w:rsidR="006C5588" w:rsidRPr="00EC20ED">
              <w:rPr>
                <w:rFonts w:ascii="Times New Roman" w:hAnsi="Times New Roman" w:cs="Times New Roman"/>
                <w:b/>
                <w:kern w:val="2"/>
              </w:rPr>
              <w:t>.2025</w:t>
            </w:r>
            <w:r w:rsidR="00427C38" w:rsidRPr="00EC20ED">
              <w:rPr>
                <w:rFonts w:ascii="Times New Roman" w:hAnsi="Times New Roman" w:cs="Times New Roman"/>
                <w:b/>
                <w:kern w:val="2"/>
              </w:rPr>
              <w:t xml:space="preserve"> (с 8-00 до 16-00)</w:t>
            </w:r>
            <w:r w:rsidR="00427C38" w:rsidRPr="00EC20ED">
              <w:rPr>
                <w:rFonts w:ascii="Times New Roman" w:hAnsi="Times New Roman" w:cs="Times New Roman"/>
                <w:kern w:val="2"/>
              </w:rPr>
              <w:t xml:space="preserve"> </w:t>
            </w:r>
            <w:r w:rsidR="00427C38" w:rsidRPr="00EC20ED">
              <w:rPr>
                <w:rFonts w:ascii="Times New Roman" w:hAnsi="Times New Roman" w:cs="Times New Roman"/>
                <w:b/>
                <w:kern w:val="2"/>
              </w:rPr>
              <w:t xml:space="preserve">по </w:t>
            </w:r>
            <w:r w:rsidR="006C5588" w:rsidRPr="00EC20ED">
              <w:rPr>
                <w:rFonts w:ascii="Times New Roman" w:hAnsi="Times New Roman" w:cs="Times New Roman"/>
                <w:b/>
                <w:kern w:val="2"/>
              </w:rPr>
              <w:t>27.0</w:t>
            </w:r>
            <w:r w:rsidR="00427C38" w:rsidRPr="00EC20ED">
              <w:rPr>
                <w:rFonts w:ascii="Times New Roman" w:hAnsi="Times New Roman" w:cs="Times New Roman"/>
                <w:b/>
                <w:kern w:val="2"/>
              </w:rPr>
              <w:t>2.</w:t>
            </w:r>
            <w:r w:rsidR="006C5588" w:rsidRPr="00EC20ED">
              <w:rPr>
                <w:rFonts w:ascii="Times New Roman" w:hAnsi="Times New Roman" w:cs="Times New Roman"/>
                <w:b/>
                <w:kern w:val="2"/>
              </w:rPr>
              <w:t>2025</w:t>
            </w:r>
            <w:r w:rsidR="00427C38" w:rsidRPr="00A806AC">
              <w:rPr>
                <w:rFonts w:ascii="Times New Roman" w:hAnsi="Times New Roman" w:cs="Times New Roman"/>
                <w:b/>
                <w:kern w:val="2"/>
              </w:rPr>
              <w:t xml:space="preserve"> </w:t>
            </w:r>
            <w:r w:rsidR="00427C38" w:rsidRPr="00A806AC">
              <w:rPr>
                <w:rFonts w:ascii="Times New Roman" w:hAnsi="Times New Roman" w:cs="Times New Roman"/>
                <w:kern w:val="2"/>
              </w:rPr>
              <w:t xml:space="preserve"> </w:t>
            </w:r>
            <w:r w:rsidR="00E90F13">
              <w:rPr>
                <w:rFonts w:ascii="Times New Roman" w:hAnsi="Times New Roman" w:cs="Times New Roman"/>
                <w:b/>
                <w:kern w:val="2"/>
              </w:rPr>
              <w:t xml:space="preserve"> </w:t>
            </w:r>
            <w:r w:rsidR="000A402F">
              <w:rPr>
                <w:rFonts w:ascii="Times New Roman" w:hAnsi="Times New Roman" w:cs="Times New Roman"/>
                <w:kern w:val="2"/>
              </w:rPr>
              <w:t xml:space="preserve"> в рабочие дни с 8.00 до 1</w:t>
            </w:r>
            <w:r w:rsidR="008A5793">
              <w:rPr>
                <w:rFonts w:ascii="Times New Roman" w:hAnsi="Times New Roman" w:cs="Times New Roman"/>
                <w:kern w:val="2"/>
              </w:rPr>
              <w:t>6</w:t>
            </w:r>
            <w:r w:rsidR="00F651A7" w:rsidRPr="00F651A7">
              <w:rPr>
                <w:rFonts w:ascii="Times New Roman" w:hAnsi="Times New Roman" w:cs="Times New Roman"/>
                <w:kern w:val="2"/>
              </w:rPr>
              <w:t>.0</w:t>
            </w:r>
            <w:r w:rsidR="000A402F">
              <w:rPr>
                <w:rFonts w:ascii="Times New Roman" w:hAnsi="Times New Roman" w:cs="Times New Roman"/>
                <w:kern w:val="2"/>
              </w:rPr>
              <w:t>0, перерыв на обед с 12.00 до 1</w:t>
            </w:r>
            <w:r w:rsidR="008A5793">
              <w:rPr>
                <w:rFonts w:ascii="Times New Roman" w:hAnsi="Times New Roman" w:cs="Times New Roman"/>
                <w:kern w:val="2"/>
              </w:rPr>
              <w:t>3</w:t>
            </w:r>
            <w:r w:rsidR="00F651A7" w:rsidRPr="00F651A7">
              <w:rPr>
                <w:rFonts w:ascii="Times New Roman" w:hAnsi="Times New Roman" w:cs="Times New Roman"/>
                <w:kern w:val="2"/>
              </w:rPr>
              <w:t>.00. Конкурсная документация предоставляется бесплатно.</w:t>
            </w:r>
            <w:r w:rsidR="00F651A7" w:rsidRPr="00F651A7">
              <w:rPr>
                <w:rFonts w:ascii="Times New Roman" w:hAnsi="Times New Roman" w:cs="Times New Roman"/>
                <w:lang w:eastAsia="en-US"/>
              </w:rPr>
              <w:t xml:space="preserve"> по адресу: </w:t>
            </w:r>
            <w:r w:rsidR="00E90F13" w:rsidRPr="00ED34D1">
              <w:rPr>
                <w:rFonts w:ascii="Times New Roman" w:eastAsia="Arial" w:hAnsi="Times New Roman" w:cs="Times New Roman"/>
                <w:lang w:eastAsia="ar-SA"/>
              </w:rPr>
              <w:t>4451</w:t>
            </w:r>
            <w:r w:rsidR="006C5588">
              <w:rPr>
                <w:rFonts w:ascii="Times New Roman" w:eastAsia="Arial" w:hAnsi="Times New Roman" w:cs="Times New Roman"/>
                <w:lang w:eastAsia="ar-SA"/>
              </w:rPr>
              <w:t>51</w:t>
            </w:r>
            <w:r w:rsidR="00E90F13" w:rsidRPr="00F651A7">
              <w:rPr>
                <w:rFonts w:ascii="Times New Roman" w:hAnsi="Times New Roman" w:cs="Times New Roman"/>
                <w:kern w:val="2"/>
              </w:rPr>
              <w:t xml:space="preserve">, </w:t>
            </w:r>
            <w:r w:rsidR="00E90F13">
              <w:rPr>
                <w:rFonts w:ascii="Times New Roman" w:hAnsi="Times New Roman" w:cs="Times New Roman"/>
                <w:kern w:val="2"/>
              </w:rPr>
              <w:t>Самарская область, Ставропольский</w:t>
            </w:r>
            <w:r w:rsidR="00E90F13" w:rsidRPr="00F651A7">
              <w:rPr>
                <w:rFonts w:ascii="Times New Roman" w:hAnsi="Times New Roman" w:cs="Times New Roman"/>
                <w:kern w:val="2"/>
              </w:rPr>
              <w:t xml:space="preserve"> район, с</w:t>
            </w:r>
            <w:r w:rsidR="00670CF7">
              <w:rPr>
                <w:rFonts w:ascii="Times New Roman" w:hAnsi="Times New Roman" w:cs="Times New Roman"/>
                <w:kern w:val="2"/>
              </w:rPr>
              <w:t xml:space="preserve">. </w:t>
            </w:r>
            <w:r w:rsidR="00590853">
              <w:rPr>
                <w:rFonts w:ascii="Times New Roman" w:hAnsi="Times New Roman" w:cs="Times New Roman"/>
                <w:kern w:val="2"/>
              </w:rPr>
              <w:t>Кирилловка</w:t>
            </w:r>
            <w:r w:rsidR="000A402F">
              <w:rPr>
                <w:rFonts w:ascii="Times New Roman" w:hAnsi="Times New Roman" w:cs="Times New Roman"/>
                <w:kern w:val="2"/>
              </w:rPr>
              <w:t>,</w:t>
            </w:r>
            <w:r w:rsidR="000A402F" w:rsidRPr="00F651A7">
              <w:rPr>
                <w:rFonts w:ascii="Times New Roman" w:hAnsi="Times New Roman" w:cs="Times New Roman"/>
                <w:kern w:val="2"/>
              </w:rPr>
              <w:t xml:space="preserve"> ул.</w:t>
            </w:r>
            <w:r w:rsidR="00670CF7">
              <w:rPr>
                <w:rFonts w:ascii="Times New Roman" w:hAnsi="Times New Roman" w:cs="Times New Roman"/>
                <w:kern w:val="2"/>
              </w:rPr>
              <w:t>Советская</w:t>
            </w:r>
            <w:r w:rsidR="006C5588">
              <w:rPr>
                <w:rFonts w:ascii="Times New Roman" w:hAnsi="Times New Roman" w:cs="Times New Roman"/>
                <w:kern w:val="2"/>
              </w:rPr>
              <w:t>, 2</w:t>
            </w:r>
            <w:r w:rsidR="00670CF7">
              <w:rPr>
                <w:rFonts w:ascii="Times New Roman" w:hAnsi="Times New Roman" w:cs="Times New Roman"/>
                <w:kern w:val="2"/>
              </w:rPr>
              <w:t>1</w:t>
            </w:r>
            <w:r w:rsidR="000A402F" w:rsidRPr="00F651A7">
              <w:rPr>
                <w:rFonts w:ascii="Times New Roman" w:hAnsi="Times New Roman" w:cs="Times New Roman"/>
                <w:kern w:val="2"/>
              </w:rPr>
              <w:t xml:space="preserve">, </w:t>
            </w:r>
            <w:r w:rsidR="00670CF7">
              <w:rPr>
                <w:rFonts w:ascii="Times New Roman" w:hAnsi="Times New Roman" w:cs="Times New Roman"/>
                <w:kern w:val="2"/>
              </w:rPr>
              <w:t xml:space="preserve">                           </w:t>
            </w:r>
            <w:r w:rsidR="008A5793">
              <w:rPr>
                <w:rFonts w:ascii="Times New Roman" w:eastAsia="Arial" w:hAnsi="Times New Roman" w:cs="Times New Roman"/>
                <w:lang w:eastAsia="ar-SA"/>
              </w:rPr>
              <w:t xml:space="preserve">8(8482) </w:t>
            </w:r>
            <w:r w:rsidR="00670CF7">
              <w:rPr>
                <w:rFonts w:ascii="Times New Roman" w:eastAsia="Arial" w:hAnsi="Times New Roman" w:cs="Times New Roman"/>
                <w:lang w:eastAsia="ar-SA"/>
              </w:rPr>
              <w:t>23</w:t>
            </w:r>
            <w:r w:rsidR="008A5793">
              <w:rPr>
                <w:rFonts w:ascii="Times New Roman" w:eastAsia="Arial" w:hAnsi="Times New Roman" w:cs="Times New Roman"/>
                <w:lang w:eastAsia="ar-SA"/>
              </w:rPr>
              <w:t>-</w:t>
            </w:r>
            <w:r w:rsidR="00732266">
              <w:rPr>
                <w:rFonts w:ascii="Times New Roman" w:eastAsia="Arial" w:hAnsi="Times New Roman" w:cs="Times New Roman"/>
                <w:lang w:eastAsia="ar-SA"/>
              </w:rPr>
              <w:t>15</w:t>
            </w:r>
            <w:r w:rsidR="008A5793">
              <w:rPr>
                <w:rFonts w:ascii="Times New Roman" w:eastAsia="Arial" w:hAnsi="Times New Roman" w:cs="Times New Roman"/>
                <w:lang w:eastAsia="ar-SA"/>
              </w:rPr>
              <w:t>-</w:t>
            </w:r>
            <w:r w:rsidR="00732266">
              <w:rPr>
                <w:rFonts w:ascii="Times New Roman" w:eastAsia="Arial" w:hAnsi="Times New Roman" w:cs="Times New Roman"/>
                <w:lang w:eastAsia="ar-SA"/>
              </w:rPr>
              <w:t>36</w:t>
            </w:r>
            <w:r w:rsidR="000A402F" w:rsidRPr="00F651A7">
              <w:rPr>
                <w:rFonts w:ascii="Times New Roman" w:hAnsi="Times New Roman" w:cs="Times New Roman"/>
                <w:lang w:eastAsia="ar-SA"/>
              </w:rPr>
              <w:t xml:space="preserve">, </w:t>
            </w:r>
            <w:r w:rsidR="00E90F13" w:rsidRPr="00F651A7">
              <w:rPr>
                <w:rFonts w:ascii="Times New Roman" w:hAnsi="Times New Roman" w:cs="Times New Roman"/>
                <w:lang w:val="en-US" w:eastAsia="en-US"/>
              </w:rPr>
              <w:t>e</w:t>
            </w:r>
            <w:r w:rsidR="00E90F13" w:rsidRPr="000A402F">
              <w:rPr>
                <w:rFonts w:ascii="Times New Roman" w:hAnsi="Times New Roman" w:cs="Times New Roman"/>
                <w:lang w:eastAsia="en-US"/>
              </w:rPr>
              <w:t>-</w:t>
            </w:r>
            <w:r w:rsidR="00E90F13" w:rsidRPr="00F651A7">
              <w:rPr>
                <w:rFonts w:ascii="Times New Roman" w:hAnsi="Times New Roman" w:cs="Times New Roman"/>
                <w:lang w:val="en-US" w:eastAsia="en-US"/>
              </w:rPr>
              <w:t>mail</w:t>
            </w:r>
            <w:r w:rsidR="00E90F13" w:rsidRPr="000A402F">
              <w:rPr>
                <w:rFonts w:ascii="Times New Roman" w:hAnsi="Times New Roman" w:cs="Times New Roman"/>
                <w:lang w:eastAsia="en-US"/>
              </w:rPr>
              <w:t>:</w:t>
            </w:r>
            <w:r w:rsidR="00732266" w:rsidRPr="00732266">
              <w:rPr>
                <w:rFonts w:ascii="Times New Roman" w:eastAsia="Times New Roman" w:hAnsi="Times New Roman" w:cs="Times New Roman"/>
                <w:color w:val="auto"/>
                <w:sz w:val="32"/>
                <w:szCs w:val="32"/>
                <w:lang w:bidi="ar-SA"/>
              </w:rPr>
              <w:t xml:space="preserve"> </w:t>
            </w:r>
            <w:r w:rsidR="00732266" w:rsidRPr="00732266">
              <w:rPr>
                <w:rFonts w:ascii="Times New Roman" w:hAnsi="Times New Roman"/>
                <w:lang w:val="en-US"/>
              </w:rPr>
              <w:t>kirillovka</w:t>
            </w:r>
            <w:r w:rsidR="00732266" w:rsidRPr="00732266">
              <w:rPr>
                <w:rFonts w:ascii="Times New Roman" w:hAnsi="Times New Roman"/>
              </w:rPr>
              <w:t>_</w:t>
            </w:r>
            <w:r w:rsidR="00732266" w:rsidRPr="00732266">
              <w:rPr>
                <w:rFonts w:ascii="Times New Roman" w:hAnsi="Times New Roman"/>
                <w:lang w:val="en-US"/>
              </w:rPr>
              <w:t>adm</w:t>
            </w:r>
            <w:r w:rsidR="00732266" w:rsidRPr="00732266">
              <w:rPr>
                <w:rFonts w:ascii="Times New Roman" w:hAnsi="Times New Roman"/>
              </w:rPr>
              <w:t>@</w:t>
            </w:r>
            <w:r w:rsidR="00732266" w:rsidRPr="00732266">
              <w:rPr>
                <w:rFonts w:ascii="Times New Roman" w:hAnsi="Times New Roman"/>
                <w:lang w:val="en-US"/>
              </w:rPr>
              <w:t>mail</w:t>
            </w:r>
            <w:r w:rsidR="00732266" w:rsidRPr="00732266">
              <w:rPr>
                <w:rFonts w:ascii="Times New Roman" w:hAnsi="Times New Roman"/>
              </w:rPr>
              <w:t>.</w:t>
            </w:r>
            <w:r w:rsidR="00732266" w:rsidRPr="00732266">
              <w:rPr>
                <w:rFonts w:ascii="Times New Roman" w:hAnsi="Times New Roman"/>
                <w:lang w:val="en-US"/>
              </w:rPr>
              <w:t>ru</w:t>
            </w:r>
          </w:p>
        </w:tc>
      </w:tr>
      <w:tr w:rsidR="00F651A7" w:rsidRPr="00F651A7" w14:paraId="40494ABC" w14:textId="77777777" w:rsidTr="00AE3113">
        <w:trPr>
          <w:trHeight w:val="980"/>
        </w:trPr>
        <w:tc>
          <w:tcPr>
            <w:tcW w:w="586" w:type="dxa"/>
            <w:tcBorders>
              <w:top w:val="single" w:sz="4" w:space="0" w:color="000000"/>
              <w:left w:val="single" w:sz="4" w:space="0" w:color="000000"/>
              <w:bottom w:val="single" w:sz="4" w:space="0" w:color="000000"/>
              <w:right w:val="nil"/>
            </w:tcBorders>
            <w:hideMark/>
          </w:tcPr>
          <w:p w14:paraId="0320507E"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9</w:t>
            </w:r>
          </w:p>
        </w:tc>
        <w:tc>
          <w:tcPr>
            <w:tcW w:w="2764" w:type="dxa"/>
            <w:tcBorders>
              <w:top w:val="single" w:sz="4" w:space="0" w:color="000000"/>
              <w:left w:val="single" w:sz="4" w:space="0" w:color="000000"/>
              <w:bottom w:val="single" w:sz="4" w:space="0" w:color="000000"/>
              <w:right w:val="nil"/>
            </w:tcBorders>
            <w:hideMark/>
          </w:tcPr>
          <w:p w14:paraId="09BC9511"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Размер, порядок и сроки внесения платы за предоставление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22AF75DC"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Без внесения платы</w:t>
            </w:r>
          </w:p>
        </w:tc>
      </w:tr>
      <w:tr w:rsidR="00F651A7" w:rsidRPr="00F651A7" w14:paraId="30F1FB00" w14:textId="77777777" w:rsidTr="00AE3113">
        <w:tc>
          <w:tcPr>
            <w:tcW w:w="586" w:type="dxa"/>
            <w:tcBorders>
              <w:top w:val="single" w:sz="4" w:space="0" w:color="000000"/>
              <w:left w:val="single" w:sz="4" w:space="0" w:color="000000"/>
              <w:bottom w:val="single" w:sz="4" w:space="0" w:color="000000"/>
              <w:right w:val="nil"/>
            </w:tcBorders>
            <w:hideMark/>
          </w:tcPr>
          <w:p w14:paraId="56C4E660"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10</w:t>
            </w:r>
          </w:p>
        </w:tc>
        <w:tc>
          <w:tcPr>
            <w:tcW w:w="2764" w:type="dxa"/>
            <w:tcBorders>
              <w:top w:val="single" w:sz="4" w:space="0" w:color="000000"/>
              <w:left w:val="single" w:sz="4" w:space="0" w:color="000000"/>
              <w:bottom w:val="single" w:sz="4" w:space="0" w:color="000000"/>
              <w:right w:val="nil"/>
            </w:tcBorders>
            <w:hideMark/>
          </w:tcPr>
          <w:p w14:paraId="5AC6CB6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порядок и срок подачи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7757EFE" w14:textId="6488F259" w:rsidR="00F651A7" w:rsidRPr="00F651A7" w:rsidRDefault="002F571A" w:rsidP="00AE3113">
            <w:pPr>
              <w:pStyle w:val="a5"/>
              <w:snapToGrid w:val="0"/>
              <w:spacing w:line="276" w:lineRule="auto"/>
              <w:ind w:firstLine="0"/>
              <w:rPr>
                <w:lang w:eastAsia="en-US"/>
              </w:rPr>
            </w:pPr>
            <w:r>
              <w:rPr>
                <w:kern w:val="2"/>
              </w:rPr>
              <w:t>Самарская область, Ставропольский</w:t>
            </w:r>
            <w:r w:rsidRPr="00F651A7">
              <w:rPr>
                <w:kern w:val="2"/>
              </w:rPr>
              <w:t xml:space="preserve"> район, </w:t>
            </w:r>
            <w:r w:rsidR="000A402F" w:rsidRPr="00F651A7">
              <w:rPr>
                <w:kern w:val="2"/>
              </w:rPr>
              <w:t>с.</w:t>
            </w:r>
            <w:r w:rsidR="000A402F">
              <w:rPr>
                <w:kern w:val="2"/>
              </w:rPr>
              <w:t xml:space="preserve"> </w:t>
            </w:r>
            <w:r w:rsidR="00590853">
              <w:rPr>
                <w:kern w:val="2"/>
              </w:rPr>
              <w:t>Кирилловка</w:t>
            </w:r>
            <w:r w:rsidR="000A402F">
              <w:rPr>
                <w:kern w:val="2"/>
              </w:rPr>
              <w:t>,</w:t>
            </w:r>
            <w:r w:rsidR="000A402F" w:rsidRPr="00F651A7">
              <w:rPr>
                <w:kern w:val="2"/>
              </w:rPr>
              <w:t xml:space="preserve"> ул.</w:t>
            </w:r>
            <w:r w:rsidR="00670CF7">
              <w:rPr>
                <w:kern w:val="2"/>
              </w:rPr>
              <w:t xml:space="preserve"> Советская</w:t>
            </w:r>
            <w:r w:rsidR="0004341D">
              <w:rPr>
                <w:kern w:val="2"/>
              </w:rPr>
              <w:t>, 2</w:t>
            </w:r>
            <w:r w:rsidR="00670CF7">
              <w:rPr>
                <w:kern w:val="2"/>
              </w:rPr>
              <w:t>1</w:t>
            </w:r>
            <w:r w:rsidR="000A402F" w:rsidRPr="00F651A7">
              <w:rPr>
                <w:kern w:val="2"/>
              </w:rPr>
              <w:t xml:space="preserve">, </w:t>
            </w:r>
            <w:r w:rsidR="000A402F">
              <w:rPr>
                <w:rFonts w:eastAsia="Arial"/>
                <w:lang w:eastAsia="ar-SA"/>
              </w:rPr>
              <w:t xml:space="preserve"> 8(8482)</w:t>
            </w:r>
            <w:r w:rsidR="0004341D">
              <w:rPr>
                <w:rFonts w:eastAsia="Arial"/>
                <w:lang w:eastAsia="ar-SA"/>
              </w:rPr>
              <w:t>23-15-36</w:t>
            </w:r>
            <w:r w:rsidR="000A402F" w:rsidRPr="00F651A7">
              <w:rPr>
                <w:lang w:eastAsia="ar-SA"/>
              </w:rPr>
              <w:t xml:space="preserve">, </w:t>
            </w:r>
            <w:r w:rsidR="00E5127F">
              <w:rPr>
                <w:b/>
                <w:kern w:val="2"/>
              </w:rPr>
              <w:t xml:space="preserve">с </w:t>
            </w:r>
            <w:r w:rsidR="0004341D" w:rsidRPr="00EC20ED">
              <w:rPr>
                <w:b/>
                <w:kern w:val="2"/>
              </w:rPr>
              <w:t>29.0</w:t>
            </w:r>
            <w:r w:rsidR="00427C38" w:rsidRPr="00EC20ED">
              <w:rPr>
                <w:b/>
                <w:kern w:val="2"/>
              </w:rPr>
              <w:t>1</w:t>
            </w:r>
            <w:r w:rsidR="0004341D" w:rsidRPr="00EC20ED">
              <w:rPr>
                <w:b/>
                <w:kern w:val="2"/>
              </w:rPr>
              <w:t>.2025</w:t>
            </w:r>
            <w:r w:rsidR="00427C38" w:rsidRPr="00EC20ED">
              <w:rPr>
                <w:b/>
                <w:kern w:val="2"/>
              </w:rPr>
              <w:t xml:space="preserve"> (с 8-00 до 16-00)</w:t>
            </w:r>
            <w:r w:rsidR="00427C38" w:rsidRPr="00EC20ED">
              <w:rPr>
                <w:kern w:val="2"/>
              </w:rPr>
              <w:t xml:space="preserve"> </w:t>
            </w:r>
            <w:r w:rsidR="00427C38" w:rsidRPr="00EC20ED">
              <w:rPr>
                <w:b/>
                <w:kern w:val="2"/>
              </w:rPr>
              <w:t xml:space="preserve">по </w:t>
            </w:r>
            <w:r w:rsidR="0004341D" w:rsidRPr="00EC20ED">
              <w:rPr>
                <w:b/>
                <w:kern w:val="2"/>
              </w:rPr>
              <w:t>27.0</w:t>
            </w:r>
            <w:r w:rsidR="00427C38" w:rsidRPr="00EC20ED">
              <w:rPr>
                <w:b/>
                <w:kern w:val="2"/>
              </w:rPr>
              <w:t>2</w:t>
            </w:r>
            <w:r w:rsidR="0004341D" w:rsidRPr="00EC20ED">
              <w:rPr>
                <w:b/>
                <w:kern w:val="2"/>
              </w:rPr>
              <w:t>.2025</w:t>
            </w:r>
            <w:r w:rsidR="00427C38" w:rsidRPr="00A806AC">
              <w:rPr>
                <w:b/>
                <w:kern w:val="2"/>
              </w:rPr>
              <w:t xml:space="preserve"> </w:t>
            </w:r>
            <w:r w:rsidR="00427C38" w:rsidRPr="00A806AC">
              <w:rPr>
                <w:bCs/>
                <w:lang w:eastAsia="en-US"/>
              </w:rPr>
              <w:t xml:space="preserve"> </w:t>
            </w:r>
            <w:r>
              <w:rPr>
                <w:b/>
                <w:kern w:val="2"/>
              </w:rPr>
              <w:t xml:space="preserve"> </w:t>
            </w:r>
            <w:r w:rsidR="00F651A7" w:rsidRPr="00F651A7">
              <w:rPr>
                <w:bCs/>
                <w:lang w:eastAsia="en-US"/>
              </w:rPr>
              <w:t xml:space="preserve"> </w:t>
            </w:r>
            <w:r w:rsidR="00F651A7" w:rsidRPr="00F651A7">
              <w:rPr>
                <w:lang w:eastAsia="en-US"/>
              </w:rPr>
              <w:t>с 08-00 до 16-</w:t>
            </w:r>
            <w:r>
              <w:rPr>
                <w:lang w:eastAsia="en-US"/>
              </w:rPr>
              <w:t>0</w:t>
            </w:r>
            <w:r w:rsidR="00F651A7" w:rsidRPr="00F651A7">
              <w:rPr>
                <w:lang w:eastAsia="en-US"/>
              </w:rPr>
              <w:t xml:space="preserve">0 час. Ежедневно по </w:t>
            </w:r>
            <w:r w:rsidR="0004341D">
              <w:rPr>
                <w:lang w:eastAsia="en-US"/>
              </w:rPr>
              <w:t>27.02.2025</w:t>
            </w:r>
            <w:r w:rsidR="0079085A" w:rsidRPr="0079085A">
              <w:rPr>
                <w:lang w:eastAsia="en-US"/>
              </w:rPr>
              <w:t xml:space="preserve"> </w:t>
            </w:r>
            <w:r w:rsidR="000A402F" w:rsidRPr="008A5793">
              <w:rPr>
                <w:highlight w:val="yellow"/>
                <w:lang w:eastAsia="en-US"/>
              </w:rPr>
              <w:t>д</w:t>
            </w:r>
            <w:r w:rsidR="000A402F">
              <w:rPr>
                <w:lang w:eastAsia="en-US"/>
              </w:rPr>
              <w:t>о 14.00, перерыв с 12.00 до 1</w:t>
            </w:r>
            <w:r w:rsidR="008A5793">
              <w:rPr>
                <w:lang w:eastAsia="en-US"/>
              </w:rPr>
              <w:t>3</w:t>
            </w:r>
            <w:r w:rsidR="00F651A7" w:rsidRPr="00F651A7">
              <w:rPr>
                <w:lang w:eastAsia="en-US"/>
              </w:rPr>
              <w:t>.00 час., кроме субботы и воскресенья, Прием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приема заявок, не рассматриваются и в тот же день возвращаются участникам, подавшим такие заявки.</w:t>
            </w:r>
          </w:p>
          <w:p w14:paraId="11958A94" w14:textId="77777777" w:rsidR="00F651A7" w:rsidRPr="00F651A7" w:rsidRDefault="00F651A7" w:rsidP="00AE3113">
            <w:pPr>
              <w:tabs>
                <w:tab w:val="left" w:pos="284"/>
                <w:tab w:val="left" w:pos="567"/>
              </w:tabs>
              <w:suppressAutoHyphens/>
              <w:ind w:left="6804"/>
              <w:jc w:val="both"/>
              <w:rPr>
                <w:rFonts w:ascii="Times New Roman" w:hAnsi="Times New Roman" w:cs="Times New Roman"/>
                <w:lang w:eastAsia="en-US"/>
              </w:rPr>
            </w:pPr>
          </w:p>
        </w:tc>
      </w:tr>
      <w:tr w:rsidR="00F651A7" w:rsidRPr="00F651A7" w14:paraId="3DFDBDB2" w14:textId="77777777" w:rsidTr="00AE3113">
        <w:tc>
          <w:tcPr>
            <w:tcW w:w="586" w:type="dxa"/>
            <w:tcBorders>
              <w:top w:val="single" w:sz="4" w:space="0" w:color="000000"/>
              <w:left w:val="single" w:sz="4" w:space="0" w:color="000000"/>
              <w:bottom w:val="single" w:sz="4" w:space="0" w:color="000000"/>
              <w:right w:val="nil"/>
            </w:tcBorders>
            <w:hideMark/>
          </w:tcPr>
          <w:p w14:paraId="4E37016C"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11</w:t>
            </w:r>
          </w:p>
        </w:tc>
        <w:tc>
          <w:tcPr>
            <w:tcW w:w="2764" w:type="dxa"/>
            <w:tcBorders>
              <w:top w:val="single" w:sz="4" w:space="0" w:color="000000"/>
              <w:left w:val="single" w:sz="4" w:space="0" w:color="000000"/>
              <w:bottom w:val="single" w:sz="4" w:space="0" w:color="000000"/>
              <w:right w:val="nil"/>
            </w:tcBorders>
            <w:hideMark/>
          </w:tcPr>
          <w:p w14:paraId="2F3E5E95"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вскрытия конвертов с заявками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06BF4583" w14:textId="1A5F8DE9" w:rsidR="00F651A7" w:rsidRPr="00F651A7" w:rsidRDefault="002F571A" w:rsidP="00AE3113">
            <w:pPr>
              <w:snapToGrid w:val="0"/>
              <w:spacing w:line="276" w:lineRule="auto"/>
              <w:jc w:val="both"/>
              <w:rPr>
                <w:rFonts w:ascii="Times New Roman" w:hAnsi="Times New Roman" w:cs="Times New Roman"/>
                <w:b/>
                <w:bCs/>
                <w:lang w:eastAsia="en-US"/>
              </w:rPr>
            </w:pP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район, </w:t>
            </w:r>
            <w:r w:rsidR="000A402F" w:rsidRPr="00F651A7">
              <w:rPr>
                <w:rFonts w:ascii="Times New Roman" w:hAnsi="Times New Roman" w:cs="Times New Roman"/>
                <w:kern w:val="2"/>
              </w:rPr>
              <w:t xml:space="preserve"> с.</w:t>
            </w:r>
            <w:r w:rsidR="000A402F">
              <w:rPr>
                <w:rFonts w:ascii="Times New Roman" w:hAnsi="Times New Roman" w:cs="Times New Roman"/>
                <w:kern w:val="2"/>
              </w:rPr>
              <w:t xml:space="preserve"> </w:t>
            </w:r>
            <w:r w:rsidR="00590853">
              <w:rPr>
                <w:rFonts w:ascii="Times New Roman" w:hAnsi="Times New Roman" w:cs="Times New Roman"/>
                <w:kern w:val="2"/>
              </w:rPr>
              <w:t>Кирилловка</w:t>
            </w:r>
            <w:r w:rsidR="000A402F">
              <w:rPr>
                <w:rFonts w:ascii="Times New Roman" w:hAnsi="Times New Roman" w:cs="Times New Roman"/>
                <w:kern w:val="2"/>
              </w:rPr>
              <w:t>,</w:t>
            </w:r>
            <w:r w:rsidR="000A402F" w:rsidRPr="00F651A7">
              <w:rPr>
                <w:rFonts w:ascii="Times New Roman" w:hAnsi="Times New Roman" w:cs="Times New Roman"/>
                <w:kern w:val="2"/>
              </w:rPr>
              <w:t xml:space="preserve"> ул.</w:t>
            </w:r>
            <w:r w:rsidR="00670CF7">
              <w:rPr>
                <w:rFonts w:ascii="Times New Roman" w:hAnsi="Times New Roman" w:cs="Times New Roman"/>
                <w:kern w:val="2"/>
              </w:rPr>
              <w:t xml:space="preserve"> Советская</w:t>
            </w:r>
            <w:r w:rsidR="0004341D">
              <w:rPr>
                <w:rFonts w:ascii="Times New Roman" w:hAnsi="Times New Roman" w:cs="Times New Roman"/>
                <w:kern w:val="2"/>
              </w:rPr>
              <w:t>, 2</w:t>
            </w:r>
            <w:r w:rsidR="00670CF7">
              <w:rPr>
                <w:rFonts w:ascii="Times New Roman" w:hAnsi="Times New Roman" w:cs="Times New Roman"/>
                <w:kern w:val="2"/>
              </w:rPr>
              <w:t>1</w:t>
            </w:r>
            <w:r w:rsidR="000A402F">
              <w:rPr>
                <w:rFonts w:ascii="Times New Roman" w:eastAsia="Arial" w:hAnsi="Times New Roman" w:cs="Times New Roman"/>
                <w:lang w:eastAsia="ar-SA"/>
              </w:rPr>
              <w:t xml:space="preserve">, 8(8482) </w:t>
            </w:r>
            <w:r w:rsidR="00670CF7">
              <w:rPr>
                <w:rFonts w:ascii="Times New Roman" w:eastAsia="Arial" w:hAnsi="Times New Roman" w:cs="Times New Roman"/>
                <w:lang w:eastAsia="ar-SA"/>
              </w:rPr>
              <w:t>23</w:t>
            </w:r>
            <w:r w:rsidR="008A5793">
              <w:rPr>
                <w:rFonts w:ascii="Times New Roman" w:eastAsia="Arial" w:hAnsi="Times New Roman" w:cs="Times New Roman"/>
                <w:lang w:eastAsia="ar-SA"/>
              </w:rPr>
              <w:t>-</w:t>
            </w:r>
            <w:r w:rsidR="0004341D">
              <w:rPr>
                <w:rFonts w:ascii="Times New Roman" w:eastAsia="Arial" w:hAnsi="Times New Roman" w:cs="Times New Roman"/>
                <w:lang w:eastAsia="ar-SA"/>
              </w:rPr>
              <w:t>15</w:t>
            </w:r>
            <w:r w:rsidR="008A5793">
              <w:rPr>
                <w:rFonts w:ascii="Times New Roman" w:eastAsia="Arial" w:hAnsi="Times New Roman" w:cs="Times New Roman"/>
                <w:lang w:eastAsia="ar-SA"/>
              </w:rPr>
              <w:t>-</w:t>
            </w:r>
            <w:r w:rsidR="0004341D">
              <w:rPr>
                <w:rFonts w:ascii="Times New Roman" w:eastAsia="Arial" w:hAnsi="Times New Roman" w:cs="Times New Roman"/>
                <w:lang w:eastAsia="ar-SA"/>
              </w:rPr>
              <w:t>36</w:t>
            </w:r>
            <w:r w:rsidR="000A402F" w:rsidRPr="00F651A7">
              <w:rPr>
                <w:rFonts w:ascii="Times New Roman" w:hAnsi="Times New Roman" w:cs="Times New Roman"/>
                <w:lang w:eastAsia="ar-SA"/>
              </w:rPr>
              <w:t xml:space="preserve">, </w:t>
            </w:r>
            <w:r w:rsidR="00F651A7" w:rsidRPr="00F651A7">
              <w:rPr>
                <w:rFonts w:ascii="Times New Roman" w:hAnsi="Times New Roman" w:cs="Times New Roman"/>
                <w:lang w:eastAsia="en-US"/>
              </w:rPr>
              <w:t>Ад</w:t>
            </w:r>
            <w:r w:rsidR="000A402F">
              <w:rPr>
                <w:rFonts w:ascii="Times New Roman" w:hAnsi="Times New Roman" w:cs="Times New Roman"/>
                <w:lang w:eastAsia="en-US"/>
              </w:rPr>
              <w:t xml:space="preserve">министрация сельского поселения </w:t>
            </w:r>
            <w:r w:rsidR="00590853">
              <w:rPr>
                <w:rFonts w:ascii="Times New Roman" w:hAnsi="Times New Roman" w:cs="Times New Roman"/>
                <w:lang w:eastAsia="en-US"/>
              </w:rPr>
              <w:t>Кирилловка</w:t>
            </w:r>
            <w:r w:rsidR="000A402F">
              <w:rPr>
                <w:rFonts w:ascii="Times New Roman" w:hAnsi="Times New Roman" w:cs="Times New Roman"/>
                <w:lang w:eastAsia="en-US"/>
              </w:rPr>
              <w:t xml:space="preserve"> </w:t>
            </w:r>
            <w:r w:rsidR="00F651A7" w:rsidRPr="00F651A7">
              <w:rPr>
                <w:rFonts w:ascii="Times New Roman" w:hAnsi="Times New Roman" w:cs="Times New Roman"/>
                <w:lang w:eastAsia="en-US"/>
              </w:rPr>
              <w:t xml:space="preserve"> </w:t>
            </w:r>
            <w:r>
              <w:rPr>
                <w:rFonts w:ascii="Times New Roman" w:hAnsi="Times New Roman" w:cs="Times New Roman"/>
                <w:lang w:eastAsia="en-US"/>
              </w:rPr>
              <w:t xml:space="preserve">муниципального </w:t>
            </w:r>
            <w:r w:rsidR="00F651A7" w:rsidRPr="00F651A7">
              <w:rPr>
                <w:rFonts w:ascii="Times New Roman" w:hAnsi="Times New Roman" w:cs="Times New Roman"/>
                <w:lang w:eastAsia="en-US"/>
              </w:rPr>
              <w:t xml:space="preserve">района </w:t>
            </w:r>
            <w:r>
              <w:rPr>
                <w:rFonts w:ascii="Times New Roman" w:hAnsi="Times New Roman" w:cs="Times New Roman"/>
                <w:lang w:eastAsia="en-US"/>
              </w:rPr>
              <w:t>Ставропольский Самарской области</w:t>
            </w:r>
            <w:r w:rsidR="00F651A7" w:rsidRPr="00F651A7">
              <w:rPr>
                <w:rFonts w:ascii="Times New Roman" w:hAnsi="Times New Roman" w:cs="Times New Roman"/>
                <w:lang w:eastAsia="en-US"/>
              </w:rPr>
              <w:t xml:space="preserve"> </w:t>
            </w:r>
          </w:p>
          <w:p w14:paraId="72DA5BB9" w14:textId="3E823915" w:rsidR="00F651A7" w:rsidRPr="00E5127F" w:rsidRDefault="00F651A7" w:rsidP="00CB38E4">
            <w:pPr>
              <w:snapToGrid w:val="0"/>
              <w:spacing w:line="276" w:lineRule="auto"/>
              <w:jc w:val="both"/>
              <w:rPr>
                <w:rFonts w:ascii="Times New Roman" w:hAnsi="Times New Roman" w:cs="Times New Roman"/>
                <w:b/>
                <w:bCs/>
                <w:lang w:eastAsia="en-US"/>
              </w:rPr>
            </w:pPr>
            <w:r w:rsidRPr="00F651A7">
              <w:rPr>
                <w:rFonts w:ascii="Times New Roman" w:hAnsi="Times New Roman" w:cs="Times New Roman"/>
                <w:b/>
                <w:bCs/>
                <w:lang w:eastAsia="en-US"/>
              </w:rPr>
              <w:t xml:space="preserve"> </w:t>
            </w:r>
            <w:r w:rsidR="0004341D" w:rsidRPr="00EC20ED">
              <w:rPr>
                <w:rFonts w:ascii="Times New Roman" w:hAnsi="Times New Roman" w:cs="Times New Roman"/>
                <w:b/>
                <w:bCs/>
                <w:lang w:eastAsia="en-US"/>
              </w:rPr>
              <w:t>27.0</w:t>
            </w:r>
            <w:r w:rsidR="0079085A" w:rsidRPr="00EC20ED">
              <w:rPr>
                <w:rFonts w:ascii="Times New Roman" w:hAnsi="Times New Roman" w:cs="Times New Roman"/>
                <w:b/>
                <w:bCs/>
                <w:lang w:eastAsia="en-US"/>
              </w:rPr>
              <w:t>2</w:t>
            </w:r>
            <w:r w:rsidR="0004341D" w:rsidRPr="00EC20ED">
              <w:rPr>
                <w:rFonts w:ascii="Times New Roman" w:hAnsi="Times New Roman" w:cs="Times New Roman"/>
                <w:b/>
                <w:spacing w:val="-2"/>
                <w:kern w:val="2"/>
              </w:rPr>
              <w:t>.2025</w:t>
            </w:r>
            <w:r w:rsidR="0079085A" w:rsidRPr="00EC20ED">
              <w:rPr>
                <w:rFonts w:ascii="Times New Roman" w:hAnsi="Times New Roman" w:cs="Times New Roman"/>
                <w:b/>
                <w:spacing w:val="-2"/>
                <w:kern w:val="2"/>
              </w:rPr>
              <w:t xml:space="preserve"> года в 14 часов</w:t>
            </w:r>
            <w:r w:rsidR="0079085A" w:rsidRPr="00A806AC">
              <w:rPr>
                <w:rFonts w:ascii="Times New Roman" w:hAnsi="Times New Roman" w:cs="Times New Roman"/>
                <w:b/>
                <w:spacing w:val="-2"/>
                <w:kern w:val="2"/>
              </w:rPr>
              <w:t xml:space="preserve"> </w:t>
            </w:r>
            <w:r w:rsidRPr="00F651A7">
              <w:rPr>
                <w:rFonts w:ascii="Times New Roman" w:hAnsi="Times New Roman" w:cs="Times New Roman"/>
                <w:b/>
                <w:spacing w:val="-2"/>
                <w:kern w:val="2"/>
              </w:rPr>
              <w:t>часов 00 минут</w:t>
            </w:r>
          </w:p>
        </w:tc>
      </w:tr>
      <w:tr w:rsidR="00F651A7" w:rsidRPr="00F651A7" w14:paraId="0FBA3A98" w14:textId="77777777" w:rsidTr="00AE3113">
        <w:trPr>
          <w:trHeight w:val="907"/>
        </w:trPr>
        <w:tc>
          <w:tcPr>
            <w:tcW w:w="586" w:type="dxa"/>
            <w:tcBorders>
              <w:top w:val="single" w:sz="4" w:space="0" w:color="000000"/>
              <w:left w:val="single" w:sz="4" w:space="0" w:color="000000"/>
              <w:bottom w:val="single" w:sz="4" w:space="0" w:color="000000"/>
              <w:right w:val="nil"/>
            </w:tcBorders>
            <w:hideMark/>
          </w:tcPr>
          <w:p w14:paraId="4A63284F"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12</w:t>
            </w:r>
          </w:p>
        </w:tc>
        <w:tc>
          <w:tcPr>
            <w:tcW w:w="2764" w:type="dxa"/>
            <w:tcBorders>
              <w:top w:val="single" w:sz="4" w:space="0" w:color="000000"/>
              <w:left w:val="single" w:sz="4" w:space="0" w:color="000000"/>
              <w:bottom w:val="single" w:sz="4" w:space="0" w:color="000000"/>
              <w:right w:val="nil"/>
            </w:tcBorders>
            <w:hideMark/>
          </w:tcPr>
          <w:p w14:paraId="590E45F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рассмотрения конкурсной комиссией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6350804E" w14:textId="6E6AE130" w:rsidR="00670CF7" w:rsidRPr="00F651A7" w:rsidRDefault="00670CF7" w:rsidP="00670CF7">
            <w:pPr>
              <w:snapToGrid w:val="0"/>
              <w:spacing w:line="276" w:lineRule="auto"/>
              <w:jc w:val="both"/>
              <w:rPr>
                <w:rFonts w:ascii="Times New Roman" w:hAnsi="Times New Roman" w:cs="Times New Roman"/>
                <w:b/>
                <w:bCs/>
                <w:lang w:eastAsia="en-US"/>
              </w:rPr>
            </w:pPr>
            <w:r>
              <w:rPr>
                <w:rFonts w:ascii="Times New Roman" w:hAnsi="Times New Roman" w:cs="Times New Roman"/>
                <w:kern w:val="2"/>
              </w:rPr>
              <w:t>Самарская область, Ставропольский</w:t>
            </w:r>
            <w:r w:rsidRPr="00F651A7">
              <w:rPr>
                <w:rFonts w:ascii="Times New Roman" w:hAnsi="Times New Roman" w:cs="Times New Roman"/>
                <w:kern w:val="2"/>
              </w:rPr>
              <w:t xml:space="preserve"> район,  с.</w:t>
            </w:r>
            <w:r>
              <w:rPr>
                <w:rFonts w:ascii="Times New Roman" w:hAnsi="Times New Roman" w:cs="Times New Roman"/>
                <w:kern w:val="2"/>
              </w:rPr>
              <w:t xml:space="preserve"> </w:t>
            </w:r>
            <w:r w:rsidR="00590853">
              <w:rPr>
                <w:rFonts w:ascii="Times New Roman" w:hAnsi="Times New Roman" w:cs="Times New Roman"/>
                <w:kern w:val="2"/>
              </w:rPr>
              <w:t>Кирилловка</w:t>
            </w:r>
            <w:r>
              <w:rPr>
                <w:rFonts w:ascii="Times New Roman" w:hAnsi="Times New Roman" w:cs="Times New Roman"/>
                <w:kern w:val="2"/>
              </w:rPr>
              <w:t>,</w:t>
            </w:r>
            <w:r w:rsidRPr="00F651A7">
              <w:rPr>
                <w:rFonts w:ascii="Times New Roman" w:hAnsi="Times New Roman" w:cs="Times New Roman"/>
                <w:kern w:val="2"/>
              </w:rPr>
              <w:t xml:space="preserve"> ул.</w:t>
            </w:r>
            <w:r w:rsidR="0004341D">
              <w:rPr>
                <w:rFonts w:ascii="Times New Roman" w:hAnsi="Times New Roman" w:cs="Times New Roman"/>
                <w:kern w:val="2"/>
              </w:rPr>
              <w:t xml:space="preserve"> Советская, 2</w:t>
            </w:r>
            <w:r>
              <w:rPr>
                <w:rFonts w:ascii="Times New Roman" w:hAnsi="Times New Roman" w:cs="Times New Roman"/>
                <w:kern w:val="2"/>
              </w:rPr>
              <w:t>1</w:t>
            </w:r>
            <w:r w:rsidR="0004341D">
              <w:rPr>
                <w:rFonts w:ascii="Times New Roman" w:eastAsia="Arial" w:hAnsi="Times New Roman" w:cs="Times New Roman"/>
                <w:lang w:eastAsia="ar-SA"/>
              </w:rPr>
              <w:t>, 8(8482) 23-15-36</w:t>
            </w:r>
            <w:r w:rsidRPr="00F651A7">
              <w:rPr>
                <w:rFonts w:ascii="Times New Roman" w:hAnsi="Times New Roman" w:cs="Times New Roman"/>
                <w:lang w:eastAsia="ar-SA"/>
              </w:rPr>
              <w:t xml:space="preserve">, </w:t>
            </w:r>
            <w:r w:rsidRPr="00F651A7">
              <w:rPr>
                <w:rFonts w:ascii="Times New Roman" w:hAnsi="Times New Roman" w:cs="Times New Roman"/>
                <w:lang w:eastAsia="en-US"/>
              </w:rPr>
              <w:t>Ад</w:t>
            </w:r>
            <w:r>
              <w:rPr>
                <w:rFonts w:ascii="Times New Roman" w:hAnsi="Times New Roman" w:cs="Times New Roman"/>
                <w:lang w:eastAsia="en-US"/>
              </w:rPr>
              <w:t xml:space="preserve">министрация сельского поселения </w:t>
            </w:r>
            <w:r w:rsidR="00590853">
              <w:rPr>
                <w:rFonts w:ascii="Times New Roman" w:hAnsi="Times New Roman" w:cs="Times New Roman"/>
                <w:lang w:eastAsia="en-US"/>
              </w:rPr>
              <w:t>Кирилловка</w:t>
            </w:r>
            <w:r>
              <w:rPr>
                <w:rFonts w:ascii="Times New Roman" w:hAnsi="Times New Roman" w:cs="Times New Roman"/>
                <w:lang w:eastAsia="en-US"/>
              </w:rPr>
              <w:t xml:space="preserve"> </w:t>
            </w:r>
            <w:r w:rsidRPr="00F651A7">
              <w:rPr>
                <w:rFonts w:ascii="Times New Roman" w:hAnsi="Times New Roman" w:cs="Times New Roman"/>
                <w:lang w:eastAsia="en-US"/>
              </w:rPr>
              <w:t xml:space="preserve"> </w:t>
            </w:r>
            <w:r>
              <w:rPr>
                <w:rFonts w:ascii="Times New Roman" w:hAnsi="Times New Roman" w:cs="Times New Roman"/>
                <w:lang w:eastAsia="en-US"/>
              </w:rPr>
              <w:t xml:space="preserve">муниципального </w:t>
            </w:r>
            <w:r w:rsidRPr="00F651A7">
              <w:rPr>
                <w:rFonts w:ascii="Times New Roman" w:hAnsi="Times New Roman" w:cs="Times New Roman"/>
                <w:lang w:eastAsia="en-US"/>
              </w:rPr>
              <w:t xml:space="preserve">района </w:t>
            </w:r>
            <w:r>
              <w:rPr>
                <w:rFonts w:ascii="Times New Roman" w:hAnsi="Times New Roman" w:cs="Times New Roman"/>
                <w:lang w:eastAsia="en-US"/>
              </w:rPr>
              <w:t>Ставропольский Самарской области</w:t>
            </w:r>
            <w:r w:rsidRPr="00F651A7">
              <w:rPr>
                <w:rFonts w:ascii="Times New Roman" w:hAnsi="Times New Roman" w:cs="Times New Roman"/>
                <w:lang w:eastAsia="en-US"/>
              </w:rPr>
              <w:t xml:space="preserve"> </w:t>
            </w:r>
          </w:p>
          <w:p w14:paraId="3DEEDDA8" w14:textId="752DAC59" w:rsidR="00F651A7" w:rsidRPr="00F651A7" w:rsidRDefault="0004341D" w:rsidP="00CB38E4">
            <w:pPr>
              <w:snapToGrid w:val="0"/>
              <w:spacing w:line="276" w:lineRule="auto"/>
              <w:jc w:val="both"/>
              <w:rPr>
                <w:rFonts w:ascii="Times New Roman" w:hAnsi="Times New Roman" w:cs="Times New Roman"/>
                <w:b/>
                <w:lang w:eastAsia="en-US"/>
              </w:rPr>
            </w:pPr>
            <w:r w:rsidRPr="00EC20ED">
              <w:rPr>
                <w:rFonts w:ascii="Times New Roman" w:hAnsi="Times New Roman" w:cs="Times New Roman"/>
                <w:b/>
                <w:bCs/>
                <w:lang w:eastAsia="en-US"/>
              </w:rPr>
              <w:t>28.0</w:t>
            </w:r>
            <w:r w:rsidR="0079085A" w:rsidRPr="00EC20ED">
              <w:rPr>
                <w:rFonts w:ascii="Times New Roman" w:hAnsi="Times New Roman" w:cs="Times New Roman"/>
                <w:b/>
                <w:bCs/>
                <w:lang w:eastAsia="en-US"/>
              </w:rPr>
              <w:t>2</w:t>
            </w:r>
            <w:r w:rsidRPr="00EC20ED">
              <w:rPr>
                <w:rFonts w:ascii="Times New Roman" w:hAnsi="Times New Roman" w:cs="Times New Roman"/>
                <w:b/>
                <w:spacing w:val="-2"/>
                <w:kern w:val="2"/>
              </w:rPr>
              <w:t>.2025</w:t>
            </w:r>
            <w:r w:rsidR="0079085A" w:rsidRPr="00EC20ED">
              <w:rPr>
                <w:rFonts w:ascii="Times New Roman" w:hAnsi="Times New Roman" w:cs="Times New Roman"/>
                <w:b/>
                <w:spacing w:val="-2"/>
                <w:kern w:val="2"/>
              </w:rPr>
              <w:t xml:space="preserve"> года в </w:t>
            </w:r>
            <w:r w:rsidR="0079085A" w:rsidRPr="00EC20ED">
              <w:rPr>
                <w:rFonts w:ascii="Times New Roman" w:hAnsi="Times New Roman" w:cs="Times New Roman"/>
                <w:b/>
                <w:kern w:val="2"/>
              </w:rPr>
              <w:t xml:space="preserve">10 </w:t>
            </w:r>
            <w:r w:rsidR="00F651A7" w:rsidRPr="00F651A7">
              <w:rPr>
                <w:rFonts w:ascii="Times New Roman" w:hAnsi="Times New Roman" w:cs="Times New Roman"/>
                <w:b/>
                <w:kern w:val="2"/>
              </w:rPr>
              <w:t>часов 00 минут</w:t>
            </w:r>
          </w:p>
        </w:tc>
      </w:tr>
      <w:tr w:rsidR="00F651A7" w:rsidRPr="00F651A7" w14:paraId="44E5DAEA" w14:textId="77777777" w:rsidTr="00AE3113">
        <w:tc>
          <w:tcPr>
            <w:tcW w:w="586" w:type="dxa"/>
            <w:tcBorders>
              <w:top w:val="single" w:sz="4" w:space="0" w:color="000000"/>
              <w:left w:val="single" w:sz="4" w:space="0" w:color="000000"/>
              <w:bottom w:val="single" w:sz="4" w:space="0" w:color="000000"/>
              <w:right w:val="nil"/>
            </w:tcBorders>
            <w:hideMark/>
          </w:tcPr>
          <w:p w14:paraId="76669469"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13</w:t>
            </w:r>
          </w:p>
        </w:tc>
        <w:tc>
          <w:tcPr>
            <w:tcW w:w="2764" w:type="dxa"/>
            <w:tcBorders>
              <w:top w:val="single" w:sz="4" w:space="0" w:color="000000"/>
              <w:left w:val="single" w:sz="4" w:space="0" w:color="000000"/>
              <w:bottom w:val="single" w:sz="4" w:space="0" w:color="000000"/>
              <w:right w:val="nil"/>
            </w:tcBorders>
            <w:hideMark/>
          </w:tcPr>
          <w:p w14:paraId="58586D04"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Место, дата и время проведения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66862FD5" w14:textId="4752095E" w:rsidR="00F651A7" w:rsidRPr="0079085A" w:rsidRDefault="000A153F" w:rsidP="00CB38E4">
            <w:pPr>
              <w:snapToGrid w:val="0"/>
              <w:spacing w:line="276" w:lineRule="auto"/>
              <w:jc w:val="both"/>
              <w:rPr>
                <w:rFonts w:ascii="Times New Roman" w:hAnsi="Times New Roman" w:cs="Times New Roman"/>
                <w:b/>
                <w:bCs/>
                <w:lang w:eastAsia="en-US"/>
              </w:rPr>
            </w:pPr>
            <w:r w:rsidRPr="00ED34D1">
              <w:rPr>
                <w:rFonts w:ascii="Times New Roman" w:eastAsia="Arial" w:hAnsi="Times New Roman" w:cs="Times New Roman"/>
                <w:lang w:eastAsia="ar-SA"/>
              </w:rPr>
              <w:t>4451</w:t>
            </w:r>
            <w:r w:rsidR="0004341D">
              <w:rPr>
                <w:rFonts w:ascii="Times New Roman" w:eastAsia="Arial" w:hAnsi="Times New Roman" w:cs="Times New Roman"/>
                <w:lang w:eastAsia="ar-SA"/>
              </w:rPr>
              <w:t>51</w:t>
            </w:r>
            <w:r w:rsidRPr="00F651A7">
              <w:rPr>
                <w:rFonts w:ascii="Times New Roman" w:hAnsi="Times New Roman" w:cs="Times New Roman"/>
                <w:kern w:val="2"/>
              </w:rPr>
              <w:t xml:space="preserve">, </w:t>
            </w:r>
            <w:r w:rsidR="00670CF7">
              <w:rPr>
                <w:rFonts w:ascii="Times New Roman" w:hAnsi="Times New Roman" w:cs="Times New Roman"/>
                <w:kern w:val="2"/>
              </w:rPr>
              <w:t xml:space="preserve"> Самарская область, Ставропольский</w:t>
            </w:r>
            <w:r w:rsidR="00670CF7" w:rsidRPr="00F651A7">
              <w:rPr>
                <w:rFonts w:ascii="Times New Roman" w:hAnsi="Times New Roman" w:cs="Times New Roman"/>
                <w:kern w:val="2"/>
              </w:rPr>
              <w:t xml:space="preserve"> район,  с.</w:t>
            </w:r>
            <w:r w:rsidR="00670CF7">
              <w:rPr>
                <w:rFonts w:ascii="Times New Roman" w:hAnsi="Times New Roman" w:cs="Times New Roman"/>
                <w:kern w:val="2"/>
              </w:rPr>
              <w:t xml:space="preserve"> </w:t>
            </w:r>
            <w:r w:rsidR="00590853">
              <w:rPr>
                <w:rFonts w:ascii="Times New Roman" w:hAnsi="Times New Roman" w:cs="Times New Roman"/>
                <w:kern w:val="2"/>
              </w:rPr>
              <w:t>Кирилловка</w:t>
            </w:r>
            <w:r w:rsidR="00670CF7">
              <w:rPr>
                <w:rFonts w:ascii="Times New Roman" w:hAnsi="Times New Roman" w:cs="Times New Roman"/>
                <w:kern w:val="2"/>
              </w:rPr>
              <w:t>,</w:t>
            </w:r>
            <w:r w:rsidR="00670CF7" w:rsidRPr="00F651A7">
              <w:rPr>
                <w:rFonts w:ascii="Times New Roman" w:hAnsi="Times New Roman" w:cs="Times New Roman"/>
                <w:kern w:val="2"/>
              </w:rPr>
              <w:t xml:space="preserve"> ул.</w:t>
            </w:r>
            <w:r w:rsidR="0004341D">
              <w:rPr>
                <w:rFonts w:ascii="Times New Roman" w:hAnsi="Times New Roman" w:cs="Times New Roman"/>
                <w:kern w:val="2"/>
              </w:rPr>
              <w:t xml:space="preserve"> Советская, 2</w:t>
            </w:r>
            <w:r w:rsidR="00670CF7">
              <w:rPr>
                <w:rFonts w:ascii="Times New Roman" w:hAnsi="Times New Roman" w:cs="Times New Roman"/>
                <w:kern w:val="2"/>
              </w:rPr>
              <w:t>1</w:t>
            </w:r>
            <w:r w:rsidR="0004341D">
              <w:rPr>
                <w:rFonts w:ascii="Times New Roman" w:eastAsia="Arial" w:hAnsi="Times New Roman" w:cs="Times New Roman"/>
                <w:lang w:eastAsia="ar-SA"/>
              </w:rPr>
              <w:t>, 8(8482) 23-15-36</w:t>
            </w:r>
            <w:r w:rsidR="00670CF7" w:rsidRPr="00F651A7">
              <w:rPr>
                <w:rFonts w:ascii="Times New Roman" w:hAnsi="Times New Roman" w:cs="Times New Roman"/>
                <w:lang w:eastAsia="ar-SA"/>
              </w:rPr>
              <w:t xml:space="preserve">, </w:t>
            </w:r>
            <w:r w:rsidR="00670CF7" w:rsidRPr="00F651A7">
              <w:rPr>
                <w:rFonts w:ascii="Times New Roman" w:hAnsi="Times New Roman" w:cs="Times New Roman"/>
                <w:lang w:eastAsia="en-US"/>
              </w:rPr>
              <w:t>Ад</w:t>
            </w:r>
            <w:r w:rsidR="00670CF7">
              <w:rPr>
                <w:rFonts w:ascii="Times New Roman" w:hAnsi="Times New Roman" w:cs="Times New Roman"/>
                <w:lang w:eastAsia="en-US"/>
              </w:rPr>
              <w:t xml:space="preserve">министрация сельского поселения </w:t>
            </w:r>
            <w:r w:rsidR="00590853">
              <w:rPr>
                <w:rFonts w:ascii="Times New Roman" w:hAnsi="Times New Roman" w:cs="Times New Roman"/>
                <w:lang w:eastAsia="en-US"/>
              </w:rPr>
              <w:t>Кирилловка</w:t>
            </w:r>
            <w:r w:rsidR="00670CF7">
              <w:rPr>
                <w:rFonts w:ascii="Times New Roman" w:hAnsi="Times New Roman" w:cs="Times New Roman"/>
                <w:lang w:eastAsia="en-US"/>
              </w:rPr>
              <w:t xml:space="preserve"> </w:t>
            </w:r>
            <w:r w:rsidR="00670CF7" w:rsidRPr="00F651A7">
              <w:rPr>
                <w:rFonts w:ascii="Times New Roman" w:hAnsi="Times New Roman" w:cs="Times New Roman"/>
                <w:lang w:eastAsia="en-US"/>
              </w:rPr>
              <w:t xml:space="preserve"> </w:t>
            </w:r>
            <w:r w:rsidR="00670CF7">
              <w:rPr>
                <w:rFonts w:ascii="Times New Roman" w:hAnsi="Times New Roman" w:cs="Times New Roman"/>
                <w:lang w:eastAsia="en-US"/>
              </w:rPr>
              <w:t xml:space="preserve">муниципального </w:t>
            </w:r>
            <w:r w:rsidR="00670CF7" w:rsidRPr="00F651A7">
              <w:rPr>
                <w:rFonts w:ascii="Times New Roman" w:hAnsi="Times New Roman" w:cs="Times New Roman"/>
                <w:lang w:eastAsia="en-US"/>
              </w:rPr>
              <w:t xml:space="preserve">района </w:t>
            </w:r>
            <w:r w:rsidR="00670CF7">
              <w:rPr>
                <w:rFonts w:ascii="Times New Roman" w:hAnsi="Times New Roman" w:cs="Times New Roman"/>
                <w:lang w:eastAsia="en-US"/>
              </w:rPr>
              <w:t>Ставропольский Самарской области</w:t>
            </w:r>
            <w:r w:rsidR="00670CF7" w:rsidRPr="00F651A7">
              <w:rPr>
                <w:rFonts w:ascii="Times New Roman" w:hAnsi="Times New Roman" w:cs="Times New Roman"/>
                <w:lang w:eastAsia="en-US"/>
              </w:rPr>
              <w:t xml:space="preserve"> </w:t>
            </w:r>
            <w:r w:rsidR="000A402F" w:rsidRPr="00F651A7">
              <w:rPr>
                <w:rFonts w:ascii="Times New Roman" w:hAnsi="Times New Roman" w:cs="Times New Roman"/>
                <w:lang w:eastAsia="ar-SA"/>
              </w:rPr>
              <w:t xml:space="preserve">, </w:t>
            </w:r>
            <w:r w:rsidR="0004341D" w:rsidRPr="002E616A">
              <w:rPr>
                <w:rFonts w:ascii="Times New Roman" w:hAnsi="Times New Roman" w:cs="Times New Roman"/>
                <w:b/>
                <w:kern w:val="2"/>
              </w:rPr>
              <w:t>01.03.2025</w:t>
            </w:r>
            <w:r w:rsidR="0079085A" w:rsidRPr="00A806AC">
              <w:rPr>
                <w:rFonts w:ascii="Times New Roman" w:hAnsi="Times New Roman" w:cs="Times New Roman"/>
                <w:b/>
                <w:kern w:val="2"/>
              </w:rPr>
              <w:t xml:space="preserve"> </w:t>
            </w:r>
            <w:r w:rsidR="0079085A" w:rsidRPr="00A806AC">
              <w:rPr>
                <w:rFonts w:ascii="Times New Roman" w:hAnsi="Times New Roman" w:cs="Times New Roman"/>
                <w:b/>
                <w:spacing w:val="-2"/>
                <w:kern w:val="2"/>
              </w:rPr>
              <w:t xml:space="preserve"> </w:t>
            </w:r>
            <w:r w:rsidRPr="00F651A7">
              <w:rPr>
                <w:rFonts w:ascii="Times New Roman" w:hAnsi="Times New Roman" w:cs="Times New Roman"/>
                <w:b/>
                <w:spacing w:val="-2"/>
                <w:kern w:val="2"/>
              </w:rPr>
              <w:t>года</w:t>
            </w:r>
            <w:r w:rsidRPr="00F651A7">
              <w:rPr>
                <w:rFonts w:ascii="Times New Roman" w:hAnsi="Times New Roman" w:cs="Times New Roman"/>
                <w:kern w:val="2"/>
              </w:rPr>
              <w:t xml:space="preserve"> </w:t>
            </w:r>
            <w:r w:rsidRPr="00F651A7">
              <w:rPr>
                <w:rFonts w:ascii="Times New Roman" w:hAnsi="Times New Roman" w:cs="Times New Roman"/>
                <w:b/>
                <w:kern w:val="2"/>
              </w:rPr>
              <w:t xml:space="preserve">в 14 часов 00 </w:t>
            </w:r>
            <w:r>
              <w:rPr>
                <w:rFonts w:ascii="Times New Roman" w:hAnsi="Times New Roman" w:cs="Times New Roman"/>
                <w:b/>
                <w:kern w:val="2"/>
              </w:rPr>
              <w:t>минут</w:t>
            </w:r>
          </w:p>
        </w:tc>
      </w:tr>
      <w:tr w:rsidR="00F651A7" w:rsidRPr="00F651A7" w14:paraId="2B96A5B4" w14:textId="77777777" w:rsidTr="00AE3113">
        <w:tc>
          <w:tcPr>
            <w:tcW w:w="586" w:type="dxa"/>
            <w:tcBorders>
              <w:top w:val="single" w:sz="4" w:space="0" w:color="000000"/>
              <w:left w:val="single" w:sz="4" w:space="0" w:color="000000"/>
              <w:bottom w:val="single" w:sz="4" w:space="0" w:color="000000"/>
              <w:right w:val="nil"/>
            </w:tcBorders>
            <w:hideMark/>
          </w:tcPr>
          <w:p w14:paraId="410C295C"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14</w:t>
            </w:r>
          </w:p>
        </w:tc>
        <w:tc>
          <w:tcPr>
            <w:tcW w:w="2764" w:type="dxa"/>
            <w:tcBorders>
              <w:top w:val="single" w:sz="4" w:space="0" w:color="000000"/>
              <w:left w:val="single" w:sz="4" w:space="0" w:color="000000"/>
              <w:bottom w:val="single" w:sz="4" w:space="0" w:color="000000"/>
              <w:right w:val="nil"/>
            </w:tcBorders>
            <w:hideMark/>
          </w:tcPr>
          <w:p w14:paraId="0A9B8CE9"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Язык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0C797BFF"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Русский</w:t>
            </w:r>
          </w:p>
        </w:tc>
      </w:tr>
      <w:tr w:rsidR="00F651A7" w:rsidRPr="00F651A7" w14:paraId="118F505E" w14:textId="77777777" w:rsidTr="00AE3113">
        <w:tc>
          <w:tcPr>
            <w:tcW w:w="586" w:type="dxa"/>
            <w:tcBorders>
              <w:top w:val="single" w:sz="4" w:space="0" w:color="000000"/>
              <w:left w:val="single" w:sz="4" w:space="0" w:color="000000"/>
              <w:bottom w:val="single" w:sz="4" w:space="0" w:color="000000"/>
              <w:right w:val="nil"/>
            </w:tcBorders>
            <w:hideMark/>
          </w:tcPr>
          <w:p w14:paraId="4D5FA97B"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15</w:t>
            </w:r>
          </w:p>
        </w:tc>
        <w:tc>
          <w:tcPr>
            <w:tcW w:w="2764" w:type="dxa"/>
            <w:tcBorders>
              <w:top w:val="single" w:sz="4" w:space="0" w:color="000000"/>
              <w:left w:val="single" w:sz="4" w:space="0" w:color="000000"/>
              <w:bottom w:val="single" w:sz="4" w:space="0" w:color="000000"/>
              <w:right w:val="nil"/>
            </w:tcBorders>
            <w:hideMark/>
          </w:tcPr>
          <w:p w14:paraId="69F5AB4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Валюта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10B8833C"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Российский рубль</w:t>
            </w:r>
          </w:p>
        </w:tc>
      </w:tr>
      <w:tr w:rsidR="00F651A7" w:rsidRPr="00F651A7" w14:paraId="23FD55B3" w14:textId="77777777" w:rsidTr="00AE3113">
        <w:tc>
          <w:tcPr>
            <w:tcW w:w="586" w:type="dxa"/>
            <w:tcBorders>
              <w:top w:val="single" w:sz="4" w:space="0" w:color="000000"/>
              <w:left w:val="single" w:sz="4" w:space="0" w:color="000000"/>
              <w:bottom w:val="single" w:sz="4" w:space="0" w:color="000000"/>
              <w:right w:val="nil"/>
            </w:tcBorders>
            <w:hideMark/>
          </w:tcPr>
          <w:p w14:paraId="420AE92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16</w:t>
            </w:r>
          </w:p>
        </w:tc>
        <w:tc>
          <w:tcPr>
            <w:tcW w:w="2764" w:type="dxa"/>
            <w:tcBorders>
              <w:top w:val="single" w:sz="4" w:space="0" w:color="000000"/>
              <w:left w:val="single" w:sz="4" w:space="0" w:color="000000"/>
              <w:bottom w:val="single" w:sz="4" w:space="0" w:color="000000"/>
              <w:right w:val="nil"/>
            </w:tcBorders>
            <w:hideMark/>
          </w:tcPr>
          <w:p w14:paraId="379EA607"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Акт о состоянии общего имущества собственников помещений в МКД</w:t>
            </w:r>
          </w:p>
        </w:tc>
        <w:tc>
          <w:tcPr>
            <w:tcW w:w="7035" w:type="dxa"/>
            <w:tcBorders>
              <w:top w:val="single" w:sz="4" w:space="0" w:color="000000"/>
              <w:left w:val="single" w:sz="4" w:space="0" w:color="000000"/>
              <w:bottom w:val="single" w:sz="4" w:space="0" w:color="000000"/>
              <w:right w:val="single" w:sz="4" w:space="0" w:color="000000"/>
            </w:tcBorders>
            <w:hideMark/>
          </w:tcPr>
          <w:p w14:paraId="5C542AD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№3</w:t>
            </w:r>
          </w:p>
        </w:tc>
      </w:tr>
      <w:tr w:rsidR="00F651A7" w:rsidRPr="00F651A7" w14:paraId="5A3A7233" w14:textId="77777777" w:rsidTr="00AE3113">
        <w:tc>
          <w:tcPr>
            <w:tcW w:w="586" w:type="dxa"/>
            <w:tcBorders>
              <w:top w:val="single" w:sz="4" w:space="0" w:color="000000"/>
              <w:left w:val="single" w:sz="4" w:space="0" w:color="000000"/>
              <w:bottom w:val="single" w:sz="4" w:space="0" w:color="000000"/>
              <w:right w:val="nil"/>
            </w:tcBorders>
            <w:hideMark/>
          </w:tcPr>
          <w:p w14:paraId="48CD7FB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17</w:t>
            </w:r>
          </w:p>
        </w:tc>
        <w:tc>
          <w:tcPr>
            <w:tcW w:w="2764" w:type="dxa"/>
            <w:tcBorders>
              <w:top w:val="single" w:sz="4" w:space="0" w:color="000000"/>
              <w:left w:val="single" w:sz="4" w:space="0" w:color="000000"/>
              <w:bottom w:val="single" w:sz="4" w:space="0" w:color="000000"/>
              <w:right w:val="nil"/>
            </w:tcBorders>
            <w:hideMark/>
          </w:tcPr>
          <w:p w14:paraId="0EA907C4"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Реквизиты банковского счета для перечисления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059BA8D9" w14:textId="77777777" w:rsidR="00F651A7" w:rsidRPr="00FC3A5C" w:rsidRDefault="00F651A7" w:rsidP="00FC3A5C">
            <w:pPr>
              <w:suppressAutoHyphens/>
              <w:spacing w:line="276" w:lineRule="auto"/>
              <w:jc w:val="both"/>
              <w:rPr>
                <w:rFonts w:ascii="Times New Roman" w:eastAsia="Calibri" w:hAnsi="Times New Roman" w:cs="Times New Roman"/>
                <w:color w:val="auto"/>
                <w:lang w:eastAsia="en-US"/>
              </w:rPr>
            </w:pPr>
            <w:r w:rsidRPr="00FC3A5C">
              <w:rPr>
                <w:rFonts w:ascii="Times New Roman" w:hAnsi="Times New Roman" w:cs="Times New Roman"/>
                <w:color w:val="auto"/>
                <w:lang w:eastAsia="en-US"/>
              </w:rPr>
              <w:t xml:space="preserve">Получатель – </w:t>
            </w:r>
            <w:r w:rsidR="00FC3A5C" w:rsidRPr="00FC3A5C">
              <w:rPr>
                <w:rFonts w:ascii="Times New Roman" w:hAnsi="Times New Roman" w:cs="Times New Roman"/>
                <w:color w:val="auto"/>
                <w:lang w:eastAsia="en-US"/>
              </w:rPr>
              <w:t xml:space="preserve">Управление финансами </w:t>
            </w:r>
            <w:r w:rsidR="00FC3A5C" w:rsidRPr="002E616A">
              <w:rPr>
                <w:rFonts w:ascii="Times New Roman" w:hAnsi="Times New Roman" w:cs="Times New Roman"/>
                <w:color w:val="auto"/>
                <w:lang w:eastAsia="en-US"/>
              </w:rPr>
              <w:t>Администрации муниципального района Ставропольский Самарской области</w:t>
            </w:r>
            <w:r w:rsidRPr="002E616A">
              <w:rPr>
                <w:rFonts w:ascii="Times New Roman" w:hAnsi="Times New Roman" w:cs="Times New Roman"/>
                <w:color w:val="auto"/>
                <w:lang w:eastAsia="en-US"/>
              </w:rPr>
              <w:t xml:space="preserve"> </w:t>
            </w:r>
            <w:r w:rsidRPr="002E616A">
              <w:rPr>
                <w:rFonts w:ascii="Times New Roman" w:eastAsia="Calibri" w:hAnsi="Times New Roman" w:cs="Times New Roman"/>
                <w:color w:val="auto"/>
                <w:lang w:eastAsia="en-US"/>
              </w:rPr>
              <w:t xml:space="preserve">ИНН 9105004009  КПП 910501001 , </w:t>
            </w:r>
            <w:r w:rsidR="00FC3A5C" w:rsidRPr="002E616A">
              <w:rPr>
                <w:rFonts w:ascii="Times New Roman" w:eastAsia="Calibri" w:hAnsi="Times New Roman" w:cs="Times New Roman"/>
                <w:color w:val="auto"/>
                <w:lang w:eastAsia="en-US"/>
              </w:rPr>
              <w:t>связанный банковский счет</w:t>
            </w:r>
            <w:r w:rsidRPr="002E616A">
              <w:rPr>
                <w:rFonts w:ascii="Times New Roman" w:eastAsia="Calibri" w:hAnsi="Times New Roman" w:cs="Times New Roman"/>
                <w:color w:val="auto"/>
                <w:lang w:eastAsia="en-US"/>
              </w:rPr>
              <w:t xml:space="preserve"> </w:t>
            </w:r>
            <w:r w:rsidR="00FC3A5C" w:rsidRPr="002E616A">
              <w:rPr>
                <w:rFonts w:ascii="Times New Roman" w:eastAsia="Calibri" w:hAnsi="Times New Roman" w:cs="Times New Roman"/>
                <w:color w:val="auto"/>
                <w:lang w:eastAsia="en-US"/>
              </w:rPr>
              <w:t>40102810545370000036</w:t>
            </w:r>
            <w:r w:rsidRPr="002E616A">
              <w:rPr>
                <w:rFonts w:ascii="Times New Roman" w:eastAsia="Calibri" w:hAnsi="Times New Roman" w:cs="Times New Roman"/>
                <w:color w:val="auto"/>
                <w:lang w:eastAsia="en-US"/>
              </w:rPr>
              <w:t xml:space="preserve"> БИК 013</w:t>
            </w:r>
            <w:r w:rsidR="00FC3A5C" w:rsidRPr="002E616A">
              <w:rPr>
                <w:rFonts w:ascii="Times New Roman" w:eastAsia="Calibri" w:hAnsi="Times New Roman" w:cs="Times New Roman"/>
                <w:color w:val="auto"/>
                <w:lang w:eastAsia="en-US"/>
              </w:rPr>
              <w:t>601205</w:t>
            </w:r>
            <w:r w:rsidRPr="002E616A">
              <w:rPr>
                <w:rFonts w:ascii="Times New Roman" w:eastAsia="Calibri" w:hAnsi="Times New Roman" w:cs="Times New Roman"/>
                <w:color w:val="auto"/>
                <w:lang w:eastAsia="en-US"/>
              </w:rPr>
              <w:t xml:space="preserve">, Отделение </w:t>
            </w:r>
            <w:r w:rsidR="00FC3A5C" w:rsidRPr="002E616A">
              <w:rPr>
                <w:rFonts w:ascii="Times New Roman" w:eastAsia="Calibri" w:hAnsi="Times New Roman" w:cs="Times New Roman"/>
                <w:color w:val="auto"/>
                <w:lang w:eastAsia="en-US"/>
              </w:rPr>
              <w:t xml:space="preserve">Самара </w:t>
            </w:r>
            <w:r w:rsidRPr="002E616A">
              <w:rPr>
                <w:rFonts w:ascii="Times New Roman" w:eastAsia="Calibri" w:hAnsi="Times New Roman" w:cs="Times New Roman"/>
                <w:color w:val="auto"/>
                <w:lang w:eastAsia="en-US"/>
              </w:rPr>
              <w:t xml:space="preserve">Банка России//УФК по </w:t>
            </w:r>
            <w:r w:rsidR="00FC3A5C" w:rsidRPr="002E616A">
              <w:rPr>
                <w:rFonts w:ascii="Times New Roman" w:eastAsia="Calibri" w:hAnsi="Times New Roman" w:cs="Times New Roman"/>
                <w:color w:val="auto"/>
                <w:lang w:eastAsia="en-US"/>
              </w:rPr>
              <w:t>Самарской  области</w:t>
            </w:r>
            <w:r w:rsidRPr="002E616A">
              <w:rPr>
                <w:rFonts w:ascii="Times New Roman" w:eastAsia="Calibri" w:hAnsi="Times New Roman" w:cs="Times New Roman"/>
                <w:color w:val="auto"/>
                <w:lang w:eastAsia="en-US"/>
              </w:rPr>
              <w:t xml:space="preserve">, </w:t>
            </w:r>
            <w:r w:rsidR="00FC3A5C" w:rsidRPr="002E616A">
              <w:rPr>
                <w:rFonts w:ascii="Times New Roman" w:eastAsia="Calibri" w:hAnsi="Times New Roman" w:cs="Times New Roman"/>
                <w:color w:val="auto"/>
                <w:lang w:eastAsia="en-US"/>
              </w:rPr>
              <w:t>номер казначейского счета 03232643366400004200</w:t>
            </w:r>
          </w:p>
          <w:p w14:paraId="3FA93A9D" w14:textId="77777777" w:rsidR="00F651A7" w:rsidRPr="00F651A7" w:rsidRDefault="00F651A7" w:rsidP="00AE3113">
            <w:pPr>
              <w:snapToGrid w:val="0"/>
              <w:spacing w:line="276" w:lineRule="auto"/>
              <w:jc w:val="both"/>
              <w:rPr>
                <w:rFonts w:ascii="Times New Roman" w:hAnsi="Times New Roman" w:cs="Times New Roman"/>
                <w:highlight w:val="yellow"/>
                <w:lang w:eastAsia="en-US"/>
              </w:rPr>
            </w:pPr>
            <w:r w:rsidRPr="00F651A7">
              <w:rPr>
                <w:rFonts w:ascii="Times New Roman" w:hAnsi="Times New Roman" w:cs="Times New Roman"/>
                <w:lang w:eastAsia="en-US"/>
              </w:rPr>
              <w:t xml:space="preserve"> </w:t>
            </w:r>
          </w:p>
        </w:tc>
      </w:tr>
      <w:tr w:rsidR="00F651A7" w:rsidRPr="00F651A7" w14:paraId="3A7C7439" w14:textId="77777777" w:rsidTr="00AE3113">
        <w:tc>
          <w:tcPr>
            <w:tcW w:w="586" w:type="dxa"/>
            <w:tcBorders>
              <w:top w:val="single" w:sz="4" w:space="0" w:color="000000"/>
              <w:left w:val="single" w:sz="4" w:space="0" w:color="000000"/>
              <w:bottom w:val="single" w:sz="4" w:space="0" w:color="000000"/>
              <w:right w:val="nil"/>
            </w:tcBorders>
            <w:hideMark/>
          </w:tcPr>
          <w:p w14:paraId="0F3BEE37"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18</w:t>
            </w:r>
          </w:p>
        </w:tc>
        <w:tc>
          <w:tcPr>
            <w:tcW w:w="2764" w:type="dxa"/>
            <w:tcBorders>
              <w:top w:val="single" w:sz="4" w:space="0" w:color="000000"/>
              <w:left w:val="single" w:sz="4" w:space="0" w:color="000000"/>
              <w:bottom w:val="single" w:sz="4" w:space="0" w:color="000000"/>
              <w:right w:val="nil"/>
            </w:tcBorders>
            <w:hideMark/>
          </w:tcPr>
          <w:p w14:paraId="092E65BD"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7035" w:type="dxa"/>
            <w:tcBorders>
              <w:top w:val="single" w:sz="4" w:space="0" w:color="000000"/>
              <w:left w:val="single" w:sz="4" w:space="0" w:color="000000"/>
              <w:bottom w:val="single" w:sz="4" w:space="0" w:color="000000"/>
              <w:right w:val="single" w:sz="4" w:space="0" w:color="000000"/>
            </w:tcBorders>
            <w:hideMark/>
          </w:tcPr>
          <w:p w14:paraId="5401A826"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Осмотр объекта конкурса производится по предварительной договоренности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14:paraId="5E9CA540" w14:textId="61EB1E7F" w:rsidR="00F651A7" w:rsidRPr="00F651A7" w:rsidRDefault="00F651A7" w:rsidP="008A579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Место и время начала осмотра определяется по предварительной договоренности, конт. тел.: </w:t>
            </w:r>
            <w:r w:rsidR="00670CF7">
              <w:rPr>
                <w:rFonts w:ascii="Times New Roman" w:hAnsi="Times New Roman" w:cs="Times New Roman"/>
                <w:lang w:eastAsia="en-US"/>
              </w:rPr>
              <w:t>8</w:t>
            </w:r>
            <w:r w:rsidR="008A5793">
              <w:rPr>
                <w:rFonts w:ascii="Times New Roman" w:hAnsi="Times New Roman" w:cs="Times New Roman"/>
                <w:lang w:eastAsia="en-US"/>
              </w:rPr>
              <w:t xml:space="preserve">(8482) </w:t>
            </w:r>
            <w:r w:rsidR="00670CF7">
              <w:rPr>
                <w:rFonts w:ascii="Times New Roman" w:hAnsi="Times New Roman" w:cs="Times New Roman"/>
                <w:lang w:eastAsia="en-US"/>
              </w:rPr>
              <w:t>23</w:t>
            </w:r>
            <w:r w:rsidR="008A5793">
              <w:rPr>
                <w:rFonts w:ascii="Times New Roman" w:hAnsi="Times New Roman" w:cs="Times New Roman"/>
                <w:lang w:eastAsia="en-US"/>
              </w:rPr>
              <w:t>-</w:t>
            </w:r>
            <w:r w:rsidR="00796726">
              <w:rPr>
                <w:rFonts w:ascii="Times New Roman" w:hAnsi="Times New Roman" w:cs="Times New Roman"/>
                <w:lang w:eastAsia="en-US"/>
              </w:rPr>
              <w:t>15</w:t>
            </w:r>
            <w:r w:rsidR="008A5793">
              <w:rPr>
                <w:rFonts w:ascii="Times New Roman" w:hAnsi="Times New Roman" w:cs="Times New Roman"/>
                <w:lang w:eastAsia="en-US"/>
              </w:rPr>
              <w:t>-</w:t>
            </w:r>
            <w:r w:rsidR="00796726">
              <w:rPr>
                <w:rFonts w:ascii="Times New Roman" w:hAnsi="Times New Roman" w:cs="Times New Roman"/>
                <w:lang w:eastAsia="en-US"/>
              </w:rPr>
              <w:t>36</w:t>
            </w:r>
            <w:r w:rsidR="000A402F">
              <w:rPr>
                <w:rFonts w:ascii="Times New Roman" w:hAnsi="Times New Roman" w:cs="Times New Roman"/>
                <w:lang w:eastAsia="en-US"/>
              </w:rPr>
              <w:t xml:space="preserve"> </w:t>
            </w:r>
            <w:r w:rsidR="000A153F">
              <w:rPr>
                <w:rFonts w:ascii="Times New Roman" w:hAnsi="Times New Roman" w:cs="Times New Roman"/>
                <w:lang w:eastAsia="en-US"/>
              </w:rPr>
              <w:t>пр</w:t>
            </w:r>
            <w:r w:rsidRPr="00F651A7">
              <w:rPr>
                <w:rFonts w:ascii="Times New Roman" w:hAnsi="Times New Roman" w:cs="Times New Roman"/>
                <w:lang w:eastAsia="en-US"/>
              </w:rPr>
              <w:t>и отсутствии заинтересованных лиц и претендентов на участие в конкурсе, осмотр не проводится.</w:t>
            </w:r>
          </w:p>
        </w:tc>
      </w:tr>
      <w:tr w:rsidR="00F651A7" w:rsidRPr="00F651A7" w14:paraId="25C33BED" w14:textId="77777777" w:rsidTr="00AE3113">
        <w:tc>
          <w:tcPr>
            <w:tcW w:w="586" w:type="dxa"/>
            <w:tcBorders>
              <w:top w:val="single" w:sz="4" w:space="0" w:color="000000"/>
              <w:left w:val="single" w:sz="4" w:space="0" w:color="000000"/>
              <w:bottom w:val="single" w:sz="4" w:space="0" w:color="000000"/>
              <w:right w:val="nil"/>
            </w:tcBorders>
            <w:hideMark/>
          </w:tcPr>
          <w:p w14:paraId="53837EBB"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19</w:t>
            </w:r>
          </w:p>
        </w:tc>
        <w:tc>
          <w:tcPr>
            <w:tcW w:w="2764" w:type="dxa"/>
            <w:tcBorders>
              <w:top w:val="single" w:sz="4" w:space="0" w:color="000000"/>
              <w:left w:val="single" w:sz="4" w:space="0" w:color="000000"/>
              <w:bottom w:val="single" w:sz="4" w:space="0" w:color="000000"/>
              <w:right w:val="nil"/>
            </w:tcBorders>
            <w:hideMark/>
          </w:tcPr>
          <w:p w14:paraId="52929324" w14:textId="77777777" w:rsid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Перечень обязательных работ и услуг по содержанию и ремонту общего имущества собственников помещений  в многоквартирном доме, являющегося объектом конкурса</w:t>
            </w:r>
          </w:p>
          <w:p w14:paraId="76A1A578" w14:textId="77777777" w:rsidR="00670CF7" w:rsidRPr="00F651A7" w:rsidRDefault="00670CF7" w:rsidP="00AE3113">
            <w:pPr>
              <w:snapToGrid w:val="0"/>
              <w:spacing w:line="276" w:lineRule="auto"/>
              <w:rPr>
                <w:rFonts w:ascii="Times New Roman" w:hAnsi="Times New Roman" w:cs="Times New Roman"/>
                <w:lang w:eastAsia="en-US"/>
              </w:rPr>
            </w:pPr>
          </w:p>
        </w:tc>
        <w:tc>
          <w:tcPr>
            <w:tcW w:w="7035" w:type="dxa"/>
            <w:tcBorders>
              <w:top w:val="single" w:sz="4" w:space="0" w:color="000000"/>
              <w:left w:val="single" w:sz="4" w:space="0" w:color="000000"/>
              <w:bottom w:val="single" w:sz="4" w:space="0" w:color="000000"/>
              <w:right w:val="single" w:sz="4" w:space="0" w:color="000000"/>
            </w:tcBorders>
            <w:hideMark/>
          </w:tcPr>
          <w:p w14:paraId="3255EF1F"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lastRenderedPageBreak/>
              <w:t>Приложение №</w:t>
            </w:r>
            <w:r w:rsidRPr="00F651A7">
              <w:rPr>
                <w:rFonts w:ascii="Times New Roman" w:hAnsi="Times New Roman" w:cs="Times New Roman"/>
                <w:lang w:val="en-US" w:eastAsia="en-US"/>
              </w:rPr>
              <w:t>4</w:t>
            </w:r>
          </w:p>
        </w:tc>
      </w:tr>
      <w:tr w:rsidR="00F651A7" w:rsidRPr="00F651A7" w14:paraId="2119C6B4" w14:textId="77777777" w:rsidTr="00AE3113">
        <w:tc>
          <w:tcPr>
            <w:tcW w:w="586" w:type="dxa"/>
            <w:tcBorders>
              <w:top w:val="nil"/>
              <w:left w:val="single" w:sz="4" w:space="0" w:color="000000"/>
              <w:bottom w:val="single" w:sz="4" w:space="0" w:color="000000"/>
              <w:right w:val="nil"/>
            </w:tcBorders>
            <w:hideMark/>
          </w:tcPr>
          <w:p w14:paraId="4DDEA766"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20</w:t>
            </w:r>
          </w:p>
        </w:tc>
        <w:tc>
          <w:tcPr>
            <w:tcW w:w="2764" w:type="dxa"/>
            <w:tcBorders>
              <w:top w:val="nil"/>
              <w:left w:val="single" w:sz="4" w:space="0" w:color="000000"/>
              <w:bottom w:val="single" w:sz="4" w:space="0" w:color="000000"/>
              <w:right w:val="nil"/>
            </w:tcBorders>
            <w:hideMark/>
          </w:tcPr>
          <w:p w14:paraId="71C8C5A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Перечень дополнительных работ и услуг по содержанию и ремонту общего имущества собственников помещений  в многоквартирном доме, являющегося объектом конкурса</w:t>
            </w:r>
          </w:p>
        </w:tc>
        <w:tc>
          <w:tcPr>
            <w:tcW w:w="7035" w:type="dxa"/>
            <w:tcBorders>
              <w:top w:val="nil"/>
              <w:left w:val="single" w:sz="4" w:space="0" w:color="000000"/>
              <w:bottom w:val="single" w:sz="4" w:space="0" w:color="000000"/>
              <w:right w:val="single" w:sz="4" w:space="0" w:color="000000"/>
            </w:tcBorders>
            <w:hideMark/>
          </w:tcPr>
          <w:p w14:paraId="3E536A17" w14:textId="77777777" w:rsidR="00F651A7" w:rsidRPr="00F651A7" w:rsidRDefault="00F651A7" w:rsidP="00AE3113">
            <w:pPr>
              <w:snapToGrid w:val="0"/>
              <w:spacing w:line="276" w:lineRule="auto"/>
              <w:jc w:val="both"/>
              <w:rPr>
                <w:rFonts w:ascii="Times New Roman" w:hAnsi="Times New Roman" w:cs="Times New Roman"/>
                <w:lang w:eastAsia="en-US"/>
              </w:rPr>
            </w:pPr>
          </w:p>
        </w:tc>
      </w:tr>
      <w:tr w:rsidR="00F651A7" w:rsidRPr="00F651A7" w14:paraId="00CA827E" w14:textId="77777777" w:rsidTr="00AE3113">
        <w:tc>
          <w:tcPr>
            <w:tcW w:w="586" w:type="dxa"/>
            <w:tcBorders>
              <w:top w:val="single" w:sz="4" w:space="0" w:color="000000"/>
              <w:left w:val="single" w:sz="4" w:space="0" w:color="000000"/>
              <w:bottom w:val="single" w:sz="4" w:space="0" w:color="000000"/>
              <w:right w:val="nil"/>
            </w:tcBorders>
            <w:hideMark/>
          </w:tcPr>
          <w:p w14:paraId="74E8B2C4"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21</w:t>
            </w:r>
          </w:p>
        </w:tc>
        <w:tc>
          <w:tcPr>
            <w:tcW w:w="2764" w:type="dxa"/>
            <w:tcBorders>
              <w:top w:val="single" w:sz="4" w:space="0" w:color="000000"/>
              <w:left w:val="single" w:sz="4" w:space="0" w:color="000000"/>
              <w:bottom w:val="single" w:sz="4" w:space="0" w:color="000000"/>
              <w:right w:val="nil"/>
            </w:tcBorders>
            <w:hideMark/>
          </w:tcPr>
          <w:p w14:paraId="1E1EFF11"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7035" w:type="dxa"/>
            <w:tcBorders>
              <w:top w:val="single" w:sz="4" w:space="0" w:color="000000"/>
              <w:left w:val="single" w:sz="4" w:space="0" w:color="000000"/>
              <w:bottom w:val="single" w:sz="4" w:space="0" w:color="000000"/>
              <w:right w:val="single" w:sz="4" w:space="0" w:color="000000"/>
            </w:tcBorders>
            <w:hideMark/>
          </w:tcPr>
          <w:p w14:paraId="262BFE60" w14:textId="77777777" w:rsidR="00F651A7" w:rsidRPr="00F651A7" w:rsidRDefault="00F651A7" w:rsidP="00AE3113">
            <w:pPr>
              <w:pStyle w:val="ConsPlusNormal"/>
              <w:widowControl/>
              <w:snapToGrid w:val="0"/>
              <w:spacing w:line="276" w:lineRule="auto"/>
              <w:jc w:val="both"/>
              <w:rPr>
                <w:rFonts w:ascii="Times New Roman" w:hAnsi="Times New Roman" w:cs="Times New Roman"/>
                <w:sz w:val="24"/>
                <w:szCs w:val="24"/>
              </w:rPr>
            </w:pPr>
            <w:r w:rsidRPr="00F651A7">
              <w:rPr>
                <w:rFonts w:ascii="Times New Roman" w:hAnsi="Times New Roman" w:cs="Times New Roman"/>
                <w:sz w:val="24"/>
                <w:szCs w:val="24"/>
              </w:rPr>
              <w:t>Плата за содержание и ремонт жилого помещения и коммунальные услуги вносится ежемесячно до 10 числа месяца, следующего за расчетным месяцем. Плата за содержание и ремонт жилого помещения и коммунальные услуги вносится на основании платежных документов, представленных не позднее 1 числа месяца, следующего за расчетным  месяцем.</w:t>
            </w:r>
          </w:p>
        </w:tc>
      </w:tr>
      <w:tr w:rsidR="00F651A7" w:rsidRPr="00F651A7" w14:paraId="53A20264" w14:textId="77777777" w:rsidTr="00AE3113">
        <w:tc>
          <w:tcPr>
            <w:tcW w:w="586" w:type="dxa"/>
            <w:tcBorders>
              <w:top w:val="single" w:sz="4" w:space="0" w:color="000000"/>
              <w:left w:val="single" w:sz="4" w:space="0" w:color="000000"/>
              <w:bottom w:val="single" w:sz="4" w:space="0" w:color="000000"/>
              <w:right w:val="nil"/>
            </w:tcBorders>
            <w:hideMark/>
          </w:tcPr>
          <w:p w14:paraId="73FCD88A"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22</w:t>
            </w:r>
          </w:p>
        </w:tc>
        <w:tc>
          <w:tcPr>
            <w:tcW w:w="2764" w:type="dxa"/>
            <w:tcBorders>
              <w:top w:val="single" w:sz="4" w:space="0" w:color="000000"/>
              <w:left w:val="single" w:sz="4" w:space="0" w:color="000000"/>
              <w:bottom w:val="single" w:sz="4" w:space="0" w:color="000000"/>
              <w:right w:val="nil"/>
            </w:tcBorders>
            <w:hideMark/>
          </w:tcPr>
          <w:p w14:paraId="460C0BE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Требования к участникам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730DC1B" w14:textId="77777777" w:rsidR="00F651A7" w:rsidRPr="00F651A7" w:rsidRDefault="00F651A7" w:rsidP="00AE3113">
            <w:pPr>
              <w:snapToGrid w:val="0"/>
              <w:spacing w:line="276" w:lineRule="auto"/>
              <w:jc w:val="both"/>
              <w:rPr>
                <w:rFonts w:ascii="Times New Roman" w:eastAsia="Arial" w:hAnsi="Times New Roman" w:cs="Times New Roman"/>
                <w:lang w:eastAsia="en-US"/>
              </w:rPr>
            </w:pPr>
            <w:r w:rsidRPr="00F651A7">
              <w:rPr>
                <w:rFonts w:ascii="Times New Roman" w:hAnsi="Times New Roman" w:cs="Times New Roman"/>
                <w:lang w:eastAsia="en-US"/>
              </w:rPr>
              <w:t xml:space="preserve">1. </w:t>
            </w:r>
            <w:r w:rsidRPr="00F651A7">
              <w:rPr>
                <w:rFonts w:ascii="Times New Roman" w:eastAsia="Arial" w:hAnsi="Times New Roman" w:cs="Times New Roman"/>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0878CD15" w14:textId="77777777" w:rsidR="00F651A7" w:rsidRPr="00F651A7" w:rsidRDefault="00F651A7" w:rsidP="00AE3113">
            <w:pPr>
              <w:spacing w:line="276" w:lineRule="auto"/>
              <w:jc w:val="both"/>
              <w:rPr>
                <w:rFonts w:ascii="Times New Roman" w:eastAsia="Arial" w:hAnsi="Times New Roman" w:cs="Times New Roman"/>
                <w:lang w:eastAsia="en-US"/>
              </w:rPr>
            </w:pPr>
            <w:r w:rsidRPr="00F651A7">
              <w:rPr>
                <w:rFonts w:ascii="Times New Roman" w:eastAsia="Arial" w:hAnsi="Times New Roman" w:cs="Times New Roman"/>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D6046DE" w14:textId="77777777" w:rsidR="00F651A7" w:rsidRPr="00F651A7" w:rsidRDefault="00F651A7" w:rsidP="00AE3113">
            <w:pPr>
              <w:spacing w:line="276" w:lineRule="auto"/>
              <w:jc w:val="both"/>
              <w:rPr>
                <w:rFonts w:ascii="Times New Roman" w:eastAsia="Arial" w:hAnsi="Times New Roman" w:cs="Times New Roman"/>
                <w:lang w:eastAsia="en-US"/>
              </w:rPr>
            </w:pPr>
            <w:r w:rsidRPr="00F651A7">
              <w:rPr>
                <w:rFonts w:ascii="Times New Roman" w:eastAsia="Arial" w:hAnsi="Times New Roman" w:cs="Times New Roman"/>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14:paraId="118B7AE2"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eastAsia="Arial" w:hAnsi="Times New Roman" w:cs="Times New Roman"/>
                <w:lang w:eastAsia="en-US"/>
              </w:rPr>
              <w:t>4. отсутствие у претендента</w:t>
            </w:r>
            <w:r w:rsidRPr="00F651A7">
              <w:rPr>
                <w:rFonts w:ascii="Times New Roman" w:hAnsi="Times New Roman" w:cs="Times New Roman"/>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2EF5E77A"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2ABDEFB7"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6. внесение претендентом на счет, указанный в конкурсной документации, средств в качестве обеспечения заявки на участие в </w:t>
            </w:r>
            <w:r w:rsidRPr="00F651A7">
              <w:rPr>
                <w:rFonts w:ascii="Times New Roman" w:hAnsi="Times New Roman" w:cs="Times New Roman"/>
                <w:lang w:eastAsia="en-US"/>
              </w:rPr>
              <w:lastRenderedPageBreak/>
              <w:t>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rsidR="00F651A7" w:rsidRPr="00F651A7" w14:paraId="5285A48C" w14:textId="77777777" w:rsidTr="00AE3113">
        <w:tc>
          <w:tcPr>
            <w:tcW w:w="586" w:type="dxa"/>
            <w:tcBorders>
              <w:top w:val="single" w:sz="4" w:space="0" w:color="000000"/>
              <w:left w:val="single" w:sz="4" w:space="0" w:color="000000"/>
              <w:bottom w:val="single" w:sz="4" w:space="0" w:color="000000"/>
              <w:right w:val="nil"/>
            </w:tcBorders>
            <w:hideMark/>
          </w:tcPr>
          <w:p w14:paraId="0942980A"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23</w:t>
            </w:r>
          </w:p>
        </w:tc>
        <w:tc>
          <w:tcPr>
            <w:tcW w:w="2764" w:type="dxa"/>
            <w:tcBorders>
              <w:top w:val="single" w:sz="4" w:space="0" w:color="000000"/>
              <w:left w:val="single" w:sz="4" w:space="0" w:color="000000"/>
              <w:bottom w:val="single" w:sz="4" w:space="0" w:color="000000"/>
              <w:right w:val="nil"/>
            </w:tcBorders>
            <w:hideMark/>
          </w:tcPr>
          <w:p w14:paraId="5ACF65B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Срок, в течение которого победитель конкурса должен подписать договоры управления многоквартирным домом </w:t>
            </w:r>
          </w:p>
        </w:tc>
        <w:tc>
          <w:tcPr>
            <w:tcW w:w="7035" w:type="dxa"/>
            <w:tcBorders>
              <w:top w:val="single" w:sz="4" w:space="0" w:color="000000"/>
              <w:left w:val="single" w:sz="4" w:space="0" w:color="000000"/>
              <w:bottom w:val="single" w:sz="4" w:space="0" w:color="000000"/>
              <w:right w:val="single" w:sz="4" w:space="0" w:color="000000"/>
            </w:tcBorders>
            <w:hideMark/>
          </w:tcPr>
          <w:p w14:paraId="617DEC27" w14:textId="77777777" w:rsidR="00F651A7" w:rsidRPr="00F651A7" w:rsidRDefault="00F651A7" w:rsidP="00AE3113">
            <w:pPr>
              <w:snapToGrid w:val="0"/>
              <w:spacing w:line="276" w:lineRule="auto"/>
              <w:jc w:val="both"/>
              <w:rPr>
                <w:rFonts w:ascii="Times New Roman" w:hAnsi="Times New Roman" w:cs="Times New Roman"/>
                <w:b/>
                <w:bCs/>
                <w:lang w:eastAsia="en-US"/>
              </w:rPr>
            </w:pPr>
            <w:r w:rsidRPr="00F651A7">
              <w:rPr>
                <w:rFonts w:ascii="Times New Roman" w:hAnsi="Times New Roman" w:cs="Times New Roman"/>
                <w:lang w:eastAsia="en-US"/>
              </w:rPr>
              <w:t xml:space="preserve">Победитель конкурса в течение 10 рабочих дней с даты утверждения протокола конкурса </w:t>
            </w:r>
            <w:r w:rsidRPr="00F651A7">
              <w:rPr>
                <w:rFonts w:ascii="Times New Roman" w:hAnsi="Times New Roman" w:cs="Times New Roman"/>
                <w:b/>
                <w:bCs/>
                <w:lang w:eastAsia="en-US"/>
              </w:rPr>
              <w:t xml:space="preserve"> </w:t>
            </w:r>
            <w:r w:rsidRPr="00F651A7">
              <w:rPr>
                <w:rFonts w:ascii="Times New Roman" w:hAnsi="Times New Roman" w:cs="Times New Roman"/>
                <w:lang w:eastAsia="en-US"/>
              </w:rPr>
              <w:t xml:space="preserve"> представляет организатору конкурса подписанный им проект договора управления многоквартирным домом.</w:t>
            </w:r>
          </w:p>
          <w:p w14:paraId="36D989BB"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bCs/>
                <w:lang w:eastAsia="en-US"/>
              </w:rPr>
              <w:t>Победитель конкурса в течение 20 рабочих дней с даты утверждения протокола конкурса</w:t>
            </w:r>
            <w:r w:rsidRPr="00F651A7">
              <w:rPr>
                <w:rFonts w:ascii="Times New Roman" w:hAnsi="Times New Roman" w:cs="Times New Roman"/>
                <w:b/>
                <w:bCs/>
                <w:lang w:eastAsia="en-US"/>
              </w:rPr>
              <w:t xml:space="preserve">  </w:t>
            </w:r>
            <w:r w:rsidRPr="00F651A7">
              <w:rPr>
                <w:rFonts w:ascii="Times New Roman" w:hAnsi="Times New Roman" w:cs="Times New Roman"/>
                <w:lang w:eastAsia="en-US"/>
              </w:rPr>
              <w:t>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F651A7" w:rsidRPr="00F651A7" w14:paraId="3C9EB7FB" w14:textId="77777777" w:rsidTr="00AE3113">
        <w:tc>
          <w:tcPr>
            <w:tcW w:w="586" w:type="dxa"/>
            <w:tcBorders>
              <w:top w:val="single" w:sz="4" w:space="0" w:color="000000"/>
              <w:left w:val="single" w:sz="4" w:space="0" w:color="000000"/>
              <w:bottom w:val="single" w:sz="4" w:space="0" w:color="000000"/>
              <w:right w:val="nil"/>
            </w:tcBorders>
            <w:hideMark/>
          </w:tcPr>
          <w:p w14:paraId="6C0671FD"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24</w:t>
            </w:r>
          </w:p>
        </w:tc>
        <w:tc>
          <w:tcPr>
            <w:tcW w:w="2764" w:type="dxa"/>
            <w:tcBorders>
              <w:top w:val="single" w:sz="4" w:space="0" w:color="000000"/>
              <w:left w:val="single" w:sz="4" w:space="0" w:color="000000"/>
              <w:bottom w:val="single" w:sz="4" w:space="0" w:color="000000"/>
              <w:right w:val="nil"/>
            </w:tcBorders>
            <w:hideMark/>
          </w:tcPr>
          <w:p w14:paraId="4E4FDCAA"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изменения обязательств сторон по договору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68D13302"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Обязательства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rsidR="00F651A7" w:rsidRPr="00F651A7" w14:paraId="21AA495F" w14:textId="77777777" w:rsidTr="00AE3113">
        <w:tc>
          <w:tcPr>
            <w:tcW w:w="586" w:type="dxa"/>
            <w:tcBorders>
              <w:top w:val="single" w:sz="4" w:space="0" w:color="000000"/>
              <w:left w:val="single" w:sz="4" w:space="0" w:color="000000"/>
              <w:bottom w:val="single" w:sz="4" w:space="0" w:color="000000"/>
              <w:right w:val="nil"/>
            </w:tcBorders>
            <w:hideMark/>
          </w:tcPr>
          <w:p w14:paraId="3004F35F"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25</w:t>
            </w:r>
          </w:p>
        </w:tc>
        <w:tc>
          <w:tcPr>
            <w:tcW w:w="2764" w:type="dxa"/>
            <w:tcBorders>
              <w:top w:val="single" w:sz="4" w:space="0" w:color="000000"/>
              <w:left w:val="single" w:sz="4" w:space="0" w:color="000000"/>
              <w:bottom w:val="single" w:sz="4" w:space="0" w:color="000000"/>
              <w:right w:val="nil"/>
            </w:tcBorders>
            <w:hideMark/>
          </w:tcPr>
          <w:p w14:paraId="48F95F86"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начала выполнения управляющей организацией возникших по результатам конкурса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21D2739E"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Срок начала выполнения обязательств 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tc>
      </w:tr>
      <w:tr w:rsidR="00F651A7" w:rsidRPr="00F651A7" w14:paraId="61FA328F" w14:textId="77777777" w:rsidTr="00AE3113">
        <w:tc>
          <w:tcPr>
            <w:tcW w:w="586" w:type="dxa"/>
            <w:tcBorders>
              <w:top w:val="single" w:sz="4" w:space="0" w:color="000000"/>
              <w:left w:val="single" w:sz="4" w:space="0" w:color="000000"/>
              <w:bottom w:val="single" w:sz="4" w:space="0" w:color="000000"/>
              <w:right w:val="nil"/>
            </w:tcBorders>
            <w:hideMark/>
          </w:tcPr>
          <w:p w14:paraId="1CCD743E"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26</w:t>
            </w:r>
          </w:p>
        </w:tc>
        <w:tc>
          <w:tcPr>
            <w:tcW w:w="2764" w:type="dxa"/>
            <w:tcBorders>
              <w:top w:val="single" w:sz="4" w:space="0" w:color="000000"/>
              <w:left w:val="single" w:sz="4" w:space="0" w:color="000000"/>
              <w:bottom w:val="single" w:sz="4" w:space="0" w:color="000000"/>
              <w:right w:val="nil"/>
            </w:tcBorders>
            <w:hideMark/>
          </w:tcPr>
          <w:p w14:paraId="10F120E1"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 xml:space="preserve">Размер и срок представления обеспечения исполнения </w:t>
            </w:r>
            <w:r w:rsidRPr="00F651A7">
              <w:rPr>
                <w:rFonts w:ascii="Times New Roman" w:hAnsi="Times New Roman" w:cs="Times New Roman"/>
                <w:lang w:eastAsia="en-US"/>
              </w:rPr>
              <w:lastRenderedPageBreak/>
              <w:t>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0D870D9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lastRenderedPageBreak/>
              <w:t xml:space="preserve">Победитель конкурса в течение 10 рабочих дней с даты утверждения протокола конкурса  представляет организатору конкурса обеспечение исполнения обязательств </w:t>
            </w:r>
          </w:p>
          <w:p w14:paraId="11220A84" w14:textId="51EE5F9E" w:rsidR="00F651A7" w:rsidRPr="00F651A7" w:rsidRDefault="00F651A7" w:rsidP="00CB38E4">
            <w:pPr>
              <w:snapToGrid w:val="0"/>
              <w:spacing w:line="276" w:lineRule="auto"/>
              <w:jc w:val="both"/>
              <w:rPr>
                <w:rFonts w:ascii="Times New Roman" w:hAnsi="Times New Roman" w:cs="Times New Roman"/>
                <w:b/>
                <w:lang w:eastAsia="en-US"/>
              </w:rPr>
            </w:pPr>
            <w:r w:rsidRPr="002E616A">
              <w:rPr>
                <w:rFonts w:ascii="Times New Roman" w:hAnsi="Times New Roman" w:cs="Times New Roman"/>
                <w:b/>
                <w:lang w:eastAsia="en-US"/>
              </w:rPr>
              <w:t xml:space="preserve">в размере   </w:t>
            </w:r>
            <w:r w:rsidR="001B6FC1" w:rsidRPr="002E616A">
              <w:rPr>
                <w:rFonts w:ascii="Times New Roman" w:hAnsi="Times New Roman" w:cs="Times New Roman"/>
                <w:b/>
                <w:lang w:eastAsia="en-US"/>
              </w:rPr>
              <w:t>2</w:t>
            </w:r>
            <w:r w:rsidR="002E616A" w:rsidRPr="002E616A">
              <w:rPr>
                <w:rFonts w:ascii="Times New Roman" w:hAnsi="Times New Roman" w:cs="Times New Roman"/>
                <w:b/>
                <w:lang w:eastAsia="en-US"/>
              </w:rPr>
              <w:t>69,78</w:t>
            </w:r>
            <w:r w:rsidRPr="002E616A">
              <w:rPr>
                <w:rFonts w:ascii="Times New Roman" w:hAnsi="Times New Roman" w:cs="Times New Roman"/>
                <w:b/>
                <w:lang w:eastAsia="en-US"/>
              </w:rPr>
              <w:t xml:space="preserve"> руб.</w:t>
            </w:r>
          </w:p>
        </w:tc>
      </w:tr>
      <w:tr w:rsidR="00F651A7" w:rsidRPr="00F651A7" w14:paraId="414AD5B6" w14:textId="77777777" w:rsidTr="00AE3113">
        <w:tc>
          <w:tcPr>
            <w:tcW w:w="586" w:type="dxa"/>
            <w:tcBorders>
              <w:top w:val="single" w:sz="4" w:space="0" w:color="000000"/>
              <w:left w:val="single" w:sz="4" w:space="0" w:color="000000"/>
              <w:bottom w:val="single" w:sz="4" w:space="0" w:color="000000"/>
              <w:right w:val="nil"/>
            </w:tcBorders>
            <w:hideMark/>
          </w:tcPr>
          <w:p w14:paraId="56727229"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27</w:t>
            </w:r>
          </w:p>
        </w:tc>
        <w:tc>
          <w:tcPr>
            <w:tcW w:w="2764" w:type="dxa"/>
            <w:tcBorders>
              <w:top w:val="single" w:sz="4" w:space="0" w:color="000000"/>
              <w:left w:val="single" w:sz="4" w:space="0" w:color="000000"/>
              <w:bottom w:val="single" w:sz="4" w:space="0" w:color="000000"/>
              <w:right w:val="nil"/>
            </w:tcBorders>
            <w:hideMark/>
          </w:tcPr>
          <w:p w14:paraId="7F928368"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Порядок оплаты собственниками помещений в МКД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2C817EE"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Размер оплаты работ и услуг по содержанию и ремонту общего имущества в многоквартирном доме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F651A7" w:rsidRPr="00F651A7" w14:paraId="5A243128" w14:textId="77777777" w:rsidTr="00AE3113">
        <w:tc>
          <w:tcPr>
            <w:tcW w:w="586" w:type="dxa"/>
            <w:tcBorders>
              <w:top w:val="single" w:sz="4" w:space="0" w:color="000000"/>
              <w:left w:val="single" w:sz="4" w:space="0" w:color="000000"/>
              <w:bottom w:val="single" w:sz="4" w:space="0" w:color="000000"/>
              <w:right w:val="nil"/>
            </w:tcBorders>
            <w:hideMark/>
          </w:tcPr>
          <w:p w14:paraId="6EF56F3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28</w:t>
            </w:r>
          </w:p>
        </w:tc>
        <w:tc>
          <w:tcPr>
            <w:tcW w:w="2764" w:type="dxa"/>
            <w:tcBorders>
              <w:top w:val="single" w:sz="4" w:space="0" w:color="000000"/>
              <w:left w:val="single" w:sz="4" w:space="0" w:color="000000"/>
              <w:bottom w:val="single" w:sz="4" w:space="0" w:color="000000"/>
              <w:right w:val="nil"/>
            </w:tcBorders>
            <w:hideMark/>
          </w:tcPr>
          <w:p w14:paraId="58B7C75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1D66A63A"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 xml:space="preserve">Управляющая организация обязана предоставлять по запросу собственника помещения в многоквартирном доме в течение </w:t>
            </w:r>
            <w:r w:rsidRPr="00F651A7">
              <w:rPr>
                <w:rFonts w:ascii="Times New Roman" w:hAnsi="Times New Roman" w:cs="Times New Roman"/>
                <w:b/>
                <w:bCs/>
                <w:lang w:eastAsia="en-US"/>
              </w:rPr>
              <w:t>3</w:t>
            </w:r>
            <w:r w:rsidRPr="00F651A7">
              <w:rPr>
                <w:rFonts w:ascii="Times New Roman" w:hAnsi="Times New Roman" w:cs="Times New Roman"/>
                <w:lang w:eastAsia="en-US"/>
              </w:rPr>
              <w:t xml:space="preserve"> рабочих дней документы, связанные с выполнением обязательств по договору управления многоквартирным домом.</w:t>
            </w:r>
          </w:p>
          <w:p w14:paraId="0603C834"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Управляющая организация обязана за 15 дней до окончания срока действия договора управления многоквартирным домом ознакомить собственников помещений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отчетом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tc>
      </w:tr>
      <w:tr w:rsidR="00F651A7" w:rsidRPr="00F651A7" w14:paraId="48809893" w14:textId="77777777" w:rsidTr="00AE3113">
        <w:tc>
          <w:tcPr>
            <w:tcW w:w="586" w:type="dxa"/>
            <w:tcBorders>
              <w:top w:val="single" w:sz="4" w:space="0" w:color="000000"/>
              <w:left w:val="single" w:sz="4" w:space="0" w:color="000000"/>
              <w:bottom w:val="single" w:sz="4" w:space="0" w:color="000000"/>
              <w:right w:val="nil"/>
            </w:tcBorders>
            <w:hideMark/>
          </w:tcPr>
          <w:p w14:paraId="397EA333"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29</w:t>
            </w:r>
          </w:p>
        </w:tc>
        <w:tc>
          <w:tcPr>
            <w:tcW w:w="2764" w:type="dxa"/>
            <w:tcBorders>
              <w:top w:val="single" w:sz="4" w:space="0" w:color="000000"/>
              <w:left w:val="single" w:sz="4" w:space="0" w:color="000000"/>
              <w:bottom w:val="single" w:sz="4" w:space="0" w:color="000000"/>
              <w:right w:val="nil"/>
            </w:tcBorders>
            <w:hideMark/>
          </w:tcPr>
          <w:p w14:paraId="4A47A2EF"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Срок действия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94288A3"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Договор управления многоквартирным домом заключается на 3 года.</w:t>
            </w:r>
          </w:p>
        </w:tc>
      </w:tr>
      <w:tr w:rsidR="00F651A7" w:rsidRPr="00F651A7" w14:paraId="5125369F" w14:textId="77777777" w:rsidTr="00AE3113">
        <w:tc>
          <w:tcPr>
            <w:tcW w:w="586" w:type="dxa"/>
            <w:tcBorders>
              <w:top w:val="single" w:sz="4" w:space="0" w:color="000000"/>
              <w:left w:val="single" w:sz="4" w:space="0" w:color="000000"/>
              <w:bottom w:val="single" w:sz="4" w:space="0" w:color="000000"/>
              <w:right w:val="nil"/>
            </w:tcBorders>
            <w:hideMark/>
          </w:tcPr>
          <w:p w14:paraId="086A248F"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t>30</w:t>
            </w:r>
          </w:p>
        </w:tc>
        <w:tc>
          <w:tcPr>
            <w:tcW w:w="2764" w:type="dxa"/>
            <w:tcBorders>
              <w:top w:val="single" w:sz="4" w:space="0" w:color="000000"/>
              <w:left w:val="single" w:sz="4" w:space="0" w:color="000000"/>
              <w:bottom w:val="single" w:sz="4" w:space="0" w:color="000000"/>
              <w:right w:val="nil"/>
            </w:tcBorders>
            <w:hideMark/>
          </w:tcPr>
          <w:p w14:paraId="6B093DAA"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Условия продления срока действия договора управления многоквартирным домом на 3 месяца.</w:t>
            </w:r>
          </w:p>
        </w:tc>
        <w:tc>
          <w:tcPr>
            <w:tcW w:w="7035" w:type="dxa"/>
            <w:tcBorders>
              <w:top w:val="single" w:sz="4" w:space="0" w:color="000000"/>
              <w:left w:val="single" w:sz="4" w:space="0" w:color="000000"/>
              <w:bottom w:val="single" w:sz="4" w:space="0" w:color="000000"/>
              <w:right w:val="single" w:sz="4" w:space="0" w:color="000000"/>
            </w:tcBorders>
            <w:hideMark/>
          </w:tcPr>
          <w:p w14:paraId="5C8F9A0B"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1.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14:paraId="0C15786F"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lastRenderedPageBreak/>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2EB9E509"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14:paraId="2C945247" w14:textId="77777777" w:rsidR="00F651A7" w:rsidRPr="00F651A7" w:rsidRDefault="00F651A7" w:rsidP="00AE3113">
            <w:pPr>
              <w:spacing w:line="276" w:lineRule="auto"/>
              <w:jc w:val="both"/>
              <w:rPr>
                <w:rFonts w:ascii="Times New Roman" w:hAnsi="Times New Roman" w:cs="Times New Roman"/>
                <w:lang w:eastAsia="en-US"/>
              </w:rPr>
            </w:pPr>
            <w:r w:rsidRPr="00F651A7">
              <w:rPr>
                <w:rFonts w:ascii="Times New Roman" w:hAnsi="Times New Roman" w:cs="Times New Roman"/>
                <w:lang w:eastAsia="en-US"/>
              </w:rPr>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tc>
      </w:tr>
      <w:tr w:rsidR="00F651A7" w:rsidRPr="00F651A7" w14:paraId="7436FF31" w14:textId="77777777" w:rsidTr="00AE3113">
        <w:tc>
          <w:tcPr>
            <w:tcW w:w="586" w:type="dxa"/>
            <w:tcBorders>
              <w:top w:val="single" w:sz="4" w:space="0" w:color="000000"/>
              <w:left w:val="single" w:sz="4" w:space="0" w:color="000000"/>
              <w:bottom w:val="single" w:sz="4" w:space="0" w:color="000000"/>
              <w:right w:val="nil"/>
            </w:tcBorders>
            <w:hideMark/>
          </w:tcPr>
          <w:p w14:paraId="1BAD60E2" w14:textId="77777777" w:rsidR="00F651A7" w:rsidRPr="00F651A7" w:rsidRDefault="00F651A7" w:rsidP="00AE3113">
            <w:pPr>
              <w:snapToGrid w:val="0"/>
              <w:spacing w:line="276" w:lineRule="auto"/>
              <w:jc w:val="center"/>
              <w:rPr>
                <w:rFonts w:ascii="Times New Roman" w:hAnsi="Times New Roman" w:cs="Times New Roman"/>
                <w:lang w:eastAsia="en-US"/>
              </w:rPr>
            </w:pPr>
            <w:r w:rsidRPr="00F651A7">
              <w:rPr>
                <w:rFonts w:ascii="Times New Roman" w:hAnsi="Times New Roman" w:cs="Times New Roman"/>
                <w:lang w:eastAsia="en-US"/>
              </w:rPr>
              <w:lastRenderedPageBreak/>
              <w:t>31</w:t>
            </w:r>
          </w:p>
        </w:tc>
        <w:tc>
          <w:tcPr>
            <w:tcW w:w="2764" w:type="dxa"/>
            <w:tcBorders>
              <w:top w:val="single" w:sz="4" w:space="0" w:color="000000"/>
              <w:left w:val="single" w:sz="4" w:space="0" w:color="000000"/>
              <w:bottom w:val="single" w:sz="4" w:space="0" w:color="000000"/>
              <w:right w:val="nil"/>
            </w:tcBorders>
            <w:hideMark/>
          </w:tcPr>
          <w:p w14:paraId="656A7FE3" w14:textId="77777777" w:rsidR="00F651A7" w:rsidRPr="00F651A7" w:rsidRDefault="00F651A7" w:rsidP="00AE3113">
            <w:pPr>
              <w:snapToGrid w:val="0"/>
              <w:spacing w:line="276" w:lineRule="auto"/>
              <w:rPr>
                <w:rFonts w:ascii="Times New Roman" w:hAnsi="Times New Roman" w:cs="Times New Roman"/>
                <w:lang w:eastAsia="en-US"/>
              </w:rPr>
            </w:pPr>
            <w:r w:rsidRPr="00F651A7">
              <w:rPr>
                <w:rFonts w:ascii="Times New Roman" w:hAnsi="Times New Roman" w:cs="Times New Roman"/>
                <w:lang w:eastAsia="en-US"/>
              </w:rPr>
              <w:t>Проект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41B913BD" w14:textId="77777777" w:rsidR="00F651A7" w:rsidRPr="00F651A7" w:rsidRDefault="00F651A7" w:rsidP="00AE3113">
            <w:pPr>
              <w:snapToGrid w:val="0"/>
              <w:spacing w:line="276" w:lineRule="auto"/>
              <w:jc w:val="both"/>
              <w:rPr>
                <w:rFonts w:ascii="Times New Roman" w:hAnsi="Times New Roman" w:cs="Times New Roman"/>
                <w:lang w:eastAsia="en-US"/>
              </w:rPr>
            </w:pPr>
            <w:r w:rsidRPr="00F651A7">
              <w:rPr>
                <w:rFonts w:ascii="Times New Roman" w:hAnsi="Times New Roman" w:cs="Times New Roman"/>
                <w:lang w:eastAsia="en-US"/>
              </w:rPr>
              <w:t>Приложение №</w:t>
            </w:r>
            <w:r w:rsidRPr="00F651A7">
              <w:rPr>
                <w:rFonts w:ascii="Times New Roman" w:hAnsi="Times New Roman" w:cs="Times New Roman"/>
                <w:lang w:val="en-US" w:eastAsia="en-US"/>
              </w:rPr>
              <w:t>5</w:t>
            </w:r>
          </w:p>
        </w:tc>
      </w:tr>
    </w:tbl>
    <w:p w14:paraId="7CE8EA37" w14:textId="77777777" w:rsidR="00F651A7" w:rsidRPr="00F651A7" w:rsidRDefault="00F651A7" w:rsidP="00F651A7">
      <w:pPr>
        <w:rPr>
          <w:rFonts w:ascii="Times New Roman" w:hAnsi="Times New Roman" w:cs="Times New Roman"/>
        </w:rPr>
      </w:pPr>
    </w:p>
    <w:p w14:paraId="0E6E4415" w14:textId="77777777" w:rsidR="00F651A7" w:rsidRPr="00F651A7" w:rsidRDefault="00F651A7" w:rsidP="00F651A7">
      <w:pPr>
        <w:pStyle w:val="ConsPlusNormal"/>
        <w:widowControl/>
        <w:jc w:val="right"/>
        <w:rPr>
          <w:rFonts w:ascii="Times New Roman" w:hAnsi="Times New Roman" w:cs="Times New Roman"/>
          <w:sz w:val="24"/>
          <w:szCs w:val="24"/>
        </w:rPr>
      </w:pPr>
    </w:p>
    <w:p w14:paraId="37369619" w14:textId="77777777" w:rsidR="00F651A7" w:rsidRPr="00F651A7" w:rsidRDefault="00F651A7" w:rsidP="008A5793">
      <w:pPr>
        <w:pStyle w:val="ConsPlusNormal"/>
        <w:pageBreakBefore/>
        <w:widowControl/>
        <w:ind w:left="5529"/>
        <w:jc w:val="both"/>
        <w:rPr>
          <w:rFonts w:ascii="Times New Roman" w:hAnsi="Times New Roman" w:cs="Times New Roman"/>
          <w:sz w:val="24"/>
          <w:szCs w:val="24"/>
        </w:rPr>
      </w:pPr>
      <w:r w:rsidRPr="00F651A7">
        <w:rPr>
          <w:rFonts w:ascii="Times New Roman" w:hAnsi="Times New Roman" w:cs="Times New Roman"/>
          <w:sz w:val="24"/>
          <w:szCs w:val="24"/>
        </w:rPr>
        <w:lastRenderedPageBreak/>
        <w:t>Приложение № 1</w:t>
      </w:r>
    </w:p>
    <w:p w14:paraId="442906F6" w14:textId="0856BFF8" w:rsidR="00F651A7" w:rsidRPr="00F651A7" w:rsidRDefault="00F651A7" w:rsidP="008A5793">
      <w:pPr>
        <w:pStyle w:val="ConsPlusNormal"/>
        <w:ind w:left="5529"/>
        <w:jc w:val="both"/>
        <w:rPr>
          <w:rFonts w:ascii="Times New Roman" w:hAnsi="Times New Roman" w:cs="Times New Roman"/>
          <w:sz w:val="24"/>
          <w:szCs w:val="24"/>
        </w:rPr>
      </w:pPr>
      <w:r w:rsidRPr="00F651A7">
        <w:rPr>
          <w:rFonts w:ascii="Times New Roman" w:hAnsi="Times New Roman" w:cs="Times New Roman"/>
          <w:sz w:val="24"/>
          <w:szCs w:val="24"/>
        </w:rPr>
        <w:t>к</w:t>
      </w:r>
      <w:r w:rsidR="008A5793">
        <w:rPr>
          <w:rFonts w:ascii="Times New Roman" w:hAnsi="Times New Roman" w:cs="Times New Roman"/>
          <w:sz w:val="24"/>
          <w:szCs w:val="24"/>
        </w:rPr>
        <w:t xml:space="preserve"> </w:t>
      </w:r>
      <w:r w:rsidRPr="00F651A7">
        <w:rPr>
          <w:rFonts w:ascii="Times New Roman" w:hAnsi="Times New Roman" w:cs="Times New Roman"/>
          <w:sz w:val="24"/>
          <w:szCs w:val="24"/>
        </w:rPr>
        <w:t xml:space="preserve">КОНКУРСНОЙ ДОКУМЕНТАЦИИ </w:t>
      </w:r>
    </w:p>
    <w:p w14:paraId="74FCE8F3" w14:textId="77777777" w:rsidR="00F651A7" w:rsidRPr="00F651A7" w:rsidRDefault="00F651A7" w:rsidP="008A5793">
      <w:pPr>
        <w:pStyle w:val="ConsPlusNormal"/>
        <w:ind w:left="5529"/>
        <w:jc w:val="both"/>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 управляющей</w:t>
      </w:r>
    </w:p>
    <w:p w14:paraId="2581AD76" w14:textId="77777777" w:rsidR="00F651A7" w:rsidRPr="00F651A7" w:rsidRDefault="00F651A7" w:rsidP="008A5793">
      <w:pPr>
        <w:pStyle w:val="ConsPlusNormal"/>
        <w:ind w:left="5529"/>
        <w:jc w:val="both"/>
        <w:rPr>
          <w:rFonts w:ascii="Times New Roman" w:hAnsi="Times New Roman" w:cs="Times New Roman"/>
          <w:sz w:val="24"/>
          <w:szCs w:val="24"/>
        </w:rPr>
      </w:pPr>
      <w:r w:rsidRPr="00F651A7">
        <w:rPr>
          <w:rFonts w:ascii="Times New Roman" w:hAnsi="Times New Roman" w:cs="Times New Roman"/>
          <w:sz w:val="24"/>
          <w:szCs w:val="24"/>
        </w:rPr>
        <w:t>организации для управления многоквартирным домом</w:t>
      </w:r>
    </w:p>
    <w:p w14:paraId="7AE8530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ЗАЯВКА</w:t>
      </w:r>
    </w:p>
    <w:p w14:paraId="3DC5C7C6"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 участие в конкурсе по отбору управляющей организации</w:t>
      </w:r>
    </w:p>
    <w:p w14:paraId="678DD291"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для управления многоквартирным домом</w:t>
      </w:r>
    </w:p>
    <w:p w14:paraId="46D3E422"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 Заявление об участии в конкурсе</w:t>
      </w:r>
    </w:p>
    <w:p w14:paraId="49E3D5E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w:t>
      </w:r>
      <w:r w:rsidR="000A153F">
        <w:rPr>
          <w:rFonts w:ascii="Times New Roman" w:hAnsi="Times New Roman" w:cs="Times New Roman"/>
          <w:sz w:val="24"/>
          <w:szCs w:val="24"/>
        </w:rPr>
        <w:t>__________________________</w:t>
      </w:r>
      <w:r w:rsidRPr="00F651A7">
        <w:rPr>
          <w:rFonts w:ascii="Times New Roman" w:hAnsi="Times New Roman" w:cs="Times New Roman"/>
          <w:sz w:val="24"/>
          <w:szCs w:val="24"/>
        </w:rPr>
        <w:t>,</w:t>
      </w:r>
    </w:p>
    <w:p w14:paraId="4492BC50"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(организационно-правовая форма, наименование/фирменное наименование организации или ф.и.о. физического лица, данные документа, удостоверяющего личность)</w:t>
      </w:r>
    </w:p>
    <w:p w14:paraId="4C4F3363"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w:t>
      </w:r>
      <w:r w:rsidR="000A153F">
        <w:rPr>
          <w:rFonts w:ascii="Times New Roman" w:hAnsi="Times New Roman" w:cs="Times New Roman"/>
          <w:sz w:val="24"/>
          <w:szCs w:val="24"/>
        </w:rPr>
        <w:t>________________________</w:t>
      </w:r>
      <w:r w:rsidRPr="00F651A7">
        <w:rPr>
          <w:rFonts w:ascii="Times New Roman" w:hAnsi="Times New Roman" w:cs="Times New Roman"/>
          <w:sz w:val="24"/>
          <w:szCs w:val="24"/>
        </w:rPr>
        <w:t>,</w:t>
      </w:r>
    </w:p>
    <w:p w14:paraId="15732D2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(место нахождения, почтовый адрес организации или место жительства индивидуального предпринимателя, номер телефона)</w:t>
      </w:r>
    </w:p>
    <w:p w14:paraId="7E977F30"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14F74EB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w:t>
      </w:r>
      <w:r w:rsidR="000A153F">
        <w:rPr>
          <w:rFonts w:ascii="Times New Roman" w:hAnsi="Times New Roman" w:cs="Times New Roman"/>
          <w:sz w:val="24"/>
          <w:szCs w:val="24"/>
        </w:rPr>
        <w:t>м(и) по адресу: _____</w:t>
      </w:r>
    </w:p>
    <w:p w14:paraId="6E93D377"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____________________________________________________________________________________________________</w:t>
      </w:r>
      <w:r w:rsidR="000A153F">
        <w:rPr>
          <w:rFonts w:ascii="Times New Roman" w:hAnsi="Times New Roman" w:cs="Times New Roman"/>
          <w:sz w:val="24"/>
          <w:szCs w:val="24"/>
        </w:rPr>
        <w:t>____________________________________________________________</w:t>
      </w:r>
    </w:p>
    <w:p w14:paraId="38246847"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(адрес многоквартирного дома)</w:t>
      </w:r>
    </w:p>
    <w:p w14:paraId="67C142E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Средства, внесенные в качестве обеспечения заявки на участие в конкурсе, просим возвратить на счет:</w:t>
      </w:r>
    </w:p>
    <w:p w14:paraId="7C31AE2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18F3EF02"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(реквизиты банковского счета)</w:t>
      </w:r>
    </w:p>
    <w:p w14:paraId="6124E08A"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 Предложения претендента по условиям договора управления многоквартирным домом</w:t>
      </w:r>
    </w:p>
    <w:p w14:paraId="5EC6EC8A"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106D653E"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(описание предлагаемого претендентом в качестве условия договора  управления многоквартирным домом способа внесения</w:t>
      </w:r>
    </w:p>
    <w:p w14:paraId="4FD1BFB5"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0A153F">
        <w:rPr>
          <w:rFonts w:ascii="Times New Roman" w:hAnsi="Times New Roman" w:cs="Times New Roman"/>
          <w:sz w:val="24"/>
          <w:szCs w:val="24"/>
        </w:rPr>
        <w:t>____________</w:t>
      </w:r>
    </w:p>
    <w:p w14:paraId="3CB467D5"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собственниками помещений в многоквартирном доме и нанимателями жилых помещений в многоквартирном доме нанимателями</w:t>
      </w:r>
    </w:p>
    <w:p w14:paraId="7000317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527783D1"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14:paraId="4E08C90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w:t>
      </w:r>
      <w:r w:rsidR="00E5638B">
        <w:rPr>
          <w:rFonts w:ascii="Times New Roman" w:hAnsi="Times New Roman" w:cs="Times New Roman"/>
          <w:sz w:val="24"/>
          <w:szCs w:val="24"/>
        </w:rPr>
        <w:t>_________________</w:t>
      </w:r>
    </w:p>
    <w:p w14:paraId="42162003"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65D6EB9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(реквизиты банковского счета претендента)</w:t>
      </w:r>
    </w:p>
    <w:p w14:paraId="01187A77"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К заявке прилагаются следующие документы:</w:t>
      </w:r>
    </w:p>
    <w:p w14:paraId="231ED7B6"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14:paraId="7146289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2B9065D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5DA09D4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w:t>
      </w:r>
      <w:r w:rsidR="00E5638B">
        <w:rPr>
          <w:rFonts w:ascii="Times New Roman" w:hAnsi="Times New Roman" w:cs="Times New Roman"/>
          <w:sz w:val="24"/>
          <w:szCs w:val="24"/>
        </w:rPr>
        <w:t>_____________</w:t>
      </w:r>
    </w:p>
    <w:p w14:paraId="75BED6BA" w14:textId="77777777" w:rsidR="00F651A7" w:rsidRPr="00F651A7" w:rsidRDefault="00F651A7" w:rsidP="00F651A7">
      <w:pPr>
        <w:pStyle w:val="ConsPlusNonformat"/>
        <w:ind w:firstLine="283"/>
        <w:jc w:val="both"/>
        <w:rPr>
          <w:rFonts w:ascii="Times New Roman" w:hAnsi="Times New Roman" w:cs="Times New Roman"/>
          <w:sz w:val="24"/>
          <w:szCs w:val="24"/>
        </w:rPr>
      </w:pPr>
      <w:r w:rsidRPr="00F651A7">
        <w:rPr>
          <w:rFonts w:ascii="Times New Roman" w:hAnsi="Times New Roman" w:cs="Times New Roman"/>
          <w:sz w:val="24"/>
          <w:szCs w:val="24"/>
        </w:rPr>
        <w:t xml:space="preserve">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w:t>
      </w:r>
      <w:r w:rsidRPr="00F651A7">
        <w:rPr>
          <w:rFonts w:ascii="Times New Roman" w:hAnsi="Times New Roman" w:cs="Times New Roman"/>
          <w:sz w:val="24"/>
          <w:szCs w:val="24"/>
        </w:rPr>
        <w:lastRenderedPageBreak/>
        <w:t>конкурсе:</w:t>
      </w:r>
    </w:p>
    <w:p w14:paraId="35409C46"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w:t>
      </w:r>
      <w:r w:rsidR="00E5638B">
        <w:rPr>
          <w:rFonts w:ascii="Times New Roman" w:hAnsi="Times New Roman" w:cs="Times New Roman"/>
          <w:sz w:val="24"/>
          <w:szCs w:val="24"/>
        </w:rPr>
        <w:t>____________</w:t>
      </w:r>
      <w:r w:rsidRPr="00F651A7">
        <w:rPr>
          <w:rFonts w:ascii="Times New Roman" w:hAnsi="Times New Roman" w:cs="Times New Roman"/>
          <w:sz w:val="24"/>
          <w:szCs w:val="24"/>
        </w:rPr>
        <w:t>;</w:t>
      </w:r>
    </w:p>
    <w:p w14:paraId="0AB80944"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51483564" w14:textId="77777777" w:rsidR="00F651A7" w:rsidRPr="00F651A7" w:rsidRDefault="00F651A7" w:rsidP="00F651A7">
      <w:pPr>
        <w:pStyle w:val="ConsPlusNonformat"/>
        <w:ind w:firstLine="250"/>
        <w:jc w:val="both"/>
        <w:rPr>
          <w:rFonts w:ascii="Times New Roman" w:hAnsi="Times New Roman" w:cs="Times New Roman"/>
          <w:sz w:val="24"/>
          <w:szCs w:val="24"/>
        </w:rPr>
      </w:pPr>
      <w:r w:rsidRPr="00F651A7">
        <w:rPr>
          <w:rFonts w:ascii="Times New Roman" w:hAnsi="Times New Roman" w:cs="Times New Roman"/>
          <w:sz w:val="24"/>
          <w:szCs w:val="24"/>
        </w:rPr>
        <w:t>3) документы, подтверждающие внесение денежных средств в качестве обеспечения заявки на участие в конкурсе: ___________________________________________________________</w:t>
      </w:r>
      <w:r w:rsidR="00E5638B">
        <w:rPr>
          <w:rFonts w:ascii="Times New Roman" w:hAnsi="Times New Roman" w:cs="Times New Roman"/>
          <w:sz w:val="24"/>
          <w:szCs w:val="24"/>
        </w:rPr>
        <w:t>_____________________</w:t>
      </w:r>
    </w:p>
    <w:p w14:paraId="5A35264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440B442B"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________________________________________________________________________</w:t>
      </w:r>
      <w:r w:rsidR="00E5638B">
        <w:rPr>
          <w:rFonts w:ascii="Times New Roman" w:hAnsi="Times New Roman" w:cs="Times New Roman"/>
          <w:sz w:val="24"/>
          <w:szCs w:val="24"/>
        </w:rPr>
        <w:t>_______</w:t>
      </w:r>
      <w:r w:rsidRPr="00F651A7">
        <w:rPr>
          <w:rFonts w:ascii="Times New Roman" w:hAnsi="Times New Roman" w:cs="Times New Roman"/>
          <w:sz w:val="24"/>
          <w:szCs w:val="24"/>
        </w:rPr>
        <w:t>;</w:t>
      </w:r>
    </w:p>
    <w:p w14:paraId="7F430A8C" w14:textId="77777777" w:rsidR="00F651A7" w:rsidRPr="00F651A7" w:rsidRDefault="00F651A7" w:rsidP="00F651A7">
      <w:pPr>
        <w:pStyle w:val="ConsPlusNonformat"/>
        <w:ind w:firstLine="250"/>
        <w:jc w:val="both"/>
        <w:rPr>
          <w:rFonts w:ascii="Times New Roman" w:hAnsi="Times New Roman" w:cs="Times New Roman"/>
          <w:sz w:val="24"/>
          <w:szCs w:val="24"/>
        </w:rPr>
      </w:pPr>
      <w:r w:rsidRPr="00F651A7">
        <w:rPr>
          <w:rFonts w:ascii="Times New Roman" w:hAnsi="Times New Roman" w:cs="Times New Roman"/>
          <w:sz w:val="24"/>
          <w:szCs w:val="24"/>
        </w:rPr>
        <w:t xml:space="preserve">4) копии документов, подтверждающих соответствие претендента требованию, установленному подпунктом 1 </w:t>
      </w:r>
      <w:r w:rsidRPr="00F651A7">
        <w:rPr>
          <w:rStyle w:val="af6"/>
          <w:rFonts w:ascii="Times New Roman" w:hAnsi="Times New Roman" w:cs="Times New Roman"/>
          <w:sz w:val="24"/>
          <w:szCs w:val="24"/>
        </w:rPr>
        <w:t>пункта 15</w:t>
      </w:r>
      <w:r w:rsidRPr="00F651A7">
        <w:rPr>
          <w:rFonts w:ascii="Times New Roman" w:hAnsi="Times New Roman" w:cs="Times New Roman"/>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49F89066"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5FC8767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287686A8"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w:t>
      </w:r>
      <w:r w:rsidR="00E5638B">
        <w:rPr>
          <w:rFonts w:ascii="Times New Roman" w:hAnsi="Times New Roman" w:cs="Times New Roman"/>
          <w:sz w:val="24"/>
          <w:szCs w:val="24"/>
        </w:rPr>
        <w:t>_____________</w:t>
      </w:r>
      <w:r w:rsidRPr="00F651A7">
        <w:rPr>
          <w:rFonts w:ascii="Times New Roman" w:hAnsi="Times New Roman" w:cs="Times New Roman"/>
          <w:sz w:val="24"/>
          <w:szCs w:val="24"/>
        </w:rPr>
        <w:t>;</w:t>
      </w:r>
    </w:p>
    <w:p w14:paraId="6618AE6D" w14:textId="77777777" w:rsidR="00F651A7" w:rsidRPr="00F651A7" w:rsidRDefault="00F651A7" w:rsidP="00F651A7">
      <w:pPr>
        <w:pStyle w:val="ConsPlusNonformat"/>
        <w:ind w:firstLine="233"/>
        <w:jc w:val="both"/>
        <w:rPr>
          <w:rFonts w:ascii="Times New Roman" w:hAnsi="Times New Roman" w:cs="Times New Roman"/>
          <w:sz w:val="24"/>
          <w:szCs w:val="24"/>
        </w:rPr>
      </w:pPr>
      <w:r w:rsidRPr="00F651A7">
        <w:rPr>
          <w:rFonts w:ascii="Times New Roman" w:hAnsi="Times New Roman" w:cs="Times New Roman"/>
          <w:sz w:val="24"/>
          <w:szCs w:val="24"/>
        </w:rPr>
        <w:t>5) утвержденный бухгалтерский баланс за последний год:</w:t>
      </w:r>
    </w:p>
    <w:p w14:paraId="5BE86BCE"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7E7CA05D"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(наименование и реквизиты документов, количество листов)</w:t>
      </w:r>
    </w:p>
    <w:p w14:paraId="0E210A85"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w:t>
      </w:r>
      <w:r w:rsidR="00E5638B">
        <w:rPr>
          <w:rFonts w:ascii="Times New Roman" w:hAnsi="Times New Roman" w:cs="Times New Roman"/>
          <w:sz w:val="24"/>
          <w:szCs w:val="24"/>
        </w:rPr>
        <w:t>_______________</w:t>
      </w:r>
    </w:p>
    <w:p w14:paraId="249D582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____________________________________________________________________</w:t>
      </w:r>
      <w:r w:rsidR="00E5638B">
        <w:rPr>
          <w:rFonts w:ascii="Times New Roman" w:hAnsi="Times New Roman" w:cs="Times New Roman"/>
          <w:sz w:val="24"/>
          <w:szCs w:val="24"/>
        </w:rPr>
        <w:t>____________</w:t>
      </w:r>
    </w:p>
    <w:p w14:paraId="434C713E"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(должность, ф.и.о. руководителя организации или ф.и.о. индивидуального предпринимателя)</w:t>
      </w:r>
    </w:p>
    <w:p w14:paraId="66A12885"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_________________      ____________________________________</w:t>
      </w:r>
    </w:p>
    <w:p w14:paraId="4F9C5DB8"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         (подпись)                                                          (ф.и.о.)</w:t>
      </w:r>
    </w:p>
    <w:p w14:paraId="3CC428CC" w14:textId="77777777" w:rsidR="00F651A7" w:rsidRPr="00F651A7" w:rsidRDefault="00F651A7" w:rsidP="00F651A7">
      <w:pPr>
        <w:pStyle w:val="ConsPlusNonformat"/>
        <w:jc w:val="both"/>
        <w:rPr>
          <w:rFonts w:ascii="Times New Roman" w:hAnsi="Times New Roman" w:cs="Times New Roman"/>
          <w:sz w:val="24"/>
          <w:szCs w:val="24"/>
        </w:rPr>
      </w:pPr>
    </w:p>
    <w:p w14:paraId="4C5DE27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"__" _____________ 20___ г.</w:t>
      </w:r>
    </w:p>
    <w:p w14:paraId="48C6C115" w14:textId="77777777" w:rsidR="00F651A7" w:rsidRPr="00F651A7" w:rsidRDefault="00F651A7" w:rsidP="00F651A7">
      <w:pPr>
        <w:pStyle w:val="ConsPlusNonformat"/>
        <w:widowControl/>
        <w:ind w:firstLine="720"/>
        <w:jc w:val="both"/>
        <w:rPr>
          <w:rFonts w:ascii="Times New Roman" w:hAnsi="Times New Roman" w:cs="Times New Roman"/>
          <w:sz w:val="24"/>
          <w:szCs w:val="24"/>
        </w:rPr>
      </w:pPr>
      <w:r w:rsidRPr="00F651A7">
        <w:rPr>
          <w:rFonts w:ascii="Times New Roman" w:hAnsi="Times New Roman" w:cs="Times New Roman"/>
          <w:sz w:val="24"/>
          <w:szCs w:val="24"/>
        </w:rPr>
        <w:t>М.П.</w:t>
      </w:r>
    </w:p>
    <w:p w14:paraId="0BEA1D25" w14:textId="77777777" w:rsidR="00F651A7" w:rsidRPr="00F651A7" w:rsidRDefault="00F651A7" w:rsidP="00F651A7">
      <w:pPr>
        <w:pageBreakBefore/>
        <w:jc w:val="right"/>
        <w:rPr>
          <w:rFonts w:ascii="Times New Roman" w:hAnsi="Times New Roman" w:cs="Times New Roman"/>
        </w:rPr>
      </w:pPr>
      <w:r w:rsidRPr="00F651A7">
        <w:rPr>
          <w:rFonts w:ascii="Times New Roman" w:hAnsi="Times New Roman" w:cs="Times New Roman"/>
        </w:rPr>
        <w:lastRenderedPageBreak/>
        <w:t>Приложение № 2</w:t>
      </w:r>
    </w:p>
    <w:p w14:paraId="2F6CD81A" w14:textId="77777777"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 xml:space="preserve">к КОНКУРСНОЙ ДОКУМЕНТАЦИИ </w:t>
      </w:r>
    </w:p>
    <w:p w14:paraId="7DAB381B" w14:textId="77777777"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w:t>
      </w:r>
    </w:p>
    <w:p w14:paraId="2C945BC5" w14:textId="77777777" w:rsidR="00F651A7" w:rsidRPr="00F651A7" w:rsidRDefault="00F651A7" w:rsidP="00F651A7">
      <w:pPr>
        <w:pStyle w:val="ConsPlusNormal"/>
        <w:jc w:val="right"/>
        <w:rPr>
          <w:rFonts w:ascii="Times New Roman" w:hAnsi="Times New Roman" w:cs="Times New Roman"/>
          <w:sz w:val="24"/>
          <w:szCs w:val="24"/>
        </w:rPr>
      </w:pPr>
      <w:r w:rsidRPr="00F651A7">
        <w:rPr>
          <w:rFonts w:ascii="Times New Roman" w:hAnsi="Times New Roman" w:cs="Times New Roman"/>
          <w:sz w:val="24"/>
          <w:szCs w:val="24"/>
        </w:rPr>
        <w:t>управляющей организации для управления</w:t>
      </w:r>
    </w:p>
    <w:p w14:paraId="52916710" w14:textId="77777777" w:rsidR="00F651A7" w:rsidRPr="00F651A7" w:rsidRDefault="00F651A7" w:rsidP="00F651A7">
      <w:pPr>
        <w:jc w:val="right"/>
        <w:rPr>
          <w:rFonts w:ascii="Times New Roman" w:hAnsi="Times New Roman" w:cs="Times New Roman"/>
        </w:rPr>
      </w:pPr>
      <w:r w:rsidRPr="00F651A7">
        <w:rPr>
          <w:rFonts w:ascii="Times New Roman" w:hAnsi="Times New Roman" w:cs="Times New Roman"/>
        </w:rPr>
        <w:t>многоквартирным домом</w:t>
      </w:r>
    </w:p>
    <w:p w14:paraId="2F2BAA21" w14:textId="77777777" w:rsidR="00F651A7" w:rsidRPr="00F651A7" w:rsidRDefault="00F651A7" w:rsidP="00F651A7">
      <w:pPr>
        <w:jc w:val="center"/>
        <w:rPr>
          <w:rFonts w:ascii="Times New Roman" w:hAnsi="Times New Roman" w:cs="Times New Roman"/>
        </w:rPr>
      </w:pPr>
      <w:r w:rsidRPr="00F651A7">
        <w:rPr>
          <w:rFonts w:ascii="Times New Roman" w:hAnsi="Times New Roman" w:cs="Times New Roman"/>
        </w:rPr>
        <w:t>ИНСТРУКЦИЯ</w:t>
      </w:r>
    </w:p>
    <w:p w14:paraId="392A7B3F" w14:textId="77777777" w:rsidR="00F651A7" w:rsidRPr="00F651A7" w:rsidRDefault="00F651A7" w:rsidP="00F651A7">
      <w:pPr>
        <w:jc w:val="center"/>
        <w:rPr>
          <w:rFonts w:ascii="Times New Roman" w:hAnsi="Times New Roman" w:cs="Times New Roman"/>
        </w:rPr>
      </w:pPr>
      <w:r w:rsidRPr="00F651A7">
        <w:rPr>
          <w:rFonts w:ascii="Times New Roman" w:hAnsi="Times New Roman" w:cs="Times New Roman"/>
        </w:rPr>
        <w:t>по заполнению заявки на участие в конкурсе</w:t>
      </w:r>
    </w:p>
    <w:p w14:paraId="2DC6EFC3" w14:textId="77777777" w:rsidR="00F651A7" w:rsidRPr="00F651A7" w:rsidRDefault="00F651A7" w:rsidP="00F651A7">
      <w:pPr>
        <w:rPr>
          <w:rFonts w:ascii="Times New Roman" w:hAnsi="Times New Roman" w:cs="Times New Roman"/>
        </w:rPr>
      </w:pPr>
    </w:p>
    <w:p w14:paraId="43E8D771"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ab/>
        <w:t>Заявка на участие в конкурсе включает в себя:</w:t>
      </w:r>
    </w:p>
    <w:p w14:paraId="569DEE74"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1. сведения и документы о Претенденте:</w:t>
      </w:r>
    </w:p>
    <w:p w14:paraId="03D1C145"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наименование, организационно-правовую форму, место нахождения, почтовый адрес - для юридического лица;</w:t>
      </w:r>
    </w:p>
    <w:p w14:paraId="20F0217A"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14:paraId="3740FBA5"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номер телефона;</w:t>
      </w:r>
    </w:p>
    <w:p w14:paraId="5302B6DE"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юридических лиц - для юридического лица;</w:t>
      </w:r>
    </w:p>
    <w:p w14:paraId="2A2E38E4"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14:paraId="4A495F4A"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7BD97943" w14:textId="77777777" w:rsidR="00F651A7" w:rsidRPr="00F651A7"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rPr>
      </w:pPr>
      <w:r w:rsidRPr="00F651A7">
        <w:rPr>
          <w:rFonts w:ascii="Times New Roman" w:hAnsi="Times New Roman" w:cs="Times New Roman"/>
        </w:rPr>
        <w:t>реквизиты банковского счета для возврата средств, внесенных в качестве обеспечения заявки на участие в конкурсе;</w:t>
      </w:r>
    </w:p>
    <w:p w14:paraId="610E084F"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2619A09" w14:textId="77777777"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документы, подтверждающие внесение средств в качестве обеспечения заявки на участие в конкурсе;</w:t>
      </w:r>
    </w:p>
    <w:p w14:paraId="255F3538" w14:textId="77777777"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50897930" w14:textId="77777777" w:rsidR="00F651A7" w:rsidRPr="00F651A7" w:rsidRDefault="00F651A7" w:rsidP="00E0617B">
      <w:pPr>
        <w:widowControl/>
        <w:numPr>
          <w:ilvl w:val="0"/>
          <w:numId w:val="32"/>
        </w:numPr>
        <w:tabs>
          <w:tab w:val="num" w:pos="480"/>
        </w:tabs>
        <w:suppressAutoHyphens/>
        <w:autoSpaceDN w:val="0"/>
        <w:jc w:val="both"/>
        <w:rPr>
          <w:rFonts w:ascii="Times New Roman" w:hAnsi="Times New Roman" w:cs="Times New Roman"/>
        </w:rPr>
      </w:pPr>
      <w:r w:rsidRPr="00F651A7">
        <w:rPr>
          <w:rFonts w:ascii="Times New Roman" w:hAnsi="Times New Roman" w:cs="Times New Roman"/>
        </w:rPr>
        <w:t>копии утвержденного бухгалтерского баланса за последний отчетный период;</w:t>
      </w:r>
    </w:p>
    <w:p w14:paraId="44FB0A18"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DBF0485" w14:textId="77777777" w:rsidR="00F651A7" w:rsidRPr="00F651A7" w:rsidRDefault="00F651A7" w:rsidP="00F651A7">
      <w:pPr>
        <w:jc w:val="both"/>
        <w:rPr>
          <w:rFonts w:ascii="Times New Roman" w:hAnsi="Times New Roman" w:cs="Times New Roman"/>
        </w:rPr>
      </w:pPr>
      <w:r w:rsidRPr="00F651A7">
        <w:rPr>
          <w:rFonts w:ascii="Times New Roman" w:hAnsi="Times New Roman" w:cs="Times New Roman"/>
        </w:rPr>
        <w:tab/>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14:paraId="541D5F4C"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rPr>
        <w:t>Сведения, которые содержатся в заявке на участие в конкурсе не должны допускать двусмысленных толкований.</w:t>
      </w:r>
    </w:p>
    <w:p w14:paraId="05DDBF8E" w14:textId="77777777" w:rsidR="00F651A7" w:rsidRPr="00F651A7" w:rsidRDefault="00F651A7" w:rsidP="00F651A7">
      <w:pPr>
        <w:ind w:firstLine="708"/>
        <w:jc w:val="both"/>
        <w:rPr>
          <w:rFonts w:ascii="Times New Roman" w:hAnsi="Times New Roman" w:cs="Times New Roman"/>
          <w:bCs/>
          <w:iCs/>
        </w:rPr>
      </w:pPr>
      <w:r w:rsidRPr="00F651A7">
        <w:rPr>
          <w:rFonts w:ascii="Times New Roman" w:hAnsi="Times New Roman" w:cs="Times New Roman"/>
        </w:rPr>
        <w:t xml:space="preserve">Все документы, прилагаемые к заявке, предоставляемые </w:t>
      </w:r>
      <w:r w:rsidRPr="00F651A7">
        <w:rPr>
          <w:rFonts w:ascii="Times New Roman" w:hAnsi="Times New Roman" w:cs="Times New Roman"/>
          <w:bCs/>
        </w:rPr>
        <w:t>Претендентом</w:t>
      </w:r>
      <w:r w:rsidRPr="00F651A7">
        <w:rPr>
          <w:rFonts w:ascii="Times New Roman" w:hAnsi="Times New Roman" w:cs="Times New Roman"/>
        </w:rPr>
        <w:t>, должны быть подписаны  руководителем</w:t>
      </w:r>
      <w:r w:rsidRPr="00F651A7">
        <w:rPr>
          <w:rFonts w:ascii="Times New Roman" w:hAnsi="Times New Roman" w:cs="Times New Roman"/>
          <w:bCs/>
        </w:rPr>
        <w:t xml:space="preserve">, прошиты </w:t>
      </w:r>
      <w:r w:rsidRPr="00F651A7">
        <w:rPr>
          <w:rFonts w:ascii="Times New Roman" w:hAnsi="Times New Roman" w:cs="Times New Roman"/>
        </w:rPr>
        <w:t>и скреплены печатью организации.</w:t>
      </w:r>
    </w:p>
    <w:p w14:paraId="270A4F01"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bCs/>
          <w:iCs/>
        </w:rPr>
        <w:t xml:space="preserve">Заявку </w:t>
      </w:r>
      <w:r w:rsidRPr="00F651A7">
        <w:rPr>
          <w:rFonts w:ascii="Times New Roman" w:hAnsi="Times New Roman" w:cs="Times New Roman"/>
          <w:bCs/>
        </w:rPr>
        <w:t>на участие в конкурсе</w:t>
      </w:r>
      <w:r w:rsidRPr="00F651A7">
        <w:rPr>
          <w:rFonts w:ascii="Times New Roman" w:hAnsi="Times New Roman" w:cs="Times New Roman"/>
        </w:rPr>
        <w:t xml:space="preserve"> </w:t>
      </w:r>
      <w:r w:rsidRPr="00F651A7">
        <w:rPr>
          <w:rFonts w:ascii="Times New Roman" w:hAnsi="Times New Roman" w:cs="Times New Roman"/>
          <w:bCs/>
          <w:iCs/>
        </w:rPr>
        <w:t>и документы сопровождает подписанная руководителем опись документов</w:t>
      </w:r>
      <w:r w:rsidRPr="00F651A7">
        <w:rPr>
          <w:rFonts w:ascii="Times New Roman" w:hAnsi="Times New Roman" w:cs="Times New Roman"/>
          <w:iCs/>
        </w:rPr>
        <w:t>.</w:t>
      </w:r>
    </w:p>
    <w:p w14:paraId="5185977A" w14:textId="77777777" w:rsidR="00F651A7" w:rsidRPr="00F651A7" w:rsidRDefault="00F651A7" w:rsidP="00F651A7">
      <w:pPr>
        <w:ind w:firstLine="708"/>
        <w:jc w:val="both"/>
        <w:rPr>
          <w:rFonts w:ascii="Times New Roman" w:hAnsi="Times New Roman" w:cs="Times New Roman"/>
          <w:bCs/>
        </w:rPr>
      </w:pPr>
      <w:r w:rsidRPr="00F651A7">
        <w:rPr>
          <w:rFonts w:ascii="Times New Roman" w:hAnsi="Times New Roman" w:cs="Times New Roman"/>
        </w:rPr>
        <w:t xml:space="preserve">Заявка </w:t>
      </w:r>
      <w:r w:rsidRPr="00F651A7">
        <w:rPr>
          <w:rFonts w:ascii="Times New Roman" w:hAnsi="Times New Roman" w:cs="Times New Roman"/>
          <w:bCs/>
        </w:rPr>
        <w:t>на участие в конкурсе</w:t>
      </w:r>
      <w:r w:rsidRPr="00F651A7">
        <w:rPr>
          <w:rFonts w:ascii="Times New Roman" w:hAnsi="Times New Roman" w:cs="Times New Roman"/>
        </w:rPr>
        <w:t xml:space="preserve"> и прилагаемые документы запечатываются в конверт. </w:t>
      </w:r>
      <w:r w:rsidRPr="00F651A7">
        <w:rPr>
          <w:rFonts w:ascii="Times New Roman" w:hAnsi="Times New Roman" w:cs="Times New Roman"/>
          <w:bCs/>
        </w:rPr>
        <w:t xml:space="preserve">На конверте </w:t>
      </w:r>
      <w:r w:rsidRPr="00F651A7">
        <w:rPr>
          <w:rFonts w:ascii="Times New Roman" w:hAnsi="Times New Roman" w:cs="Times New Roman"/>
        </w:rPr>
        <w:t xml:space="preserve">указывается </w:t>
      </w:r>
      <w:r w:rsidRPr="00F651A7">
        <w:rPr>
          <w:rFonts w:ascii="Times New Roman" w:hAnsi="Times New Roman" w:cs="Times New Roman"/>
          <w:bCs/>
        </w:rPr>
        <w:t>п</w:t>
      </w:r>
      <w:r w:rsidRPr="00F651A7">
        <w:rPr>
          <w:rFonts w:ascii="Times New Roman" w:hAnsi="Times New Roman" w:cs="Times New Roman"/>
        </w:rPr>
        <w:t>редмет и объект конкурса.</w:t>
      </w:r>
    </w:p>
    <w:p w14:paraId="0D11136B" w14:textId="77777777" w:rsidR="00F651A7" w:rsidRPr="00F651A7" w:rsidRDefault="00F651A7" w:rsidP="00F651A7">
      <w:pPr>
        <w:ind w:firstLine="708"/>
        <w:jc w:val="both"/>
        <w:rPr>
          <w:rFonts w:ascii="Times New Roman" w:hAnsi="Times New Roman" w:cs="Times New Roman"/>
        </w:rPr>
      </w:pPr>
      <w:r w:rsidRPr="00F651A7">
        <w:rPr>
          <w:rFonts w:ascii="Times New Roman" w:hAnsi="Times New Roman" w:cs="Times New Roman"/>
          <w:bCs/>
        </w:rPr>
        <w:t xml:space="preserve">Конверт предоставляется Организатору конкурса </w:t>
      </w:r>
      <w:r w:rsidRPr="00F651A7">
        <w:rPr>
          <w:rFonts w:ascii="Times New Roman" w:hAnsi="Times New Roman" w:cs="Times New Roman"/>
        </w:rPr>
        <w:t>до срока и времени, указанного в извещении о проведении конкурса.</w:t>
      </w:r>
    </w:p>
    <w:p w14:paraId="63229928" w14:textId="77777777" w:rsidR="00F651A7" w:rsidRPr="00F651A7" w:rsidRDefault="00F651A7" w:rsidP="008A5793">
      <w:pPr>
        <w:pStyle w:val="ConsPlusNonformat"/>
        <w:pageBreakBefore/>
        <w:widowControl/>
        <w:ind w:left="5245"/>
        <w:rPr>
          <w:rFonts w:ascii="Times New Roman" w:hAnsi="Times New Roman" w:cs="Times New Roman"/>
          <w:sz w:val="24"/>
          <w:szCs w:val="24"/>
        </w:rPr>
      </w:pPr>
      <w:r w:rsidRPr="00F651A7">
        <w:rPr>
          <w:rFonts w:ascii="Times New Roman" w:hAnsi="Times New Roman" w:cs="Times New Roman"/>
          <w:sz w:val="24"/>
          <w:szCs w:val="24"/>
        </w:rPr>
        <w:lastRenderedPageBreak/>
        <w:t>Приложение № 3</w:t>
      </w:r>
    </w:p>
    <w:p w14:paraId="415A7098" w14:textId="77777777" w:rsidR="00F651A7" w:rsidRPr="00F651A7" w:rsidRDefault="00F651A7" w:rsidP="008A5793">
      <w:pPr>
        <w:pStyle w:val="ConsPlusNonformat"/>
        <w:widowControl/>
        <w:ind w:left="5245"/>
        <w:rPr>
          <w:rFonts w:ascii="Times New Roman" w:hAnsi="Times New Roman" w:cs="Times New Roman"/>
          <w:sz w:val="24"/>
          <w:szCs w:val="24"/>
        </w:rPr>
      </w:pPr>
      <w:r w:rsidRPr="00F651A7">
        <w:rPr>
          <w:rFonts w:ascii="Times New Roman" w:hAnsi="Times New Roman" w:cs="Times New Roman"/>
          <w:sz w:val="24"/>
          <w:szCs w:val="24"/>
        </w:rPr>
        <w:t>к КОНКУРСНОЙ ДОКУМЕНТАЦИИ</w:t>
      </w:r>
    </w:p>
    <w:p w14:paraId="459E419F" w14:textId="77777777" w:rsidR="00F651A7" w:rsidRPr="00F651A7" w:rsidRDefault="00F651A7" w:rsidP="008A5793">
      <w:pPr>
        <w:pStyle w:val="ConsPlusNonformat"/>
        <w:widowControl/>
        <w:ind w:left="5245"/>
        <w:rPr>
          <w:rFonts w:ascii="Times New Roman" w:hAnsi="Times New Roman" w:cs="Times New Roman"/>
          <w:sz w:val="24"/>
          <w:szCs w:val="24"/>
        </w:rPr>
      </w:pPr>
      <w:r w:rsidRPr="00F651A7">
        <w:rPr>
          <w:rFonts w:ascii="Times New Roman" w:hAnsi="Times New Roman" w:cs="Times New Roman"/>
          <w:sz w:val="24"/>
          <w:szCs w:val="24"/>
        </w:rPr>
        <w:t>на открытый конкурс по отбору управляющей организации для управления многоквартирным домом</w:t>
      </w:r>
    </w:p>
    <w:p w14:paraId="634858C3" w14:textId="77777777" w:rsidR="00F651A7" w:rsidRPr="00F651A7" w:rsidRDefault="00F651A7" w:rsidP="008A5793">
      <w:pPr>
        <w:pStyle w:val="ConsPlusNonformat"/>
        <w:widowControl/>
        <w:ind w:left="5245"/>
        <w:rPr>
          <w:rFonts w:ascii="Times New Roman" w:hAnsi="Times New Roman" w:cs="Times New Roman"/>
          <w:sz w:val="24"/>
          <w:szCs w:val="24"/>
        </w:rPr>
      </w:pPr>
    </w:p>
    <w:p w14:paraId="69820F2C" w14:textId="77777777" w:rsidR="00F651A7" w:rsidRPr="00F651A7" w:rsidRDefault="00F651A7" w:rsidP="008A5793">
      <w:pPr>
        <w:pStyle w:val="ConsPlusNonformat"/>
        <w:ind w:left="5245"/>
        <w:rPr>
          <w:rFonts w:ascii="Times New Roman" w:hAnsi="Times New Roman" w:cs="Times New Roman"/>
          <w:sz w:val="24"/>
          <w:szCs w:val="24"/>
        </w:rPr>
      </w:pPr>
      <w:r w:rsidRPr="00F651A7">
        <w:rPr>
          <w:rFonts w:ascii="Times New Roman" w:hAnsi="Times New Roman" w:cs="Times New Roman"/>
          <w:sz w:val="24"/>
          <w:szCs w:val="24"/>
        </w:rPr>
        <w:t xml:space="preserve">УТВЕРЖДАЮ              </w:t>
      </w:r>
    </w:p>
    <w:p w14:paraId="3D8CFF20" w14:textId="49A19E37" w:rsidR="00F651A7" w:rsidRPr="00F651A7" w:rsidRDefault="00F651A7" w:rsidP="008A5793">
      <w:pPr>
        <w:pStyle w:val="ConsPlusNonformat"/>
        <w:ind w:left="5245"/>
        <w:rPr>
          <w:rFonts w:ascii="Times New Roman" w:hAnsi="Times New Roman" w:cs="Times New Roman"/>
          <w:sz w:val="24"/>
          <w:szCs w:val="24"/>
        </w:rPr>
      </w:pPr>
      <w:r w:rsidRPr="00F651A7">
        <w:rPr>
          <w:rFonts w:ascii="Times New Roman" w:hAnsi="Times New Roman" w:cs="Times New Roman"/>
          <w:sz w:val="24"/>
          <w:szCs w:val="24"/>
        </w:rPr>
        <w:t>Председатель – глава сельского поселения</w:t>
      </w:r>
      <w:r w:rsidR="0055641C">
        <w:rPr>
          <w:rFonts w:ascii="Times New Roman" w:hAnsi="Times New Roman" w:cs="Times New Roman"/>
          <w:sz w:val="24"/>
          <w:szCs w:val="24"/>
        </w:rPr>
        <w:t xml:space="preserve"> </w:t>
      </w:r>
      <w:r w:rsidR="00590853">
        <w:rPr>
          <w:rFonts w:ascii="Times New Roman" w:hAnsi="Times New Roman" w:cs="Times New Roman"/>
          <w:sz w:val="24"/>
          <w:szCs w:val="24"/>
        </w:rPr>
        <w:t>Кирилловка</w:t>
      </w:r>
    </w:p>
    <w:p w14:paraId="652436EE" w14:textId="77777777" w:rsidR="00F651A7" w:rsidRPr="00F651A7" w:rsidRDefault="00F651A7" w:rsidP="008A5793">
      <w:pPr>
        <w:ind w:left="5245"/>
        <w:rPr>
          <w:rFonts w:ascii="Times New Roman" w:hAnsi="Times New Roman" w:cs="Times New Roman"/>
        </w:rPr>
      </w:pPr>
    </w:p>
    <w:p w14:paraId="395C2D2A" w14:textId="19489287" w:rsidR="00F651A7" w:rsidRPr="00F651A7" w:rsidRDefault="0055641C" w:rsidP="008A5793">
      <w:pPr>
        <w:ind w:left="5245"/>
        <w:rPr>
          <w:rFonts w:ascii="Times New Roman" w:hAnsi="Times New Roman" w:cs="Times New Roman"/>
        </w:rPr>
      </w:pPr>
      <w:r>
        <w:rPr>
          <w:rFonts w:ascii="Times New Roman" w:hAnsi="Times New Roman" w:cs="Times New Roman"/>
        </w:rPr>
        <w:t xml:space="preserve">____________ </w:t>
      </w:r>
      <w:r w:rsidR="008C221E">
        <w:rPr>
          <w:rFonts w:ascii="Times New Roman" w:hAnsi="Times New Roman" w:cs="Times New Roman"/>
        </w:rPr>
        <w:t>Г.В.Серенков</w:t>
      </w:r>
    </w:p>
    <w:p w14:paraId="1915BD86" w14:textId="67F58669" w:rsidR="00670CF7" w:rsidRDefault="006C6280" w:rsidP="00670CF7">
      <w:pPr>
        <w:suppressAutoHyphens/>
        <w:ind w:left="5216"/>
        <w:rPr>
          <w:rFonts w:ascii="Times New Roman" w:hAnsi="Times New Roman" w:cs="Times New Roman"/>
          <w:kern w:val="2"/>
        </w:rPr>
      </w:pPr>
      <w:r>
        <w:rPr>
          <w:rFonts w:ascii="Times New Roman" w:hAnsi="Times New Roman" w:cs="Times New Roman"/>
          <w:b/>
          <w:lang w:eastAsia="en-US"/>
        </w:rPr>
        <w:t xml:space="preserve">                                                                                                            4451</w:t>
      </w:r>
      <w:r w:rsidR="008C221E">
        <w:rPr>
          <w:rFonts w:ascii="Times New Roman" w:hAnsi="Times New Roman" w:cs="Times New Roman"/>
          <w:b/>
          <w:lang w:eastAsia="en-US"/>
        </w:rPr>
        <w:t>51</w:t>
      </w:r>
      <w:r w:rsidR="00670CF7">
        <w:rPr>
          <w:rFonts w:ascii="Times New Roman" w:hAnsi="Times New Roman" w:cs="Times New Roman"/>
          <w:b/>
          <w:lang w:eastAsia="en-US"/>
        </w:rPr>
        <w:t>,</w:t>
      </w:r>
      <w:r>
        <w:rPr>
          <w:rFonts w:ascii="Times New Roman" w:hAnsi="Times New Roman" w:cs="Times New Roman"/>
          <w:b/>
          <w:lang w:eastAsia="en-US"/>
        </w:rPr>
        <w:t xml:space="preserve"> </w:t>
      </w:r>
      <w:r>
        <w:rPr>
          <w:rFonts w:ascii="Times New Roman" w:hAnsi="Times New Roman" w:cs="Times New Roman"/>
          <w:kern w:val="2"/>
        </w:rPr>
        <w:t xml:space="preserve"> Самарская область</w:t>
      </w:r>
      <w:r w:rsidRPr="00F651A7">
        <w:rPr>
          <w:rFonts w:ascii="Times New Roman" w:hAnsi="Times New Roman" w:cs="Times New Roman"/>
          <w:kern w:val="2"/>
        </w:rPr>
        <w:t>,</w:t>
      </w:r>
    </w:p>
    <w:p w14:paraId="72147CC4" w14:textId="77777777" w:rsidR="00670CF7" w:rsidRDefault="00670CF7" w:rsidP="00670CF7">
      <w:pPr>
        <w:suppressAutoHyphens/>
        <w:ind w:left="5245"/>
        <w:rPr>
          <w:rFonts w:ascii="Times New Roman" w:hAnsi="Times New Roman" w:cs="Times New Roman"/>
          <w:kern w:val="2"/>
        </w:rPr>
      </w:pPr>
      <w:r>
        <w:rPr>
          <w:rFonts w:ascii="Times New Roman" w:hAnsi="Times New Roman" w:cs="Times New Roman"/>
          <w:kern w:val="2"/>
        </w:rPr>
        <w:t>Ставропольский</w:t>
      </w:r>
      <w:r w:rsidRPr="00F651A7">
        <w:rPr>
          <w:rFonts w:ascii="Times New Roman" w:hAnsi="Times New Roman" w:cs="Times New Roman"/>
          <w:kern w:val="2"/>
        </w:rPr>
        <w:t xml:space="preserve"> район, </w:t>
      </w:r>
      <w:r>
        <w:rPr>
          <w:rFonts w:ascii="Times New Roman" w:hAnsi="Times New Roman" w:cs="Times New Roman"/>
          <w:kern w:val="2"/>
        </w:rPr>
        <w:t xml:space="preserve"> </w:t>
      </w:r>
    </w:p>
    <w:p w14:paraId="17036929" w14:textId="78CF07AC" w:rsidR="00670CF7" w:rsidRDefault="00670CF7" w:rsidP="00670CF7">
      <w:pPr>
        <w:ind w:left="5245"/>
        <w:rPr>
          <w:rFonts w:ascii="Times New Roman" w:hAnsi="Times New Roman" w:cs="Times New Roman"/>
          <w:kern w:val="2"/>
        </w:rPr>
      </w:pPr>
      <w:r w:rsidRPr="00F651A7">
        <w:rPr>
          <w:rFonts w:ascii="Times New Roman" w:hAnsi="Times New Roman" w:cs="Times New Roman"/>
          <w:kern w:val="2"/>
        </w:rPr>
        <w:t>с.</w:t>
      </w:r>
      <w:r>
        <w:rPr>
          <w:rFonts w:ascii="Times New Roman" w:hAnsi="Times New Roman" w:cs="Times New Roman"/>
          <w:kern w:val="2"/>
        </w:rPr>
        <w:t xml:space="preserve"> </w:t>
      </w:r>
      <w:r w:rsidR="00590853">
        <w:rPr>
          <w:rFonts w:ascii="Times New Roman" w:hAnsi="Times New Roman" w:cs="Times New Roman"/>
          <w:kern w:val="2"/>
        </w:rPr>
        <w:t>Кирилловка</w:t>
      </w:r>
      <w:r>
        <w:rPr>
          <w:rFonts w:ascii="Times New Roman" w:hAnsi="Times New Roman" w:cs="Times New Roman"/>
          <w:kern w:val="2"/>
        </w:rPr>
        <w:t xml:space="preserve"> ,</w:t>
      </w:r>
      <w:r w:rsidRPr="00F651A7">
        <w:rPr>
          <w:rFonts w:ascii="Times New Roman" w:hAnsi="Times New Roman" w:cs="Times New Roman"/>
          <w:kern w:val="2"/>
        </w:rPr>
        <w:t xml:space="preserve"> ул. </w:t>
      </w:r>
      <w:r w:rsidR="008C221E">
        <w:rPr>
          <w:rFonts w:ascii="Times New Roman" w:hAnsi="Times New Roman" w:cs="Times New Roman"/>
          <w:kern w:val="2"/>
        </w:rPr>
        <w:t>Советская, 2</w:t>
      </w:r>
      <w:r>
        <w:rPr>
          <w:rFonts w:ascii="Times New Roman" w:hAnsi="Times New Roman" w:cs="Times New Roman"/>
          <w:kern w:val="2"/>
        </w:rPr>
        <w:t>1</w:t>
      </w:r>
    </w:p>
    <w:p w14:paraId="78E60A68" w14:textId="78DD5DC2" w:rsidR="00670CF7" w:rsidRDefault="00670CF7" w:rsidP="00670CF7">
      <w:pPr>
        <w:ind w:left="5245"/>
        <w:rPr>
          <w:rFonts w:ascii="Times New Roman" w:eastAsia="Arial" w:hAnsi="Times New Roman" w:cs="Times New Roman"/>
          <w:lang w:eastAsia="ar-SA"/>
        </w:rPr>
      </w:pPr>
      <w:r w:rsidRPr="00F651A7">
        <w:rPr>
          <w:rFonts w:ascii="Times New Roman" w:eastAsia="Arial" w:hAnsi="Times New Roman" w:cs="Times New Roman"/>
          <w:lang w:eastAsia="ar-SA"/>
        </w:rPr>
        <w:t xml:space="preserve"> тел. </w:t>
      </w:r>
      <w:r w:rsidR="008C221E">
        <w:rPr>
          <w:rFonts w:ascii="Times New Roman" w:eastAsia="Arial" w:hAnsi="Times New Roman" w:cs="Times New Roman"/>
          <w:lang w:eastAsia="ar-SA"/>
        </w:rPr>
        <w:t>8(8482) 23-15-36</w:t>
      </w:r>
    </w:p>
    <w:p w14:paraId="2C2A20AF" w14:textId="77777777" w:rsidR="00670CF7" w:rsidRPr="00F651A7" w:rsidRDefault="00670CF7" w:rsidP="00670CF7">
      <w:pPr>
        <w:ind w:left="5245"/>
        <w:rPr>
          <w:rFonts w:ascii="Times New Roman" w:hAnsi="Times New Roman" w:cs="Times New Roman"/>
        </w:rPr>
      </w:pPr>
      <w:r w:rsidRPr="00F651A7">
        <w:rPr>
          <w:rFonts w:ascii="Times New Roman" w:hAnsi="Times New Roman" w:cs="Times New Roman"/>
        </w:rPr>
        <w:t xml:space="preserve"> «</w:t>
      </w:r>
      <w:r>
        <w:rPr>
          <w:rFonts w:ascii="Times New Roman" w:hAnsi="Times New Roman" w:cs="Times New Roman"/>
        </w:rPr>
        <w:t xml:space="preserve">      </w:t>
      </w:r>
      <w:r w:rsidRPr="00F651A7">
        <w:rPr>
          <w:rFonts w:ascii="Times New Roman" w:hAnsi="Times New Roman" w:cs="Times New Roman"/>
        </w:rPr>
        <w:t>»   202</w:t>
      </w:r>
      <w:r>
        <w:rPr>
          <w:rFonts w:ascii="Times New Roman" w:hAnsi="Times New Roman" w:cs="Times New Roman"/>
        </w:rPr>
        <w:t xml:space="preserve">  </w:t>
      </w:r>
      <w:r w:rsidRPr="00F651A7">
        <w:rPr>
          <w:rFonts w:ascii="Times New Roman" w:hAnsi="Times New Roman" w:cs="Times New Roman"/>
        </w:rPr>
        <w:t xml:space="preserve"> года</w:t>
      </w:r>
    </w:p>
    <w:p w14:paraId="203D82E5" w14:textId="143D91F9" w:rsidR="006C6280" w:rsidRDefault="006C6280" w:rsidP="00670CF7">
      <w:pPr>
        <w:suppressAutoHyphens/>
        <w:rPr>
          <w:rFonts w:ascii="Times New Roman" w:hAnsi="Times New Roman" w:cs="Times New Roman"/>
          <w:kern w:val="2"/>
        </w:rPr>
      </w:pPr>
      <w:r w:rsidRPr="00F651A7">
        <w:rPr>
          <w:rFonts w:ascii="Times New Roman" w:hAnsi="Times New Roman" w:cs="Times New Roman"/>
          <w:kern w:val="2"/>
        </w:rPr>
        <w:t xml:space="preserve"> </w:t>
      </w:r>
    </w:p>
    <w:p w14:paraId="74B9320D" w14:textId="1EF7672B" w:rsidR="00F651A7" w:rsidRPr="00F651A7" w:rsidRDefault="006C6280" w:rsidP="00670CF7">
      <w:pPr>
        <w:suppressAutoHyphens/>
        <w:ind w:left="5245"/>
        <w:rPr>
          <w:rFonts w:ascii="Times New Roman" w:hAnsi="Times New Roman" w:cs="Times New Roman"/>
        </w:rPr>
      </w:pPr>
      <w:r>
        <w:rPr>
          <w:rFonts w:ascii="Times New Roman" w:hAnsi="Times New Roman" w:cs="Times New Roman"/>
          <w:kern w:val="2"/>
        </w:rPr>
        <w:t xml:space="preserve">                                                                                                          </w:t>
      </w:r>
    </w:p>
    <w:p w14:paraId="7FC202C6" w14:textId="77777777" w:rsidR="00F651A7" w:rsidRPr="00F651A7" w:rsidRDefault="00F651A7" w:rsidP="00F651A7">
      <w:pPr>
        <w:pStyle w:val="ConsPlusNonformat"/>
        <w:tabs>
          <w:tab w:val="left" w:pos="705"/>
          <w:tab w:val="left" w:pos="855"/>
          <w:tab w:val="center" w:pos="4677"/>
          <w:tab w:val="right" w:pos="10205"/>
        </w:tabs>
        <w:rPr>
          <w:rFonts w:ascii="Times New Roman" w:hAnsi="Times New Roman" w:cs="Times New Roman"/>
          <w:sz w:val="24"/>
          <w:szCs w:val="24"/>
        </w:rPr>
      </w:pPr>
      <w:r w:rsidRPr="00F651A7">
        <w:rPr>
          <w:rFonts w:ascii="Times New Roman" w:hAnsi="Times New Roman" w:cs="Times New Roman"/>
          <w:sz w:val="24"/>
          <w:szCs w:val="24"/>
        </w:rPr>
        <w:tab/>
      </w:r>
      <w:r w:rsidRPr="00F651A7">
        <w:rPr>
          <w:rFonts w:ascii="Times New Roman" w:hAnsi="Times New Roman" w:cs="Times New Roman"/>
          <w:sz w:val="24"/>
          <w:szCs w:val="24"/>
        </w:rPr>
        <w:tab/>
      </w:r>
      <w:r w:rsidRPr="00F651A7">
        <w:rPr>
          <w:rFonts w:ascii="Times New Roman" w:hAnsi="Times New Roman" w:cs="Times New Roman"/>
          <w:sz w:val="24"/>
          <w:szCs w:val="24"/>
        </w:rPr>
        <w:tab/>
        <w:t>АКТ</w:t>
      </w:r>
    </w:p>
    <w:p w14:paraId="50F15D4A"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о состоянии общего имущества собственников помещений в многоквартирном доме,</w:t>
      </w:r>
    </w:p>
    <w:p w14:paraId="5694C75C" w14:textId="77777777" w:rsidR="00F651A7" w:rsidRPr="00F651A7" w:rsidRDefault="00F651A7" w:rsidP="00F651A7">
      <w:pPr>
        <w:pStyle w:val="ConsPlusNonformat"/>
        <w:jc w:val="center"/>
        <w:rPr>
          <w:rFonts w:ascii="Times New Roman" w:hAnsi="Times New Roman" w:cs="Times New Roman"/>
          <w:sz w:val="24"/>
          <w:szCs w:val="24"/>
        </w:rPr>
      </w:pPr>
      <w:r w:rsidRPr="00F651A7">
        <w:rPr>
          <w:rFonts w:ascii="Times New Roman" w:hAnsi="Times New Roman" w:cs="Times New Roman"/>
          <w:sz w:val="24"/>
          <w:szCs w:val="24"/>
        </w:rPr>
        <w:t>являющегося объектом конкурса</w:t>
      </w:r>
    </w:p>
    <w:p w14:paraId="24B0E858" w14:textId="77777777" w:rsidR="00F651A7" w:rsidRPr="00F651A7" w:rsidRDefault="00F651A7" w:rsidP="00F651A7">
      <w:pPr>
        <w:pStyle w:val="ConsPlusNonformat"/>
        <w:tabs>
          <w:tab w:val="center" w:pos="4677"/>
        </w:tabs>
        <w:rPr>
          <w:rFonts w:ascii="Times New Roman" w:hAnsi="Times New Roman" w:cs="Times New Roman"/>
          <w:sz w:val="24"/>
          <w:szCs w:val="24"/>
        </w:rPr>
      </w:pPr>
      <w:r w:rsidRPr="00F651A7">
        <w:rPr>
          <w:rFonts w:ascii="Times New Roman" w:hAnsi="Times New Roman" w:cs="Times New Roman"/>
          <w:sz w:val="24"/>
          <w:szCs w:val="24"/>
        </w:rPr>
        <w:tab/>
        <w:t>I. Общие сведения о многоквартирном доме</w:t>
      </w:r>
    </w:p>
    <w:p w14:paraId="31CE3C3B" w14:textId="01F6D373" w:rsidR="00F651A7" w:rsidRPr="00F651A7" w:rsidRDefault="00F651A7" w:rsidP="00402842">
      <w:pPr>
        <w:pStyle w:val="a3"/>
        <w:tabs>
          <w:tab w:val="left" w:pos="0"/>
        </w:tabs>
        <w:suppressAutoHyphens/>
        <w:autoSpaceDE w:val="0"/>
        <w:ind w:left="0"/>
        <w:jc w:val="both"/>
        <w:rPr>
          <w:rFonts w:ascii="Times New Roman" w:hAnsi="Times New Roman" w:cs="Times New Roman"/>
        </w:rPr>
      </w:pPr>
      <w:r w:rsidRPr="00F651A7">
        <w:rPr>
          <w:rFonts w:ascii="Times New Roman" w:hAnsi="Times New Roman" w:cs="Times New Roman"/>
        </w:rPr>
        <w:t xml:space="preserve">1. Адрес многоквартирного дома: </w:t>
      </w:r>
      <w:r w:rsidR="00670CF7">
        <w:rPr>
          <w:rFonts w:ascii="Times New Roman" w:hAnsi="Times New Roman" w:cs="Times New Roman"/>
        </w:rPr>
        <w:t xml:space="preserve">Самарская область, муниципальный район Ставропольский, сельское поселение </w:t>
      </w:r>
      <w:r w:rsidR="00590853">
        <w:rPr>
          <w:rFonts w:ascii="Times New Roman" w:hAnsi="Times New Roman" w:cs="Times New Roman"/>
        </w:rPr>
        <w:t>Кирилловка</w:t>
      </w:r>
      <w:r w:rsidR="00670CF7">
        <w:rPr>
          <w:rFonts w:ascii="Times New Roman" w:hAnsi="Times New Roman" w:cs="Times New Roman"/>
        </w:rPr>
        <w:t xml:space="preserve">, село </w:t>
      </w:r>
      <w:r w:rsidR="00590853">
        <w:rPr>
          <w:rFonts w:ascii="Times New Roman" w:hAnsi="Times New Roman" w:cs="Times New Roman"/>
        </w:rPr>
        <w:t>Кирилловка</w:t>
      </w:r>
      <w:r w:rsidR="008C221E">
        <w:rPr>
          <w:rFonts w:ascii="Times New Roman" w:hAnsi="Times New Roman" w:cs="Times New Roman"/>
        </w:rPr>
        <w:t>, ул. Мира № 21</w:t>
      </w:r>
      <w:r w:rsidR="00670CF7">
        <w:rPr>
          <w:rFonts w:ascii="Times New Roman" w:hAnsi="Times New Roman" w:cs="Times New Roman"/>
        </w:rPr>
        <w:t xml:space="preserve">. </w:t>
      </w:r>
    </w:p>
    <w:p w14:paraId="2078F336" w14:textId="77777777" w:rsidR="008C221E" w:rsidRDefault="00F651A7" w:rsidP="0098317D">
      <w:pPr>
        <w:tabs>
          <w:tab w:val="left" w:pos="993"/>
          <w:tab w:val="left" w:pos="1701"/>
        </w:tabs>
        <w:suppressAutoHyphens/>
        <w:jc w:val="both"/>
        <w:rPr>
          <w:rFonts w:ascii="Times New Roman" w:hAnsi="Times New Roman" w:cs="Times New Roman"/>
        </w:rPr>
      </w:pPr>
      <w:r w:rsidRPr="00F651A7">
        <w:rPr>
          <w:rFonts w:ascii="Times New Roman" w:hAnsi="Times New Roman" w:cs="Times New Roman"/>
        </w:rPr>
        <w:t xml:space="preserve">2. Кадастровый номер многоквартирного дома (при его наличии) </w:t>
      </w:r>
      <w:r w:rsidR="006C6280">
        <w:rPr>
          <w:rFonts w:ascii="Times New Roman" w:hAnsi="Times New Roman" w:cs="Times New Roman"/>
          <w:kern w:val="2"/>
        </w:rPr>
        <w:t xml:space="preserve">: </w:t>
      </w:r>
      <w:r w:rsidR="00670CF7" w:rsidRPr="008A5793">
        <w:rPr>
          <w:rFonts w:ascii="Times New Roman" w:hAnsi="Times New Roman" w:cs="Times New Roman"/>
          <w:kern w:val="2"/>
        </w:rPr>
        <w:t>63:32:</w:t>
      </w:r>
      <w:r w:rsidR="008C221E">
        <w:rPr>
          <w:rFonts w:ascii="Times New Roman" w:hAnsi="Times New Roman" w:cs="Times New Roman"/>
          <w:kern w:val="2"/>
        </w:rPr>
        <w:t>0602002:144</w:t>
      </w:r>
      <w:r w:rsidRPr="00F651A7">
        <w:rPr>
          <w:rFonts w:ascii="Times New Roman" w:hAnsi="Times New Roman" w:cs="Times New Roman"/>
        </w:rPr>
        <w:t>.</w:t>
      </w:r>
    </w:p>
    <w:p w14:paraId="48727AE4" w14:textId="220672E6" w:rsidR="00F651A7" w:rsidRPr="00F651A7" w:rsidRDefault="008C221E" w:rsidP="0098317D">
      <w:pPr>
        <w:tabs>
          <w:tab w:val="left" w:pos="993"/>
          <w:tab w:val="left" w:pos="1701"/>
        </w:tabs>
        <w:suppressAutoHyphens/>
        <w:jc w:val="both"/>
        <w:rPr>
          <w:rFonts w:ascii="Times New Roman" w:hAnsi="Times New Roman" w:cs="Times New Roman"/>
        </w:rPr>
      </w:pPr>
      <w:r>
        <w:rPr>
          <w:rFonts w:ascii="Times New Roman" w:hAnsi="Times New Roman" w:cs="Times New Roman"/>
        </w:rPr>
        <w:t>3.</w:t>
      </w:r>
      <w:r w:rsidR="00F651A7" w:rsidRPr="00F651A7">
        <w:rPr>
          <w:rFonts w:ascii="Times New Roman" w:hAnsi="Times New Roman" w:cs="Times New Roman"/>
        </w:rPr>
        <w:t xml:space="preserve"> Серия, тип постройки смешанный</w:t>
      </w:r>
      <w:r w:rsidR="00F651A7" w:rsidRPr="00F651A7">
        <w:rPr>
          <w:rFonts w:ascii="Times New Roman" w:hAnsi="Times New Roman" w:cs="Times New Roman"/>
          <w:u w:val="single"/>
        </w:rPr>
        <w:t xml:space="preserve"> </w:t>
      </w:r>
    </w:p>
    <w:p w14:paraId="6AE1523E" w14:textId="57839B31"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4. Год постройки </w:t>
      </w:r>
      <w:r w:rsidRPr="00F651A7">
        <w:rPr>
          <w:rFonts w:ascii="Times New Roman" w:hAnsi="Times New Roman" w:cs="Times New Roman"/>
          <w:sz w:val="24"/>
          <w:szCs w:val="24"/>
          <w:u w:val="single"/>
        </w:rPr>
        <w:t>19</w:t>
      </w:r>
      <w:r w:rsidR="008C221E">
        <w:rPr>
          <w:rFonts w:ascii="Times New Roman" w:hAnsi="Times New Roman" w:cs="Times New Roman"/>
          <w:sz w:val="24"/>
          <w:szCs w:val="24"/>
          <w:u w:val="single"/>
        </w:rPr>
        <w:t>74</w:t>
      </w:r>
      <w:r w:rsidRPr="00F651A7">
        <w:rPr>
          <w:rFonts w:ascii="Times New Roman" w:hAnsi="Times New Roman" w:cs="Times New Roman"/>
          <w:sz w:val="24"/>
          <w:szCs w:val="24"/>
          <w:u w:val="single"/>
        </w:rPr>
        <w:t>г</w:t>
      </w:r>
    </w:p>
    <w:p w14:paraId="611D176C"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5. Степень износа по данным государственного технического учета </w:t>
      </w:r>
      <w:r w:rsidRPr="00F651A7">
        <w:rPr>
          <w:rFonts w:ascii="Times New Roman" w:hAnsi="Times New Roman" w:cs="Times New Roman"/>
          <w:sz w:val="24"/>
          <w:szCs w:val="24"/>
          <w:u w:val="single"/>
        </w:rPr>
        <w:t xml:space="preserve">нет данных      </w:t>
      </w:r>
    </w:p>
    <w:p w14:paraId="341870AA" w14:textId="7B723741"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6. Степень фактического износа </w:t>
      </w:r>
      <w:r w:rsidRPr="00F651A7">
        <w:rPr>
          <w:rFonts w:ascii="Times New Roman" w:hAnsi="Times New Roman" w:cs="Times New Roman"/>
          <w:sz w:val="24"/>
          <w:szCs w:val="24"/>
          <w:u w:val="single"/>
        </w:rPr>
        <w:t xml:space="preserve">нет данных     </w:t>
      </w:r>
    </w:p>
    <w:p w14:paraId="28A6E8D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7. Год последнего капитального ремонта __________</w:t>
      </w:r>
    </w:p>
    <w:p w14:paraId="263FA46D"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8. Реквизиты правового акта о признании многоквартирного дома аварийным и подлежащим сносу </w:t>
      </w:r>
      <w:r w:rsidRPr="00F651A7">
        <w:rPr>
          <w:rFonts w:ascii="Times New Roman" w:hAnsi="Times New Roman" w:cs="Times New Roman"/>
          <w:sz w:val="24"/>
          <w:szCs w:val="24"/>
          <w:u w:val="single"/>
        </w:rPr>
        <w:t>нет данных</w:t>
      </w:r>
    </w:p>
    <w:p w14:paraId="7293AA09"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9. Количество этажей   </w:t>
      </w:r>
      <w:r w:rsidRPr="00F651A7">
        <w:rPr>
          <w:rFonts w:ascii="Times New Roman" w:hAnsi="Times New Roman" w:cs="Times New Roman"/>
          <w:sz w:val="24"/>
          <w:szCs w:val="24"/>
          <w:u w:val="single"/>
        </w:rPr>
        <w:t>2</w:t>
      </w:r>
    </w:p>
    <w:p w14:paraId="25EEFD34" w14:textId="15BD651C"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10. Наличие подвала </w:t>
      </w:r>
      <w:r w:rsidR="00B6732B">
        <w:rPr>
          <w:rFonts w:ascii="Times New Roman" w:hAnsi="Times New Roman" w:cs="Times New Roman"/>
          <w:sz w:val="24"/>
          <w:szCs w:val="24"/>
          <w:u w:val="single"/>
        </w:rPr>
        <w:t>нет</w:t>
      </w:r>
    </w:p>
    <w:p w14:paraId="5C7476F3"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11. Наличие цокольного этажа </w:t>
      </w:r>
      <w:r w:rsidRPr="00F651A7">
        <w:rPr>
          <w:rFonts w:ascii="Times New Roman" w:hAnsi="Times New Roman" w:cs="Times New Roman"/>
          <w:sz w:val="24"/>
          <w:szCs w:val="24"/>
          <w:u w:val="single"/>
        </w:rPr>
        <w:t>нет</w:t>
      </w:r>
    </w:p>
    <w:p w14:paraId="7B0437EB"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12. Наличие мансарды </w:t>
      </w:r>
      <w:r w:rsidRPr="00F651A7">
        <w:rPr>
          <w:rFonts w:ascii="Times New Roman" w:hAnsi="Times New Roman" w:cs="Times New Roman"/>
          <w:sz w:val="24"/>
          <w:szCs w:val="24"/>
          <w:u w:val="single"/>
        </w:rPr>
        <w:t>нет</w:t>
      </w:r>
    </w:p>
    <w:p w14:paraId="6BE224EF"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13. Наличие мезонина________нет</w:t>
      </w:r>
    </w:p>
    <w:p w14:paraId="5DAFDAAF" w14:textId="4A841E7C"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14. Количество квартир </w:t>
      </w:r>
      <w:r w:rsidR="008C221E">
        <w:rPr>
          <w:rFonts w:ascii="Times New Roman" w:hAnsi="Times New Roman" w:cs="Times New Roman"/>
          <w:sz w:val="24"/>
          <w:szCs w:val="24"/>
          <w:u w:val="single"/>
        </w:rPr>
        <w:t>10</w:t>
      </w:r>
      <w:r w:rsidRPr="00F651A7">
        <w:rPr>
          <w:rFonts w:ascii="Times New Roman" w:hAnsi="Times New Roman" w:cs="Times New Roman"/>
          <w:sz w:val="24"/>
          <w:szCs w:val="24"/>
        </w:rPr>
        <w:t>___</w:t>
      </w:r>
    </w:p>
    <w:p w14:paraId="3E656123" w14:textId="2EE2F21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15. Количество нежилых помещений, не входящих в состав</w:t>
      </w:r>
      <w:r w:rsidR="00F731E3">
        <w:rPr>
          <w:rFonts w:ascii="Times New Roman" w:hAnsi="Times New Roman" w:cs="Times New Roman"/>
          <w:sz w:val="24"/>
          <w:szCs w:val="24"/>
        </w:rPr>
        <w:t xml:space="preserve"> </w:t>
      </w:r>
      <w:r w:rsidRPr="00F651A7">
        <w:rPr>
          <w:rFonts w:ascii="Times New Roman" w:hAnsi="Times New Roman" w:cs="Times New Roman"/>
          <w:sz w:val="24"/>
          <w:szCs w:val="24"/>
        </w:rPr>
        <w:t>общего имущества __</w:t>
      </w:r>
      <w:r w:rsidRPr="00F651A7">
        <w:rPr>
          <w:rFonts w:ascii="Times New Roman" w:hAnsi="Times New Roman" w:cs="Times New Roman"/>
          <w:sz w:val="24"/>
          <w:szCs w:val="24"/>
          <w:u w:val="single"/>
        </w:rPr>
        <w:t>_нет</w:t>
      </w:r>
      <w:r w:rsidRPr="00F651A7">
        <w:rPr>
          <w:rFonts w:ascii="Times New Roman" w:hAnsi="Times New Roman" w:cs="Times New Roman"/>
          <w:sz w:val="24"/>
          <w:szCs w:val="24"/>
        </w:rPr>
        <w:t>__________</w:t>
      </w:r>
    </w:p>
    <w:p w14:paraId="524C5554"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sidRPr="00F651A7">
        <w:rPr>
          <w:rFonts w:ascii="Times New Roman" w:hAnsi="Times New Roman" w:cs="Times New Roman"/>
          <w:sz w:val="24"/>
          <w:szCs w:val="24"/>
          <w:u w:val="single"/>
        </w:rPr>
        <w:t>_____нет_____</w:t>
      </w:r>
    </w:p>
    <w:p w14:paraId="55725AA5" w14:textId="370E2B24" w:rsidR="00F651A7" w:rsidRPr="00F651A7" w:rsidRDefault="00F651A7" w:rsidP="00F651A7">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rPr>
        <w:t>17. Перечень жилых помещений, признанных непригодными для проживания (с указанием реквизитов</w:t>
      </w:r>
      <w:r w:rsidR="00F731E3">
        <w:rPr>
          <w:rFonts w:ascii="Times New Roman" w:hAnsi="Times New Roman" w:cs="Times New Roman"/>
          <w:sz w:val="24"/>
          <w:szCs w:val="24"/>
        </w:rPr>
        <w:t xml:space="preserve"> </w:t>
      </w:r>
      <w:r w:rsidRPr="00F651A7">
        <w:rPr>
          <w:rFonts w:ascii="Times New Roman" w:hAnsi="Times New Roman" w:cs="Times New Roman"/>
          <w:sz w:val="24"/>
          <w:szCs w:val="24"/>
        </w:rPr>
        <w:t>правовых</w:t>
      </w:r>
      <w:r w:rsidR="00F731E3">
        <w:rPr>
          <w:rFonts w:ascii="Times New Roman" w:hAnsi="Times New Roman" w:cs="Times New Roman"/>
          <w:sz w:val="24"/>
          <w:szCs w:val="24"/>
        </w:rPr>
        <w:t xml:space="preserve"> </w:t>
      </w:r>
      <w:r w:rsidRPr="00F651A7">
        <w:rPr>
          <w:rFonts w:ascii="Times New Roman" w:hAnsi="Times New Roman" w:cs="Times New Roman"/>
          <w:sz w:val="24"/>
          <w:szCs w:val="24"/>
        </w:rPr>
        <w:t>актов о признании жилых помещений непригодными для проживания)__</w:t>
      </w:r>
      <w:r w:rsidRPr="00F651A7">
        <w:rPr>
          <w:rFonts w:ascii="Times New Roman" w:hAnsi="Times New Roman" w:cs="Times New Roman"/>
          <w:sz w:val="24"/>
          <w:szCs w:val="24"/>
          <w:u w:val="single"/>
        </w:rPr>
        <w:t>нет_________</w:t>
      </w:r>
    </w:p>
    <w:p w14:paraId="1F0C51B2" w14:textId="75F37330" w:rsidR="00F651A7" w:rsidRPr="00F651A7" w:rsidRDefault="00F651A7" w:rsidP="00F651A7">
      <w:pPr>
        <w:pStyle w:val="ConsPlusNonformat"/>
        <w:ind w:left="-3"/>
        <w:jc w:val="both"/>
        <w:rPr>
          <w:rFonts w:ascii="Times New Roman" w:hAnsi="Times New Roman" w:cs="Times New Roman"/>
          <w:sz w:val="24"/>
          <w:szCs w:val="24"/>
          <w:u w:val="single"/>
        </w:rPr>
      </w:pPr>
      <w:r w:rsidRPr="00F651A7">
        <w:rPr>
          <w:rFonts w:ascii="Times New Roman" w:hAnsi="Times New Roman" w:cs="Times New Roman"/>
          <w:sz w:val="24"/>
          <w:szCs w:val="24"/>
        </w:rPr>
        <w:t xml:space="preserve">18. Строительный объем   </w:t>
      </w:r>
    </w:p>
    <w:p w14:paraId="36A6E6C4" w14:textId="77777777" w:rsidR="00F651A7" w:rsidRPr="00F651A7" w:rsidRDefault="00F651A7" w:rsidP="00F651A7">
      <w:pPr>
        <w:pStyle w:val="ConsPlusNonformat"/>
        <w:ind w:left="-3"/>
        <w:jc w:val="both"/>
        <w:rPr>
          <w:rFonts w:ascii="Times New Roman" w:hAnsi="Times New Roman" w:cs="Times New Roman"/>
          <w:sz w:val="24"/>
          <w:szCs w:val="24"/>
        </w:rPr>
      </w:pPr>
      <w:r w:rsidRPr="00F651A7">
        <w:rPr>
          <w:rFonts w:ascii="Times New Roman" w:hAnsi="Times New Roman" w:cs="Times New Roman"/>
          <w:sz w:val="24"/>
          <w:szCs w:val="24"/>
          <w:u w:val="single"/>
        </w:rPr>
        <w:t>19. Площадь:</w:t>
      </w:r>
    </w:p>
    <w:p w14:paraId="0566D573" w14:textId="31136F25" w:rsidR="00402842" w:rsidRPr="00F651A7" w:rsidRDefault="00F651A7" w:rsidP="00402842">
      <w:pPr>
        <w:tabs>
          <w:tab w:val="center" w:pos="2410"/>
          <w:tab w:val="left" w:pos="3828"/>
        </w:tabs>
        <w:suppressAutoHyphens/>
        <w:jc w:val="both"/>
        <w:rPr>
          <w:rFonts w:ascii="Times New Roman" w:hAnsi="Times New Roman" w:cs="Times New Roman"/>
          <w:kern w:val="2"/>
        </w:rPr>
      </w:pPr>
      <w:r w:rsidRPr="00F651A7">
        <w:rPr>
          <w:rFonts w:ascii="Times New Roman" w:hAnsi="Times New Roman" w:cs="Times New Roman"/>
        </w:rPr>
        <w:t>а) многоквартирного дома с лоджиями, балконами, шкафами, коридорами и лестничными клетками</w:t>
      </w:r>
      <w:r w:rsidR="00402842">
        <w:rPr>
          <w:rFonts w:ascii="Times New Roman" w:hAnsi="Times New Roman" w:cs="Times New Roman"/>
        </w:rPr>
        <w:t>-</w:t>
      </w:r>
      <w:r w:rsidRPr="00F651A7">
        <w:rPr>
          <w:rFonts w:ascii="Times New Roman" w:hAnsi="Times New Roman" w:cs="Times New Roman"/>
        </w:rPr>
        <w:t xml:space="preserve"> </w:t>
      </w:r>
      <w:r w:rsidR="008C221E">
        <w:rPr>
          <w:rFonts w:ascii="Times New Roman" w:hAnsi="Times New Roman" w:cs="Times New Roman"/>
          <w:kern w:val="2"/>
        </w:rPr>
        <w:t>371,2</w:t>
      </w:r>
      <w:r w:rsidR="00402842" w:rsidRPr="00F651A7">
        <w:rPr>
          <w:rFonts w:ascii="Times New Roman" w:hAnsi="Times New Roman" w:cs="Times New Roman"/>
          <w:kern w:val="2"/>
        </w:rPr>
        <w:t xml:space="preserve">   кв. м</w:t>
      </w:r>
    </w:p>
    <w:p w14:paraId="3BEFC385" w14:textId="156601FC" w:rsidR="00F651A7" w:rsidRPr="00F651A7" w:rsidRDefault="005A2F70" w:rsidP="00F651A7">
      <w:pPr>
        <w:pStyle w:val="ConsPlusNonformat"/>
        <w:ind w:left="27" w:hanging="14"/>
        <w:jc w:val="both"/>
        <w:rPr>
          <w:rFonts w:ascii="Times New Roman" w:hAnsi="Times New Roman" w:cs="Times New Roman"/>
          <w:sz w:val="24"/>
          <w:szCs w:val="24"/>
        </w:rPr>
      </w:pPr>
      <w:r>
        <w:rPr>
          <w:rFonts w:ascii="Times New Roman" w:hAnsi="Times New Roman" w:cs="Times New Roman"/>
          <w:sz w:val="24"/>
          <w:szCs w:val="24"/>
        </w:rPr>
        <w:t xml:space="preserve">кв.м </w:t>
      </w:r>
    </w:p>
    <w:p w14:paraId="782CA8BE" w14:textId="6578FDCE"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б) жилых помещений (общая площадь квартир)  </w:t>
      </w:r>
      <w:r w:rsidR="00402842">
        <w:rPr>
          <w:rFonts w:ascii="Times New Roman" w:hAnsi="Times New Roman" w:cs="Times New Roman"/>
          <w:sz w:val="24"/>
          <w:szCs w:val="24"/>
        </w:rPr>
        <w:t xml:space="preserve">- </w:t>
      </w:r>
      <w:r w:rsidR="002E616A" w:rsidRPr="002E616A">
        <w:rPr>
          <w:rFonts w:ascii="Times New Roman" w:hAnsi="Times New Roman" w:cs="Times New Roman"/>
          <w:sz w:val="24"/>
          <w:szCs w:val="24"/>
        </w:rPr>
        <w:t xml:space="preserve">340,2 </w:t>
      </w:r>
      <w:r w:rsidRPr="00F651A7">
        <w:rPr>
          <w:rFonts w:ascii="Times New Roman" w:hAnsi="Times New Roman" w:cs="Times New Roman"/>
          <w:sz w:val="24"/>
          <w:szCs w:val="24"/>
        </w:rPr>
        <w:t>кв.м</w:t>
      </w:r>
    </w:p>
    <w:p w14:paraId="645282A6" w14:textId="388CF2FB"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в) нежилых помещений (общая площадь нежилых помещений, не входящих в состав общего </w:t>
      </w:r>
      <w:r w:rsidRPr="00F651A7">
        <w:rPr>
          <w:rFonts w:ascii="Times New Roman" w:hAnsi="Times New Roman" w:cs="Times New Roman"/>
          <w:sz w:val="24"/>
          <w:szCs w:val="24"/>
        </w:rPr>
        <w:lastRenderedPageBreak/>
        <w:t xml:space="preserve">имущества в многоквартирном доме) </w:t>
      </w:r>
      <w:r w:rsidRPr="00F651A7">
        <w:rPr>
          <w:rFonts w:ascii="Times New Roman" w:hAnsi="Times New Roman" w:cs="Times New Roman"/>
          <w:sz w:val="24"/>
          <w:szCs w:val="24"/>
        </w:rPr>
        <w:softHyphen/>
      </w:r>
      <w:r w:rsidRPr="00F651A7">
        <w:rPr>
          <w:rFonts w:ascii="Times New Roman" w:hAnsi="Times New Roman" w:cs="Times New Roman"/>
          <w:sz w:val="24"/>
          <w:szCs w:val="24"/>
        </w:rPr>
        <w:softHyphen/>
        <w:t>_</w:t>
      </w:r>
      <w:r w:rsidR="008C221E">
        <w:rPr>
          <w:rFonts w:ascii="Times New Roman" w:hAnsi="Times New Roman" w:cs="Times New Roman"/>
          <w:sz w:val="24"/>
          <w:szCs w:val="24"/>
          <w:u w:val="single"/>
        </w:rPr>
        <w:t>0</w:t>
      </w:r>
      <w:r w:rsidRPr="00F651A7">
        <w:rPr>
          <w:rFonts w:ascii="Times New Roman" w:hAnsi="Times New Roman" w:cs="Times New Roman"/>
          <w:sz w:val="24"/>
          <w:szCs w:val="24"/>
          <w:u w:val="single"/>
        </w:rPr>
        <w:t>__</w:t>
      </w:r>
      <w:r w:rsidRPr="00F651A7">
        <w:rPr>
          <w:rFonts w:ascii="Times New Roman" w:hAnsi="Times New Roman" w:cs="Times New Roman"/>
          <w:sz w:val="24"/>
          <w:szCs w:val="24"/>
        </w:rPr>
        <w:t xml:space="preserve"> кв.м</w:t>
      </w:r>
    </w:p>
    <w:p w14:paraId="4C6AFD6F" w14:textId="77777777"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sidRPr="00F651A7">
        <w:rPr>
          <w:rFonts w:ascii="Times New Roman" w:hAnsi="Times New Roman" w:cs="Times New Roman"/>
          <w:sz w:val="24"/>
          <w:szCs w:val="24"/>
          <w:u w:val="single"/>
        </w:rPr>
        <w:t>_0___</w:t>
      </w:r>
      <w:r w:rsidRPr="00F651A7">
        <w:rPr>
          <w:rFonts w:ascii="Times New Roman" w:hAnsi="Times New Roman" w:cs="Times New Roman"/>
          <w:sz w:val="24"/>
          <w:szCs w:val="24"/>
        </w:rPr>
        <w:t xml:space="preserve"> кв.м</w:t>
      </w:r>
    </w:p>
    <w:p w14:paraId="3F897114" w14:textId="54E7D983" w:rsidR="00F651A7" w:rsidRPr="00F651A7" w:rsidRDefault="00F651A7" w:rsidP="00F651A7">
      <w:pPr>
        <w:pStyle w:val="ConsPlusNonformat"/>
        <w:ind w:left="27" w:hanging="14"/>
        <w:jc w:val="both"/>
        <w:rPr>
          <w:rFonts w:ascii="Times New Roman" w:hAnsi="Times New Roman" w:cs="Times New Roman"/>
          <w:sz w:val="24"/>
          <w:szCs w:val="24"/>
        </w:rPr>
      </w:pPr>
      <w:r w:rsidRPr="00F651A7">
        <w:rPr>
          <w:rFonts w:ascii="Times New Roman" w:hAnsi="Times New Roman" w:cs="Times New Roman"/>
          <w:sz w:val="24"/>
          <w:szCs w:val="24"/>
        </w:rPr>
        <w:t xml:space="preserve">20. Количество лестниц </w:t>
      </w:r>
      <w:r w:rsidR="008C221E">
        <w:rPr>
          <w:rFonts w:ascii="Times New Roman" w:hAnsi="Times New Roman" w:cs="Times New Roman"/>
          <w:sz w:val="24"/>
          <w:szCs w:val="24"/>
        </w:rPr>
        <w:t>1</w:t>
      </w:r>
      <w:r w:rsidRPr="00F651A7">
        <w:rPr>
          <w:rFonts w:ascii="Times New Roman" w:hAnsi="Times New Roman" w:cs="Times New Roman"/>
          <w:sz w:val="24"/>
          <w:szCs w:val="24"/>
        </w:rPr>
        <w:t xml:space="preserve"> шт.</w:t>
      </w:r>
    </w:p>
    <w:p w14:paraId="16C3D95F" w14:textId="38D0C6D5" w:rsidR="00F651A7" w:rsidRPr="000C4BB1"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21. Уборочная площадь лестниц (включая межквартирные лестничные площадки) </w:t>
      </w:r>
      <w:r w:rsidR="00402842">
        <w:rPr>
          <w:rFonts w:ascii="Times New Roman" w:hAnsi="Times New Roman" w:cs="Times New Roman"/>
          <w:sz w:val="24"/>
          <w:szCs w:val="24"/>
          <w:u w:val="single"/>
        </w:rPr>
        <w:t xml:space="preserve"> </w:t>
      </w:r>
      <w:r w:rsidR="009717F7" w:rsidRPr="009717F7">
        <w:rPr>
          <w:rFonts w:ascii="Times New Roman" w:hAnsi="Times New Roman" w:cs="Times New Roman"/>
          <w:sz w:val="24"/>
          <w:szCs w:val="24"/>
          <w:u w:val="single"/>
        </w:rPr>
        <w:t>46</w:t>
      </w:r>
      <w:r w:rsidR="009717F7">
        <w:rPr>
          <w:rFonts w:ascii="Times New Roman" w:hAnsi="Times New Roman" w:cs="Times New Roman"/>
          <w:sz w:val="24"/>
          <w:szCs w:val="24"/>
        </w:rPr>
        <w:t xml:space="preserve">    </w:t>
      </w:r>
      <w:r w:rsidRPr="000C4BB1">
        <w:rPr>
          <w:rFonts w:ascii="Times New Roman" w:hAnsi="Times New Roman" w:cs="Times New Roman"/>
          <w:sz w:val="24"/>
          <w:szCs w:val="24"/>
        </w:rPr>
        <w:t xml:space="preserve"> кв.м.</w:t>
      </w:r>
    </w:p>
    <w:p w14:paraId="7276C177" w14:textId="3E2702C8" w:rsidR="00F651A7" w:rsidRPr="000C4BB1" w:rsidRDefault="00F651A7" w:rsidP="00F651A7">
      <w:pPr>
        <w:pStyle w:val="ConsPlusNonformat"/>
        <w:jc w:val="both"/>
        <w:rPr>
          <w:rFonts w:ascii="Times New Roman" w:hAnsi="Times New Roman" w:cs="Times New Roman"/>
          <w:sz w:val="24"/>
          <w:szCs w:val="24"/>
        </w:rPr>
      </w:pPr>
      <w:r w:rsidRPr="000C4BB1">
        <w:rPr>
          <w:rFonts w:ascii="Times New Roman" w:hAnsi="Times New Roman" w:cs="Times New Roman"/>
          <w:sz w:val="24"/>
          <w:szCs w:val="24"/>
        </w:rPr>
        <w:t xml:space="preserve">22. Уборочная площадь общих коридоров и мест общего пользования </w:t>
      </w:r>
      <w:r w:rsidR="00402842" w:rsidRPr="000C4BB1">
        <w:rPr>
          <w:rFonts w:ascii="Times New Roman" w:hAnsi="Times New Roman" w:cs="Times New Roman"/>
          <w:sz w:val="24"/>
          <w:szCs w:val="24"/>
          <w:u w:val="single"/>
        </w:rPr>
        <w:t>_</w:t>
      </w:r>
      <w:r w:rsidR="008C221E">
        <w:rPr>
          <w:rFonts w:ascii="Times New Roman" w:hAnsi="Times New Roman" w:cs="Times New Roman"/>
          <w:sz w:val="24"/>
          <w:szCs w:val="24"/>
          <w:u w:val="single"/>
        </w:rPr>
        <w:t xml:space="preserve">0 </w:t>
      </w:r>
      <w:r w:rsidRPr="000C4BB1">
        <w:rPr>
          <w:rFonts w:ascii="Times New Roman" w:hAnsi="Times New Roman" w:cs="Times New Roman"/>
          <w:sz w:val="24"/>
          <w:szCs w:val="24"/>
        </w:rPr>
        <w:t>кв.м</w:t>
      </w:r>
    </w:p>
    <w:p w14:paraId="50E8D5A9" w14:textId="79A28ED1"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w:t>
      </w:r>
      <w:r w:rsidR="008C221E">
        <w:rPr>
          <w:rFonts w:ascii="Times New Roman" w:hAnsi="Times New Roman" w:cs="Times New Roman"/>
          <w:sz w:val="24"/>
          <w:szCs w:val="24"/>
        </w:rPr>
        <w:t>0</w:t>
      </w:r>
      <w:r w:rsidRPr="00F651A7">
        <w:rPr>
          <w:rFonts w:ascii="Times New Roman" w:hAnsi="Times New Roman" w:cs="Times New Roman"/>
          <w:sz w:val="24"/>
          <w:szCs w:val="24"/>
        </w:rPr>
        <w:t>__ кв. м</w:t>
      </w:r>
    </w:p>
    <w:p w14:paraId="0F598FBC" w14:textId="77777777" w:rsidR="00F651A7" w:rsidRPr="00F651A7" w:rsidRDefault="00F651A7" w:rsidP="00F651A7">
      <w:pPr>
        <w:pStyle w:val="ConsPlusNonformat"/>
        <w:jc w:val="both"/>
        <w:rPr>
          <w:rFonts w:ascii="Times New Roman" w:hAnsi="Times New Roman" w:cs="Times New Roman"/>
          <w:sz w:val="24"/>
          <w:szCs w:val="24"/>
        </w:rPr>
      </w:pPr>
      <w:r w:rsidRPr="00F651A7">
        <w:rPr>
          <w:rFonts w:ascii="Times New Roman" w:hAnsi="Times New Roman" w:cs="Times New Roman"/>
          <w:sz w:val="24"/>
          <w:szCs w:val="24"/>
        </w:rPr>
        <w:t xml:space="preserve">24. Площадь земельного участка, входящего в состав общего имущества многоквартирного дома   </w:t>
      </w:r>
      <w:r w:rsidRPr="00F651A7">
        <w:rPr>
          <w:rFonts w:ascii="Times New Roman" w:hAnsi="Times New Roman" w:cs="Times New Roman"/>
          <w:sz w:val="24"/>
          <w:szCs w:val="24"/>
          <w:u w:val="single"/>
        </w:rPr>
        <w:t xml:space="preserve"> нет</w:t>
      </w:r>
      <w:r w:rsidRPr="00F651A7">
        <w:rPr>
          <w:rFonts w:ascii="Times New Roman" w:hAnsi="Times New Roman" w:cs="Times New Roman"/>
          <w:sz w:val="24"/>
          <w:szCs w:val="24"/>
        </w:rPr>
        <w:t xml:space="preserve">   кв.м.</w:t>
      </w:r>
    </w:p>
    <w:p w14:paraId="79EBE2E1" w14:textId="77777777" w:rsidR="00F651A7" w:rsidRPr="00F651A7" w:rsidRDefault="00F651A7" w:rsidP="00F651A7">
      <w:pPr>
        <w:pStyle w:val="ConsPlusNonformat"/>
        <w:jc w:val="both"/>
        <w:rPr>
          <w:rFonts w:ascii="Times New Roman" w:hAnsi="Times New Roman" w:cs="Times New Roman"/>
          <w:sz w:val="24"/>
          <w:szCs w:val="24"/>
          <w:u w:val="single"/>
        </w:rPr>
      </w:pPr>
      <w:r w:rsidRPr="00F651A7">
        <w:rPr>
          <w:rFonts w:ascii="Times New Roman" w:hAnsi="Times New Roman" w:cs="Times New Roman"/>
          <w:sz w:val="24"/>
          <w:szCs w:val="24"/>
        </w:rPr>
        <w:t>25. Кадастровый номер земельного участка (при его наличии</w:t>
      </w:r>
      <w:r w:rsidRPr="00F651A7">
        <w:rPr>
          <w:rFonts w:ascii="Times New Roman" w:hAnsi="Times New Roman" w:cs="Times New Roman"/>
          <w:sz w:val="24"/>
          <w:szCs w:val="24"/>
          <w:u w:val="single"/>
        </w:rPr>
        <w:t>)   нет</w:t>
      </w:r>
    </w:p>
    <w:p w14:paraId="696BCBCB" w14:textId="77777777" w:rsidR="00F651A7" w:rsidRPr="00F651A7" w:rsidRDefault="00F651A7" w:rsidP="00F651A7">
      <w:pPr>
        <w:pStyle w:val="ConsPlusNonformat"/>
        <w:pageBreakBefore/>
        <w:jc w:val="both"/>
        <w:rPr>
          <w:rFonts w:ascii="Times New Roman" w:hAnsi="Times New Roman" w:cs="Times New Roman"/>
          <w:sz w:val="24"/>
          <w:szCs w:val="24"/>
        </w:rPr>
      </w:pPr>
      <w:r w:rsidRPr="00F651A7">
        <w:rPr>
          <w:rFonts w:ascii="Times New Roman" w:hAnsi="Times New Roman" w:cs="Times New Roman"/>
          <w:sz w:val="24"/>
          <w:szCs w:val="24"/>
        </w:rPr>
        <w:lastRenderedPageBreak/>
        <w:t>II. Техническое состояние многоквартирного дома, включая пристройки</w:t>
      </w:r>
    </w:p>
    <w:p w14:paraId="677626E6" w14:textId="77777777" w:rsidR="00F651A7" w:rsidRPr="00F651A7" w:rsidRDefault="00F651A7" w:rsidP="00F651A7">
      <w:pPr>
        <w:pStyle w:val="Standard"/>
        <w:jc w:val="both"/>
        <w:rPr>
          <w:rFonts w:ascii="Times New Roman" w:hAnsi="Times New Roman" w:cs="Times New Roman"/>
          <w:sz w:val="24"/>
        </w:rPr>
      </w:pPr>
    </w:p>
    <w:tbl>
      <w:tblPr>
        <w:tblW w:w="10013" w:type="dxa"/>
        <w:tblInd w:w="-6" w:type="dxa"/>
        <w:tblLayout w:type="fixed"/>
        <w:tblCellMar>
          <w:left w:w="10" w:type="dxa"/>
          <w:right w:w="10" w:type="dxa"/>
        </w:tblCellMar>
        <w:tblLook w:val="04A0" w:firstRow="1" w:lastRow="0" w:firstColumn="1" w:lastColumn="0" w:noHBand="0" w:noVBand="1"/>
      </w:tblPr>
      <w:tblGrid>
        <w:gridCol w:w="4754"/>
        <w:gridCol w:w="2564"/>
        <w:gridCol w:w="2695"/>
      </w:tblGrid>
      <w:tr w:rsidR="00F651A7" w:rsidRPr="00F651A7" w14:paraId="5D07B628" w14:textId="77777777" w:rsidTr="00AE3113">
        <w:tc>
          <w:tcPr>
            <w:tcW w:w="4754" w:type="dxa"/>
            <w:tcBorders>
              <w:top w:val="single" w:sz="2" w:space="0" w:color="000000"/>
              <w:left w:val="single" w:sz="2" w:space="0" w:color="000000"/>
              <w:bottom w:val="single" w:sz="2" w:space="0" w:color="000000"/>
              <w:right w:val="nil"/>
            </w:tcBorders>
            <w:hideMark/>
          </w:tcPr>
          <w:p w14:paraId="3ABF44EF" w14:textId="77777777" w:rsidR="00F651A7" w:rsidRPr="00F651A7" w:rsidRDefault="00F651A7" w:rsidP="00AE3113">
            <w:pPr>
              <w:pStyle w:val="aff7"/>
              <w:spacing w:line="276" w:lineRule="auto"/>
              <w:jc w:val="center"/>
              <w:rPr>
                <w:sz w:val="24"/>
                <w:lang w:eastAsia="en-US"/>
              </w:rPr>
            </w:pPr>
            <w:r w:rsidRPr="00F651A7">
              <w:rPr>
                <w:sz w:val="24"/>
                <w:lang w:eastAsia="en-US"/>
              </w:rPr>
              <w:t>Наименование конструктивных элементов</w:t>
            </w:r>
          </w:p>
        </w:tc>
        <w:tc>
          <w:tcPr>
            <w:tcW w:w="2564" w:type="dxa"/>
            <w:tcBorders>
              <w:top w:val="single" w:sz="2" w:space="0" w:color="000000"/>
              <w:left w:val="single" w:sz="2" w:space="0" w:color="000000"/>
              <w:bottom w:val="single" w:sz="2" w:space="0" w:color="000000"/>
              <w:right w:val="nil"/>
            </w:tcBorders>
            <w:hideMark/>
          </w:tcPr>
          <w:p w14:paraId="56C45692" w14:textId="77777777" w:rsidR="00F651A7" w:rsidRPr="00F651A7" w:rsidRDefault="00F651A7" w:rsidP="00AE3113">
            <w:pPr>
              <w:pStyle w:val="aff7"/>
              <w:spacing w:line="276" w:lineRule="auto"/>
              <w:jc w:val="center"/>
              <w:rPr>
                <w:sz w:val="24"/>
                <w:lang w:eastAsia="en-US"/>
              </w:rPr>
            </w:pPr>
            <w:r w:rsidRPr="00F651A7">
              <w:rPr>
                <w:sz w:val="24"/>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hideMark/>
          </w:tcPr>
          <w:p w14:paraId="4539FF66" w14:textId="77777777" w:rsidR="00F651A7" w:rsidRPr="00F651A7" w:rsidRDefault="00F651A7" w:rsidP="00AE3113">
            <w:pPr>
              <w:pStyle w:val="aff7"/>
              <w:spacing w:line="276" w:lineRule="auto"/>
              <w:jc w:val="center"/>
              <w:rPr>
                <w:rFonts w:eastAsia="Courier New"/>
                <w:sz w:val="24"/>
                <w:lang w:eastAsia="en-US"/>
              </w:rPr>
            </w:pPr>
            <w:r w:rsidRPr="00F651A7">
              <w:rPr>
                <w:sz w:val="24"/>
                <w:lang w:eastAsia="en-US"/>
              </w:rPr>
              <w:t>Техническоесостояниеэлементовобщегоимуществамногоквартирногодома</w:t>
            </w:r>
          </w:p>
        </w:tc>
      </w:tr>
      <w:tr w:rsidR="00F651A7" w:rsidRPr="00F651A7" w14:paraId="75A573A7" w14:textId="77777777" w:rsidTr="00AE3113">
        <w:trPr>
          <w:trHeight w:val="431"/>
        </w:trPr>
        <w:tc>
          <w:tcPr>
            <w:tcW w:w="4754" w:type="dxa"/>
            <w:tcBorders>
              <w:top w:val="nil"/>
              <w:left w:val="single" w:sz="2" w:space="0" w:color="000000"/>
              <w:bottom w:val="single" w:sz="4" w:space="0" w:color="auto"/>
              <w:right w:val="nil"/>
            </w:tcBorders>
          </w:tcPr>
          <w:p w14:paraId="0BE40F0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1. Фундамент</w:t>
            </w:r>
          </w:p>
          <w:p w14:paraId="472121A3" w14:textId="77777777" w:rsidR="00F651A7" w:rsidRPr="00F651A7" w:rsidRDefault="00F651A7" w:rsidP="00AE3113">
            <w:pPr>
              <w:pStyle w:val="ConsPlusCell"/>
              <w:spacing w:line="276" w:lineRule="auto"/>
              <w:jc w:val="both"/>
              <w:rPr>
                <w:rFonts w:ascii="Times New Roman" w:hAnsi="Times New Roman" w:cs="Times New Roman"/>
                <w:sz w:val="24"/>
                <w:szCs w:val="24"/>
              </w:rPr>
            </w:pPr>
          </w:p>
        </w:tc>
        <w:tc>
          <w:tcPr>
            <w:tcW w:w="2564" w:type="dxa"/>
            <w:tcBorders>
              <w:top w:val="nil"/>
              <w:left w:val="single" w:sz="2" w:space="0" w:color="000000"/>
              <w:bottom w:val="single" w:sz="4" w:space="0" w:color="auto"/>
              <w:right w:val="nil"/>
            </w:tcBorders>
            <w:hideMark/>
          </w:tcPr>
          <w:p w14:paraId="5D14367E" w14:textId="3F6EF65F" w:rsidR="00F651A7" w:rsidRPr="00F651A7" w:rsidRDefault="00B6732B" w:rsidP="00AE3113">
            <w:pPr>
              <w:pStyle w:val="aff7"/>
              <w:spacing w:line="276" w:lineRule="auto"/>
              <w:jc w:val="center"/>
              <w:rPr>
                <w:rFonts w:eastAsia="Lucida Sans Unicode"/>
                <w:sz w:val="24"/>
                <w:lang w:eastAsia="hi-IN" w:bidi="hi-IN"/>
              </w:rPr>
            </w:pPr>
            <w:r>
              <w:rPr>
                <w:sz w:val="24"/>
                <w:lang w:eastAsia="en-US"/>
              </w:rPr>
              <w:t>ленточный</w:t>
            </w:r>
          </w:p>
        </w:tc>
        <w:tc>
          <w:tcPr>
            <w:tcW w:w="2695" w:type="dxa"/>
            <w:tcBorders>
              <w:top w:val="nil"/>
              <w:left w:val="single" w:sz="2" w:space="0" w:color="000000"/>
              <w:bottom w:val="single" w:sz="4" w:space="0" w:color="auto"/>
              <w:right w:val="single" w:sz="2" w:space="0" w:color="000000"/>
            </w:tcBorders>
            <w:hideMark/>
          </w:tcPr>
          <w:p w14:paraId="6B7B562A" w14:textId="77777777" w:rsidR="00F651A7" w:rsidRPr="00F651A7" w:rsidRDefault="00F651A7" w:rsidP="00AE3113">
            <w:pPr>
              <w:pStyle w:val="aff7"/>
              <w:spacing w:line="276" w:lineRule="auto"/>
              <w:jc w:val="center"/>
              <w:rPr>
                <w:sz w:val="24"/>
                <w:lang w:eastAsia="en-US"/>
              </w:rPr>
            </w:pPr>
            <w:r w:rsidRPr="00F651A7">
              <w:rPr>
                <w:sz w:val="24"/>
                <w:lang w:eastAsia="en-US"/>
              </w:rPr>
              <w:t>удовлетворительное</w:t>
            </w:r>
          </w:p>
        </w:tc>
      </w:tr>
      <w:tr w:rsidR="00F651A7" w:rsidRPr="00F651A7" w14:paraId="159292FA" w14:textId="77777777" w:rsidTr="00AE3113">
        <w:trPr>
          <w:trHeight w:val="431"/>
        </w:trPr>
        <w:tc>
          <w:tcPr>
            <w:tcW w:w="4754" w:type="dxa"/>
            <w:tcBorders>
              <w:top w:val="single" w:sz="4" w:space="0" w:color="auto"/>
              <w:left w:val="single" w:sz="2" w:space="0" w:color="000000"/>
              <w:bottom w:val="single" w:sz="4" w:space="0" w:color="auto"/>
              <w:right w:val="nil"/>
            </w:tcBorders>
            <w:hideMark/>
          </w:tcPr>
          <w:p w14:paraId="6752CB2C"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2. Наружные и</w:t>
            </w:r>
          </w:p>
          <w:p w14:paraId="6E493A6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внутренние капитальные стены</w:t>
            </w:r>
          </w:p>
        </w:tc>
        <w:tc>
          <w:tcPr>
            <w:tcW w:w="2564" w:type="dxa"/>
            <w:tcBorders>
              <w:top w:val="single" w:sz="4" w:space="0" w:color="auto"/>
              <w:left w:val="single" w:sz="2" w:space="0" w:color="000000"/>
              <w:bottom w:val="single" w:sz="4" w:space="0" w:color="auto"/>
              <w:right w:val="nil"/>
            </w:tcBorders>
          </w:tcPr>
          <w:p w14:paraId="25F99BB3" w14:textId="394C2471" w:rsidR="00F651A7" w:rsidRPr="00F651A7" w:rsidRDefault="00B6732B" w:rsidP="00B6732B">
            <w:pPr>
              <w:pStyle w:val="aff7"/>
              <w:spacing w:line="276" w:lineRule="auto"/>
              <w:jc w:val="center"/>
              <w:rPr>
                <w:lang w:eastAsia="en-US"/>
              </w:rPr>
            </w:pPr>
            <w:r>
              <w:rPr>
                <w:sz w:val="24"/>
                <w:lang w:eastAsia="en-US"/>
              </w:rPr>
              <w:t>кирпичные</w:t>
            </w:r>
          </w:p>
        </w:tc>
        <w:tc>
          <w:tcPr>
            <w:tcW w:w="2695" w:type="dxa"/>
            <w:tcBorders>
              <w:top w:val="single" w:sz="4" w:space="0" w:color="auto"/>
              <w:left w:val="single" w:sz="2" w:space="0" w:color="000000"/>
              <w:bottom w:val="single" w:sz="4" w:space="0" w:color="auto"/>
              <w:right w:val="single" w:sz="2" w:space="0" w:color="000000"/>
            </w:tcBorders>
            <w:hideMark/>
          </w:tcPr>
          <w:p w14:paraId="73D6E16A"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398837C3" w14:textId="77777777" w:rsidTr="00AE3113">
        <w:trPr>
          <w:trHeight w:val="230"/>
        </w:trPr>
        <w:tc>
          <w:tcPr>
            <w:tcW w:w="4754" w:type="dxa"/>
            <w:tcBorders>
              <w:top w:val="single" w:sz="4" w:space="0" w:color="auto"/>
              <w:left w:val="single" w:sz="2" w:space="0" w:color="000000"/>
              <w:bottom w:val="single" w:sz="4" w:space="0" w:color="auto"/>
              <w:right w:val="nil"/>
            </w:tcBorders>
            <w:hideMark/>
          </w:tcPr>
          <w:p w14:paraId="331D30D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3.Перегородки</w:t>
            </w:r>
          </w:p>
        </w:tc>
        <w:tc>
          <w:tcPr>
            <w:tcW w:w="2564" w:type="dxa"/>
            <w:tcBorders>
              <w:top w:val="single" w:sz="4" w:space="0" w:color="auto"/>
              <w:left w:val="single" w:sz="2" w:space="0" w:color="000000"/>
              <w:bottom w:val="single" w:sz="4" w:space="0" w:color="auto"/>
              <w:right w:val="nil"/>
            </w:tcBorders>
            <w:hideMark/>
          </w:tcPr>
          <w:p w14:paraId="01E7DF3C" w14:textId="6EAD6C58"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к</w:t>
            </w:r>
            <w:r w:rsidR="00B6732B">
              <w:rPr>
                <w:rFonts w:ascii="Times New Roman" w:hAnsi="Times New Roman" w:cs="Times New Roman"/>
                <w:lang w:eastAsia="en-US"/>
              </w:rPr>
              <w:t>ирпичные</w:t>
            </w:r>
          </w:p>
        </w:tc>
        <w:tc>
          <w:tcPr>
            <w:tcW w:w="2695" w:type="dxa"/>
            <w:tcBorders>
              <w:top w:val="single" w:sz="4" w:space="0" w:color="auto"/>
              <w:left w:val="single" w:sz="2" w:space="0" w:color="000000"/>
              <w:bottom w:val="single" w:sz="4" w:space="0" w:color="auto"/>
              <w:right w:val="single" w:sz="2" w:space="0" w:color="000000"/>
            </w:tcBorders>
            <w:hideMark/>
          </w:tcPr>
          <w:p w14:paraId="376BB193"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099B80F2" w14:textId="77777777" w:rsidTr="00AE3113">
        <w:trPr>
          <w:trHeight w:val="1147"/>
        </w:trPr>
        <w:tc>
          <w:tcPr>
            <w:tcW w:w="4754" w:type="dxa"/>
            <w:tcBorders>
              <w:top w:val="single" w:sz="4" w:space="0" w:color="auto"/>
              <w:left w:val="single" w:sz="2" w:space="0" w:color="000000"/>
              <w:bottom w:val="single" w:sz="4" w:space="0" w:color="auto"/>
              <w:right w:val="nil"/>
            </w:tcBorders>
            <w:hideMark/>
          </w:tcPr>
          <w:p w14:paraId="39CFF8C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4. Перекрытия</w:t>
            </w:r>
          </w:p>
          <w:p w14:paraId="7A87A1F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чердачные</w:t>
            </w:r>
          </w:p>
          <w:p w14:paraId="405D58FF"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междуэтажные</w:t>
            </w:r>
          </w:p>
          <w:p w14:paraId="582C0793"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подвальные</w:t>
            </w:r>
          </w:p>
          <w:p w14:paraId="2C2B838C"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1C624FFA" w14:textId="77777777" w:rsidR="00F651A7" w:rsidRPr="00F651A7" w:rsidRDefault="00F651A7" w:rsidP="00AE3113">
            <w:pPr>
              <w:pStyle w:val="aff7"/>
              <w:spacing w:line="276" w:lineRule="auto"/>
              <w:jc w:val="center"/>
              <w:rPr>
                <w:sz w:val="24"/>
                <w:lang w:eastAsia="en-US"/>
              </w:rPr>
            </w:pPr>
          </w:p>
          <w:p w14:paraId="02A2F38E" w14:textId="77777777" w:rsidR="00F651A7" w:rsidRPr="00F651A7" w:rsidRDefault="00F651A7" w:rsidP="00AE3113">
            <w:pPr>
              <w:pStyle w:val="aff7"/>
              <w:spacing w:line="276" w:lineRule="auto"/>
              <w:jc w:val="center"/>
              <w:rPr>
                <w:sz w:val="24"/>
                <w:lang w:eastAsia="en-US"/>
              </w:rPr>
            </w:pPr>
            <w:r w:rsidRPr="00F651A7">
              <w:rPr>
                <w:sz w:val="24"/>
                <w:lang w:eastAsia="en-US"/>
              </w:rPr>
              <w:t>смешанный</w:t>
            </w:r>
          </w:p>
          <w:p w14:paraId="406637DF" w14:textId="77777777" w:rsidR="00F651A7" w:rsidRPr="00F651A7" w:rsidRDefault="00F651A7" w:rsidP="00AE3113">
            <w:pPr>
              <w:pStyle w:val="aff7"/>
              <w:spacing w:line="276" w:lineRule="auto"/>
              <w:jc w:val="center"/>
              <w:rPr>
                <w:sz w:val="24"/>
                <w:lang w:eastAsia="en-US"/>
              </w:rPr>
            </w:pPr>
            <w:r w:rsidRPr="00F651A7">
              <w:rPr>
                <w:sz w:val="24"/>
                <w:lang w:eastAsia="en-US"/>
              </w:rPr>
              <w:t>смешанный</w:t>
            </w:r>
          </w:p>
          <w:p w14:paraId="2C7A4314"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96C114F" w14:textId="77777777" w:rsidR="00F651A7" w:rsidRPr="00F651A7" w:rsidRDefault="00F651A7" w:rsidP="00AE3113">
            <w:pPr>
              <w:pStyle w:val="aff7"/>
              <w:spacing w:line="276" w:lineRule="auto"/>
              <w:jc w:val="center"/>
              <w:rPr>
                <w:rFonts w:eastAsia="Lucida Sans Unicode"/>
                <w:sz w:val="24"/>
                <w:lang w:eastAsia="hi-IN" w:bidi="hi-IN"/>
              </w:rPr>
            </w:pPr>
          </w:p>
          <w:p w14:paraId="71E0E2A1"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5B634002"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tc>
      </w:tr>
      <w:tr w:rsidR="00F651A7" w:rsidRPr="00F651A7" w14:paraId="4E3F83F6" w14:textId="77777777" w:rsidTr="00AE3113">
        <w:trPr>
          <w:trHeight w:val="221"/>
        </w:trPr>
        <w:tc>
          <w:tcPr>
            <w:tcW w:w="4754" w:type="dxa"/>
            <w:tcBorders>
              <w:top w:val="single" w:sz="4" w:space="0" w:color="auto"/>
              <w:left w:val="single" w:sz="2" w:space="0" w:color="000000"/>
              <w:bottom w:val="single" w:sz="4" w:space="0" w:color="auto"/>
              <w:right w:val="nil"/>
            </w:tcBorders>
            <w:hideMark/>
          </w:tcPr>
          <w:p w14:paraId="2DAE6CD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5. Крыша</w:t>
            </w:r>
          </w:p>
        </w:tc>
        <w:tc>
          <w:tcPr>
            <w:tcW w:w="2564" w:type="dxa"/>
            <w:tcBorders>
              <w:top w:val="single" w:sz="4" w:space="0" w:color="auto"/>
              <w:left w:val="single" w:sz="2" w:space="0" w:color="000000"/>
              <w:bottom w:val="single" w:sz="4" w:space="0" w:color="auto"/>
              <w:right w:val="nil"/>
            </w:tcBorders>
            <w:hideMark/>
          </w:tcPr>
          <w:p w14:paraId="1791BB3D" w14:textId="24B1A34B" w:rsidR="00B6732B" w:rsidRPr="00F651A7" w:rsidRDefault="00FE69C2" w:rsidP="00AE3113">
            <w:pPr>
              <w:spacing w:line="276" w:lineRule="auto"/>
              <w:jc w:val="center"/>
              <w:rPr>
                <w:rFonts w:ascii="Times New Roman" w:hAnsi="Times New Roman" w:cs="Times New Roman"/>
                <w:lang w:eastAsia="en-US"/>
              </w:rPr>
            </w:pPr>
            <w:r>
              <w:rPr>
                <w:rFonts w:ascii="Times New Roman" w:hAnsi="Times New Roman" w:cs="Times New Roman"/>
                <w:lang w:eastAsia="en-US"/>
              </w:rPr>
              <w:t>Шифер</w:t>
            </w:r>
          </w:p>
        </w:tc>
        <w:tc>
          <w:tcPr>
            <w:tcW w:w="2695" w:type="dxa"/>
            <w:tcBorders>
              <w:top w:val="single" w:sz="4" w:space="0" w:color="auto"/>
              <w:left w:val="single" w:sz="2" w:space="0" w:color="000000"/>
              <w:bottom w:val="single" w:sz="4" w:space="0" w:color="auto"/>
              <w:right w:val="single" w:sz="2" w:space="0" w:color="000000"/>
            </w:tcBorders>
            <w:hideMark/>
          </w:tcPr>
          <w:p w14:paraId="4CC8CBCE" w14:textId="1FB4597F" w:rsidR="00F651A7" w:rsidRPr="00F651A7" w:rsidRDefault="00FE69C2" w:rsidP="00AE3113">
            <w:pPr>
              <w:pStyle w:val="aff7"/>
              <w:spacing w:line="276" w:lineRule="auto"/>
              <w:jc w:val="center"/>
              <w:rPr>
                <w:rFonts w:eastAsia="Lucida Sans Unicode"/>
                <w:sz w:val="24"/>
                <w:lang w:eastAsia="hi-IN" w:bidi="hi-IN"/>
              </w:rPr>
            </w:pPr>
            <w:r w:rsidRPr="00FE69C2">
              <w:rPr>
                <w:rFonts w:eastAsia="Lucida Sans Unicode"/>
                <w:sz w:val="24"/>
                <w:lang w:eastAsia="hi-IN" w:bidi="hi-IN"/>
              </w:rPr>
              <w:t>Требует ремонта</w:t>
            </w:r>
          </w:p>
        </w:tc>
      </w:tr>
      <w:tr w:rsidR="00F651A7" w:rsidRPr="00F651A7" w14:paraId="4E787665" w14:textId="77777777" w:rsidTr="00AE3113">
        <w:trPr>
          <w:trHeight w:val="202"/>
        </w:trPr>
        <w:tc>
          <w:tcPr>
            <w:tcW w:w="4754" w:type="dxa"/>
            <w:tcBorders>
              <w:top w:val="single" w:sz="4" w:space="0" w:color="auto"/>
              <w:left w:val="single" w:sz="2" w:space="0" w:color="000000"/>
              <w:bottom w:val="single" w:sz="4" w:space="0" w:color="auto"/>
              <w:right w:val="nil"/>
            </w:tcBorders>
            <w:hideMark/>
          </w:tcPr>
          <w:p w14:paraId="75B6644F"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6. Полы</w:t>
            </w:r>
          </w:p>
        </w:tc>
        <w:tc>
          <w:tcPr>
            <w:tcW w:w="2564" w:type="dxa"/>
            <w:tcBorders>
              <w:top w:val="single" w:sz="4" w:space="0" w:color="auto"/>
              <w:left w:val="single" w:sz="2" w:space="0" w:color="000000"/>
              <w:bottom w:val="single" w:sz="4" w:space="0" w:color="auto"/>
              <w:right w:val="nil"/>
            </w:tcBorders>
            <w:hideMark/>
          </w:tcPr>
          <w:p w14:paraId="713312C6" w14:textId="0AA26634" w:rsidR="00F651A7" w:rsidRPr="00F651A7" w:rsidRDefault="00B6732B" w:rsidP="00AE3113">
            <w:pPr>
              <w:spacing w:line="276" w:lineRule="auto"/>
              <w:jc w:val="center"/>
              <w:rPr>
                <w:rFonts w:ascii="Times New Roman" w:hAnsi="Times New Roman" w:cs="Times New Roman"/>
                <w:lang w:eastAsia="en-US"/>
              </w:rPr>
            </w:pPr>
            <w:r>
              <w:rPr>
                <w:rFonts w:ascii="Times New Roman" w:hAnsi="Times New Roman" w:cs="Times New Roman"/>
                <w:lang w:eastAsia="en-US"/>
              </w:rPr>
              <w:t>бетонные</w:t>
            </w:r>
          </w:p>
        </w:tc>
        <w:tc>
          <w:tcPr>
            <w:tcW w:w="2695" w:type="dxa"/>
            <w:tcBorders>
              <w:top w:val="single" w:sz="4" w:space="0" w:color="auto"/>
              <w:left w:val="single" w:sz="2" w:space="0" w:color="000000"/>
              <w:bottom w:val="single" w:sz="4" w:space="0" w:color="auto"/>
              <w:right w:val="single" w:sz="2" w:space="0" w:color="000000"/>
            </w:tcBorders>
            <w:hideMark/>
          </w:tcPr>
          <w:p w14:paraId="4F641B4F" w14:textId="50B4DDF9" w:rsidR="00F651A7" w:rsidRPr="00F651A7" w:rsidRDefault="00FE69C2" w:rsidP="00AE3113">
            <w:pPr>
              <w:pStyle w:val="aff7"/>
              <w:spacing w:line="276" w:lineRule="auto"/>
              <w:jc w:val="center"/>
              <w:rPr>
                <w:rFonts w:eastAsia="Lucida Sans Unicode"/>
                <w:sz w:val="24"/>
                <w:lang w:eastAsia="hi-IN" w:bidi="hi-IN"/>
              </w:rPr>
            </w:pPr>
            <w:r w:rsidRPr="00FE69C2">
              <w:rPr>
                <w:rFonts w:eastAsia="Lucida Sans Unicode"/>
                <w:sz w:val="24"/>
                <w:lang w:eastAsia="hi-IN" w:bidi="hi-IN"/>
              </w:rPr>
              <w:t>Требует ремонта</w:t>
            </w:r>
          </w:p>
        </w:tc>
      </w:tr>
      <w:tr w:rsidR="00F651A7" w:rsidRPr="00F651A7" w14:paraId="411D8563" w14:textId="77777777" w:rsidTr="00AE3113">
        <w:trPr>
          <w:trHeight w:val="908"/>
        </w:trPr>
        <w:tc>
          <w:tcPr>
            <w:tcW w:w="4754" w:type="dxa"/>
            <w:tcBorders>
              <w:top w:val="single" w:sz="4" w:space="0" w:color="auto"/>
              <w:left w:val="single" w:sz="2" w:space="0" w:color="000000"/>
              <w:bottom w:val="single" w:sz="4" w:space="0" w:color="auto"/>
              <w:right w:val="nil"/>
            </w:tcBorders>
            <w:hideMark/>
          </w:tcPr>
          <w:p w14:paraId="7E62F29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7. Проемы</w:t>
            </w:r>
          </w:p>
          <w:p w14:paraId="35011B9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окна</w:t>
            </w:r>
          </w:p>
          <w:p w14:paraId="068B50A3"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двери</w:t>
            </w:r>
          </w:p>
          <w:p w14:paraId="29A1313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7E9E712" w14:textId="77777777" w:rsidR="00F651A7" w:rsidRPr="00F651A7" w:rsidRDefault="00F651A7" w:rsidP="00AE3113">
            <w:pPr>
              <w:spacing w:line="276" w:lineRule="auto"/>
              <w:jc w:val="center"/>
              <w:rPr>
                <w:rFonts w:ascii="Times New Roman" w:hAnsi="Times New Roman" w:cs="Times New Roman"/>
                <w:lang w:eastAsia="en-US"/>
              </w:rPr>
            </w:pPr>
          </w:p>
          <w:p w14:paraId="53525A15"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 xml:space="preserve">Деревянные </w:t>
            </w:r>
          </w:p>
          <w:p w14:paraId="1956A87B"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пластик</w:t>
            </w:r>
          </w:p>
        </w:tc>
        <w:tc>
          <w:tcPr>
            <w:tcW w:w="2695" w:type="dxa"/>
            <w:tcBorders>
              <w:top w:val="single" w:sz="4" w:space="0" w:color="auto"/>
              <w:left w:val="single" w:sz="2" w:space="0" w:color="000000"/>
              <w:bottom w:val="single" w:sz="4" w:space="0" w:color="auto"/>
              <w:right w:val="single" w:sz="2" w:space="0" w:color="000000"/>
            </w:tcBorders>
          </w:tcPr>
          <w:p w14:paraId="2C8A29C9" w14:textId="77777777" w:rsidR="00F651A7" w:rsidRPr="00F651A7" w:rsidRDefault="00F651A7" w:rsidP="00AE3113">
            <w:pPr>
              <w:pStyle w:val="aff7"/>
              <w:spacing w:line="276" w:lineRule="auto"/>
              <w:jc w:val="center"/>
              <w:rPr>
                <w:rFonts w:eastAsia="Lucida Sans Unicode"/>
                <w:sz w:val="24"/>
                <w:lang w:eastAsia="hi-IN" w:bidi="hi-IN"/>
              </w:rPr>
            </w:pPr>
          </w:p>
          <w:p w14:paraId="4B71D936" w14:textId="77777777" w:rsidR="00F651A7" w:rsidRPr="00F651A7" w:rsidRDefault="00F651A7" w:rsidP="00AE3113">
            <w:pPr>
              <w:pStyle w:val="aff7"/>
              <w:spacing w:line="276" w:lineRule="auto"/>
              <w:jc w:val="center"/>
              <w:rPr>
                <w:rFonts w:eastAsia="Lucida Sans Unicode"/>
                <w:sz w:val="24"/>
                <w:lang w:eastAsia="hi-IN" w:bidi="hi-IN"/>
              </w:rPr>
            </w:pPr>
          </w:p>
          <w:p w14:paraId="69A6DA9C"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Требует ремонта</w:t>
            </w:r>
          </w:p>
        </w:tc>
      </w:tr>
      <w:tr w:rsidR="00F651A7" w:rsidRPr="00F651A7" w14:paraId="508440C5" w14:textId="77777777" w:rsidTr="00AE3113">
        <w:trPr>
          <w:trHeight w:val="917"/>
        </w:trPr>
        <w:tc>
          <w:tcPr>
            <w:tcW w:w="4754" w:type="dxa"/>
            <w:tcBorders>
              <w:top w:val="single" w:sz="4" w:space="0" w:color="auto"/>
              <w:left w:val="single" w:sz="2" w:space="0" w:color="000000"/>
              <w:bottom w:val="single" w:sz="4" w:space="0" w:color="auto"/>
              <w:right w:val="nil"/>
            </w:tcBorders>
            <w:hideMark/>
          </w:tcPr>
          <w:p w14:paraId="2493045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8. Отделка</w:t>
            </w:r>
          </w:p>
          <w:p w14:paraId="3719CA6E"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внутренняя</w:t>
            </w:r>
          </w:p>
          <w:p w14:paraId="7377B57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наружная</w:t>
            </w:r>
          </w:p>
          <w:p w14:paraId="5279E92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9F2634C" w14:textId="77777777" w:rsidR="00F651A7" w:rsidRPr="00F651A7" w:rsidRDefault="00F651A7" w:rsidP="00AE3113">
            <w:pPr>
              <w:spacing w:line="276" w:lineRule="auto"/>
              <w:jc w:val="center"/>
              <w:rPr>
                <w:rFonts w:ascii="Times New Roman" w:hAnsi="Times New Roman" w:cs="Times New Roman"/>
                <w:lang w:eastAsia="en-US"/>
              </w:rPr>
            </w:pPr>
          </w:p>
          <w:p w14:paraId="52D82430"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штукатурка</w:t>
            </w:r>
          </w:p>
          <w:p w14:paraId="48F12D83"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76BDFE4" w14:textId="77777777" w:rsidR="00F651A7" w:rsidRPr="00F651A7" w:rsidRDefault="00F651A7" w:rsidP="00AE3113">
            <w:pPr>
              <w:pStyle w:val="aff7"/>
              <w:spacing w:line="276" w:lineRule="auto"/>
              <w:jc w:val="center"/>
              <w:rPr>
                <w:rFonts w:eastAsia="Lucida Sans Unicode"/>
                <w:sz w:val="24"/>
                <w:lang w:eastAsia="hi-IN" w:bidi="hi-IN"/>
              </w:rPr>
            </w:pPr>
          </w:p>
          <w:p w14:paraId="317AD684" w14:textId="2D54AAAB" w:rsidR="00F651A7" w:rsidRPr="00F651A7" w:rsidRDefault="00FE69C2"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Требует ремонта</w:t>
            </w:r>
          </w:p>
        </w:tc>
      </w:tr>
      <w:tr w:rsidR="00F651A7" w:rsidRPr="00F651A7" w14:paraId="7D52D237" w14:textId="77777777" w:rsidTr="00AE3113">
        <w:trPr>
          <w:trHeight w:val="2513"/>
        </w:trPr>
        <w:tc>
          <w:tcPr>
            <w:tcW w:w="4754" w:type="dxa"/>
            <w:tcBorders>
              <w:top w:val="single" w:sz="4" w:space="0" w:color="auto"/>
              <w:left w:val="single" w:sz="2" w:space="0" w:color="000000"/>
              <w:bottom w:val="single" w:sz="4" w:space="0" w:color="auto"/>
              <w:right w:val="nil"/>
            </w:tcBorders>
            <w:hideMark/>
          </w:tcPr>
          <w:p w14:paraId="7CB5B5F5"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9. Механическое, электрическое, санитарно-техническое и иное оборудование:</w:t>
            </w:r>
          </w:p>
          <w:p w14:paraId="6212638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душ общего пользования</w:t>
            </w:r>
          </w:p>
          <w:p w14:paraId="7680FEB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электроплиты</w:t>
            </w:r>
          </w:p>
          <w:p w14:paraId="4DB7C58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телефонные сети и оборудование</w:t>
            </w:r>
          </w:p>
          <w:p w14:paraId="1E21EEB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сети проводного радиовещания</w:t>
            </w:r>
          </w:p>
          <w:p w14:paraId="16CFA312"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сигнализация</w:t>
            </w:r>
          </w:p>
          <w:p w14:paraId="36AFB30B"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мусоропровод</w:t>
            </w:r>
          </w:p>
          <w:p w14:paraId="0D748E1B"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лифт</w:t>
            </w:r>
          </w:p>
          <w:p w14:paraId="4B7C64DE"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вентиляция</w:t>
            </w:r>
          </w:p>
          <w:p w14:paraId="7E36884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0D177174" w14:textId="77777777" w:rsidR="00F651A7" w:rsidRPr="00F651A7" w:rsidRDefault="00F651A7" w:rsidP="00AE3113">
            <w:pPr>
              <w:spacing w:line="276" w:lineRule="auto"/>
              <w:rPr>
                <w:rFonts w:ascii="Times New Roman" w:eastAsia="Lucida Sans Unicode" w:hAnsi="Times New Roman" w:cs="Times New Roman"/>
                <w:lang w:eastAsia="hi-IN" w:bidi="hi-IN"/>
              </w:rPr>
            </w:pPr>
          </w:p>
          <w:p w14:paraId="57681846"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4F782AEB"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50134C04"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0F581CB5" w14:textId="77777777" w:rsidR="00F651A7" w:rsidRPr="00F651A7" w:rsidRDefault="00F651A7" w:rsidP="00AE3113">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14:paraId="42520AC5" w14:textId="77777777" w:rsidR="00F651A7" w:rsidRPr="00F651A7" w:rsidRDefault="00F651A7" w:rsidP="00AE3113">
            <w:pPr>
              <w:pStyle w:val="aff7"/>
              <w:spacing w:line="276" w:lineRule="auto"/>
              <w:jc w:val="center"/>
              <w:rPr>
                <w:rFonts w:eastAsia="Lucida Sans Unicode"/>
                <w:sz w:val="24"/>
                <w:lang w:eastAsia="hi-IN" w:bidi="hi-IN"/>
              </w:rPr>
            </w:pPr>
          </w:p>
          <w:p w14:paraId="6073F830" w14:textId="77777777" w:rsidR="00F651A7" w:rsidRPr="00F651A7" w:rsidRDefault="00F651A7" w:rsidP="00AE3113">
            <w:pPr>
              <w:pStyle w:val="aff7"/>
              <w:spacing w:line="276" w:lineRule="auto"/>
              <w:jc w:val="center"/>
              <w:rPr>
                <w:rFonts w:eastAsia="Lucida Sans Unicode"/>
                <w:sz w:val="24"/>
                <w:lang w:eastAsia="hi-IN" w:bidi="hi-IN"/>
              </w:rPr>
            </w:pPr>
          </w:p>
          <w:p w14:paraId="5C05345C" w14:textId="77777777" w:rsidR="00F651A7" w:rsidRPr="00F651A7" w:rsidRDefault="00F651A7" w:rsidP="00AE3113">
            <w:pPr>
              <w:pStyle w:val="aff7"/>
              <w:spacing w:line="276" w:lineRule="auto"/>
              <w:jc w:val="center"/>
              <w:rPr>
                <w:rFonts w:eastAsia="Lucida Sans Unicode"/>
                <w:sz w:val="24"/>
                <w:lang w:eastAsia="hi-IN" w:bidi="hi-IN"/>
              </w:rPr>
            </w:pPr>
          </w:p>
          <w:p w14:paraId="4EB68EFA" w14:textId="77777777" w:rsidR="00F651A7" w:rsidRPr="00F651A7" w:rsidRDefault="00F651A7" w:rsidP="00AE3113">
            <w:pPr>
              <w:pStyle w:val="aff7"/>
              <w:spacing w:line="276" w:lineRule="auto"/>
              <w:jc w:val="center"/>
              <w:rPr>
                <w:rFonts w:eastAsia="Lucida Sans Unicode"/>
                <w:sz w:val="24"/>
                <w:lang w:eastAsia="hi-IN" w:bidi="hi-IN"/>
              </w:rPr>
            </w:pPr>
          </w:p>
          <w:p w14:paraId="4C97F9B1" w14:textId="77777777" w:rsidR="00F651A7" w:rsidRPr="00F651A7" w:rsidRDefault="00F651A7" w:rsidP="00AE3113">
            <w:pPr>
              <w:pStyle w:val="aff7"/>
              <w:spacing w:line="276" w:lineRule="auto"/>
              <w:jc w:val="center"/>
              <w:rPr>
                <w:rFonts w:eastAsia="Lucida Sans Unicode"/>
                <w:sz w:val="24"/>
                <w:lang w:eastAsia="hi-IN" w:bidi="hi-IN"/>
              </w:rPr>
            </w:pPr>
          </w:p>
        </w:tc>
      </w:tr>
      <w:tr w:rsidR="00F651A7" w:rsidRPr="00F651A7" w14:paraId="126A89B6" w14:textId="77777777" w:rsidTr="00AE3113">
        <w:trPr>
          <w:trHeight w:val="3502"/>
        </w:trPr>
        <w:tc>
          <w:tcPr>
            <w:tcW w:w="4754" w:type="dxa"/>
            <w:tcBorders>
              <w:top w:val="single" w:sz="4" w:space="0" w:color="auto"/>
              <w:left w:val="single" w:sz="2" w:space="0" w:color="000000"/>
              <w:bottom w:val="single" w:sz="4" w:space="0" w:color="auto"/>
              <w:right w:val="nil"/>
            </w:tcBorders>
            <w:hideMark/>
          </w:tcPr>
          <w:p w14:paraId="6D577CCB"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lastRenderedPageBreak/>
              <w:t>10. Внутридомовые инженерные</w:t>
            </w:r>
          </w:p>
          <w:p w14:paraId="505B587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коммуникации и оборудование для</w:t>
            </w:r>
          </w:p>
          <w:p w14:paraId="5B5E2D57"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предоставления коммунальных услуг:</w:t>
            </w:r>
          </w:p>
          <w:p w14:paraId="46FE4775"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электроснабжение</w:t>
            </w:r>
          </w:p>
          <w:p w14:paraId="2408401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холодное водоснабжение</w:t>
            </w:r>
          </w:p>
          <w:p w14:paraId="6B8EFA4F"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горячее водоснабжение</w:t>
            </w:r>
          </w:p>
          <w:p w14:paraId="672587A2"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водоотведение</w:t>
            </w:r>
          </w:p>
          <w:p w14:paraId="25D13116"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газоснабжение</w:t>
            </w:r>
          </w:p>
          <w:p w14:paraId="6554EDA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отопление (от внешних котельных)</w:t>
            </w:r>
          </w:p>
          <w:p w14:paraId="062E4FFA"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отопление (от домовой котельной)</w:t>
            </w:r>
          </w:p>
          <w:p w14:paraId="39BEECA8"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печи</w:t>
            </w:r>
          </w:p>
          <w:p w14:paraId="6C89C3C4"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калориферы</w:t>
            </w:r>
          </w:p>
          <w:p w14:paraId="7C283521"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АГВ</w:t>
            </w:r>
          </w:p>
          <w:p w14:paraId="2D8B27CE"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4E82C434"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09ADEBD7"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703D4EA0"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7AFE40D0"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w:t>
            </w:r>
          </w:p>
          <w:p w14:paraId="070972F6"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r w:rsidRPr="00F651A7">
              <w:rPr>
                <w:rFonts w:ascii="Times New Roman" w:eastAsia="Lucida Sans Unicode" w:hAnsi="Times New Roman" w:cs="Times New Roman"/>
                <w:lang w:eastAsia="hi-IN" w:bidi="hi-IN"/>
              </w:rPr>
              <w:t>+</w:t>
            </w:r>
          </w:p>
          <w:p w14:paraId="108C038A" w14:textId="4864B05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66707323"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02FDF3CA" w14:textId="42120C48" w:rsidR="00F651A7" w:rsidRPr="00F651A7" w:rsidRDefault="00944599" w:rsidP="00AE3113">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14:paraId="637E3957" w14:textId="77777777" w:rsidR="00F651A7" w:rsidRPr="00F651A7" w:rsidRDefault="00F651A7" w:rsidP="00AE3113">
            <w:pPr>
              <w:spacing w:line="276" w:lineRule="auto"/>
              <w:jc w:val="center"/>
              <w:rPr>
                <w:rFonts w:ascii="Times New Roman" w:eastAsia="Lucida Sans Unicode" w:hAnsi="Times New Roman" w:cs="Times New Roman"/>
                <w:lang w:eastAsia="hi-IN" w:bidi="hi-IN"/>
              </w:rPr>
            </w:pPr>
          </w:p>
          <w:p w14:paraId="7C6A97D8" w14:textId="1D083F8B" w:rsidR="00F651A7" w:rsidRPr="00F651A7" w:rsidRDefault="00944599" w:rsidP="00AE3113">
            <w:pPr>
              <w:spacing w:line="276" w:lineRule="auto"/>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 xml:space="preserve">                     </w:t>
            </w:r>
          </w:p>
        </w:tc>
        <w:tc>
          <w:tcPr>
            <w:tcW w:w="2695" w:type="dxa"/>
            <w:tcBorders>
              <w:top w:val="single" w:sz="4" w:space="0" w:color="auto"/>
              <w:left w:val="single" w:sz="2" w:space="0" w:color="000000"/>
              <w:bottom w:val="single" w:sz="4" w:space="0" w:color="auto"/>
              <w:right w:val="single" w:sz="2" w:space="0" w:color="000000"/>
            </w:tcBorders>
          </w:tcPr>
          <w:p w14:paraId="20503720" w14:textId="77777777" w:rsidR="00F651A7" w:rsidRPr="00F651A7" w:rsidRDefault="00F651A7" w:rsidP="00AE3113">
            <w:pPr>
              <w:pStyle w:val="aff7"/>
              <w:spacing w:line="276" w:lineRule="auto"/>
              <w:jc w:val="center"/>
              <w:rPr>
                <w:rFonts w:eastAsia="Lucida Sans Unicode"/>
                <w:sz w:val="24"/>
                <w:lang w:eastAsia="hi-IN" w:bidi="hi-IN"/>
              </w:rPr>
            </w:pPr>
          </w:p>
          <w:p w14:paraId="405F91A1" w14:textId="77777777" w:rsidR="00F651A7" w:rsidRPr="00F651A7" w:rsidRDefault="00F651A7" w:rsidP="00AE3113">
            <w:pPr>
              <w:pStyle w:val="aff7"/>
              <w:spacing w:line="276" w:lineRule="auto"/>
              <w:jc w:val="center"/>
              <w:rPr>
                <w:rFonts w:eastAsia="Lucida Sans Unicode"/>
                <w:sz w:val="24"/>
                <w:lang w:eastAsia="hi-IN" w:bidi="hi-IN"/>
              </w:rPr>
            </w:pPr>
          </w:p>
          <w:p w14:paraId="2D62A083" w14:textId="77777777" w:rsidR="00F651A7" w:rsidRPr="00F651A7" w:rsidRDefault="00F651A7" w:rsidP="00AE3113">
            <w:pPr>
              <w:pStyle w:val="aff7"/>
              <w:spacing w:line="276" w:lineRule="auto"/>
              <w:jc w:val="center"/>
              <w:rPr>
                <w:rFonts w:eastAsia="Lucida Sans Unicode"/>
                <w:sz w:val="24"/>
                <w:lang w:eastAsia="hi-IN" w:bidi="hi-IN"/>
              </w:rPr>
            </w:pPr>
          </w:p>
          <w:p w14:paraId="3BB47EF5" w14:textId="77777777" w:rsidR="00F651A7" w:rsidRP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16774DC8" w14:textId="77777777" w:rsidR="00F651A7" w:rsidRDefault="00F651A7" w:rsidP="00AE3113">
            <w:pPr>
              <w:pStyle w:val="aff7"/>
              <w:spacing w:line="276" w:lineRule="auto"/>
              <w:jc w:val="center"/>
              <w:rPr>
                <w:rFonts w:eastAsia="Lucida Sans Unicode"/>
                <w:sz w:val="24"/>
                <w:lang w:eastAsia="hi-IN" w:bidi="hi-IN"/>
              </w:rPr>
            </w:pPr>
            <w:r w:rsidRPr="00F651A7">
              <w:rPr>
                <w:rFonts w:eastAsia="Lucida Sans Unicode"/>
                <w:sz w:val="24"/>
                <w:lang w:eastAsia="hi-IN" w:bidi="hi-IN"/>
              </w:rPr>
              <w:t>удовлетворительное</w:t>
            </w:r>
          </w:p>
          <w:p w14:paraId="3BE0399F" w14:textId="77777777" w:rsidR="002A792F" w:rsidRDefault="002A792F" w:rsidP="00AE3113">
            <w:pPr>
              <w:pStyle w:val="aff7"/>
              <w:spacing w:line="276" w:lineRule="auto"/>
              <w:jc w:val="center"/>
              <w:rPr>
                <w:rFonts w:eastAsia="Lucida Sans Unicode"/>
                <w:sz w:val="24"/>
                <w:lang w:eastAsia="hi-IN" w:bidi="hi-IN"/>
              </w:rPr>
            </w:pPr>
          </w:p>
          <w:p w14:paraId="7D1825AC" w14:textId="77777777" w:rsidR="002A792F" w:rsidRDefault="002A792F" w:rsidP="00AE3113">
            <w:pPr>
              <w:pStyle w:val="aff7"/>
              <w:spacing w:line="276" w:lineRule="auto"/>
              <w:jc w:val="center"/>
              <w:rPr>
                <w:rFonts w:eastAsia="Lucida Sans Unicode"/>
                <w:sz w:val="24"/>
                <w:lang w:eastAsia="hi-IN" w:bidi="hi-IN"/>
              </w:rPr>
            </w:pPr>
          </w:p>
          <w:p w14:paraId="73BD14F6" w14:textId="18A5D375" w:rsidR="002A792F" w:rsidRPr="00F651A7" w:rsidRDefault="002A792F" w:rsidP="00AE3113">
            <w:pPr>
              <w:pStyle w:val="aff7"/>
              <w:spacing w:line="276" w:lineRule="auto"/>
              <w:jc w:val="center"/>
              <w:rPr>
                <w:rFonts w:eastAsia="Lucida Sans Unicode"/>
                <w:sz w:val="24"/>
                <w:lang w:eastAsia="hi-IN" w:bidi="hi-IN"/>
              </w:rPr>
            </w:pPr>
            <w:r>
              <w:rPr>
                <w:rFonts w:eastAsia="Lucida Sans Unicode"/>
                <w:sz w:val="24"/>
                <w:lang w:eastAsia="hi-IN" w:bidi="hi-IN"/>
              </w:rPr>
              <w:t>удовлетворительное</w:t>
            </w:r>
          </w:p>
          <w:p w14:paraId="79EF9DC9" w14:textId="77777777" w:rsidR="00F651A7" w:rsidRPr="00F651A7" w:rsidRDefault="00F651A7" w:rsidP="00AE3113">
            <w:pPr>
              <w:pStyle w:val="aff7"/>
              <w:spacing w:line="276" w:lineRule="auto"/>
              <w:jc w:val="center"/>
              <w:rPr>
                <w:rFonts w:eastAsia="Lucida Sans Unicode"/>
                <w:sz w:val="24"/>
                <w:lang w:eastAsia="hi-IN" w:bidi="hi-IN"/>
              </w:rPr>
            </w:pPr>
          </w:p>
          <w:p w14:paraId="788527B2" w14:textId="77777777" w:rsidR="00F651A7" w:rsidRPr="00F651A7" w:rsidRDefault="00F651A7" w:rsidP="00AE3113">
            <w:pPr>
              <w:pStyle w:val="aff7"/>
              <w:spacing w:line="276" w:lineRule="auto"/>
              <w:rPr>
                <w:rFonts w:eastAsia="Lucida Sans Unicode"/>
                <w:sz w:val="24"/>
                <w:lang w:eastAsia="hi-IN" w:bidi="hi-IN"/>
              </w:rPr>
            </w:pPr>
          </w:p>
          <w:p w14:paraId="2750C549" w14:textId="77777777" w:rsidR="00F651A7" w:rsidRPr="00F651A7" w:rsidRDefault="00F651A7" w:rsidP="00AE3113">
            <w:pPr>
              <w:pStyle w:val="aff7"/>
              <w:spacing w:line="276" w:lineRule="auto"/>
              <w:rPr>
                <w:rFonts w:eastAsia="Lucida Sans Unicode"/>
                <w:sz w:val="24"/>
                <w:lang w:eastAsia="hi-IN" w:bidi="hi-IN"/>
              </w:rPr>
            </w:pPr>
          </w:p>
          <w:p w14:paraId="60AD5177" w14:textId="77777777" w:rsidR="00F651A7" w:rsidRPr="00F651A7" w:rsidRDefault="00F651A7" w:rsidP="00AE3113">
            <w:pPr>
              <w:pStyle w:val="aff7"/>
              <w:spacing w:line="276" w:lineRule="auto"/>
              <w:jc w:val="center"/>
              <w:rPr>
                <w:rFonts w:eastAsia="Lucida Sans Unicode"/>
                <w:sz w:val="24"/>
                <w:lang w:eastAsia="hi-IN" w:bidi="hi-IN"/>
              </w:rPr>
            </w:pPr>
          </w:p>
          <w:p w14:paraId="741B3B29" w14:textId="77777777" w:rsidR="00F651A7" w:rsidRPr="00F651A7" w:rsidRDefault="00F651A7" w:rsidP="00AE3113">
            <w:pPr>
              <w:pStyle w:val="aff7"/>
              <w:spacing w:line="276" w:lineRule="auto"/>
              <w:rPr>
                <w:rFonts w:eastAsia="Lucida Sans Unicode"/>
                <w:sz w:val="24"/>
                <w:lang w:eastAsia="hi-IN" w:bidi="hi-IN"/>
              </w:rPr>
            </w:pPr>
          </w:p>
          <w:p w14:paraId="53B99A8A" w14:textId="77777777" w:rsidR="00F651A7" w:rsidRPr="00F651A7" w:rsidRDefault="00F651A7" w:rsidP="00AE3113">
            <w:pPr>
              <w:pStyle w:val="aff7"/>
              <w:spacing w:line="276" w:lineRule="auto"/>
              <w:jc w:val="center"/>
              <w:rPr>
                <w:rFonts w:eastAsia="Lucida Sans Unicode"/>
                <w:sz w:val="24"/>
                <w:lang w:eastAsia="hi-IN" w:bidi="hi-IN"/>
              </w:rPr>
            </w:pPr>
          </w:p>
        </w:tc>
      </w:tr>
      <w:tr w:rsidR="00F651A7" w:rsidRPr="00F651A7" w14:paraId="03E5BD7A" w14:textId="77777777" w:rsidTr="00AE3113">
        <w:trPr>
          <w:trHeight w:val="60"/>
        </w:trPr>
        <w:tc>
          <w:tcPr>
            <w:tcW w:w="4754" w:type="dxa"/>
            <w:tcBorders>
              <w:top w:val="single" w:sz="4" w:space="0" w:color="auto"/>
              <w:left w:val="single" w:sz="2" w:space="0" w:color="000000"/>
              <w:bottom w:val="single" w:sz="2" w:space="0" w:color="000000"/>
              <w:right w:val="nil"/>
            </w:tcBorders>
            <w:hideMark/>
          </w:tcPr>
          <w:p w14:paraId="1C31BBF9" w14:textId="77777777" w:rsidR="00F651A7" w:rsidRPr="00F651A7" w:rsidRDefault="00F651A7" w:rsidP="00AE3113">
            <w:pPr>
              <w:pStyle w:val="ConsPlusCell"/>
              <w:spacing w:line="276" w:lineRule="auto"/>
              <w:jc w:val="both"/>
              <w:rPr>
                <w:rFonts w:ascii="Times New Roman" w:eastAsia="Courier New" w:hAnsi="Times New Roman" w:cs="Times New Roman"/>
                <w:sz w:val="24"/>
                <w:szCs w:val="24"/>
              </w:rPr>
            </w:pPr>
            <w:r w:rsidRPr="00F651A7">
              <w:rPr>
                <w:rFonts w:ascii="Times New Roman" w:eastAsia="Courier New" w:hAnsi="Times New Roman" w:cs="Times New Roman"/>
                <w:sz w:val="24"/>
                <w:szCs w:val="24"/>
              </w:rPr>
              <w:t>11. Крыльца</w:t>
            </w:r>
          </w:p>
        </w:tc>
        <w:tc>
          <w:tcPr>
            <w:tcW w:w="2564" w:type="dxa"/>
            <w:tcBorders>
              <w:top w:val="single" w:sz="4" w:space="0" w:color="auto"/>
              <w:left w:val="single" w:sz="2" w:space="0" w:color="000000"/>
              <w:bottom w:val="single" w:sz="2" w:space="0" w:color="000000"/>
              <w:right w:val="nil"/>
            </w:tcBorders>
            <w:hideMark/>
          </w:tcPr>
          <w:p w14:paraId="3B05036B" w14:textId="607A7323" w:rsidR="00F651A7" w:rsidRPr="00F651A7" w:rsidRDefault="00F651A7" w:rsidP="00AE3113">
            <w:pPr>
              <w:spacing w:line="276" w:lineRule="auto"/>
              <w:jc w:val="center"/>
              <w:rPr>
                <w:rFonts w:ascii="Times New Roman" w:eastAsia="Lucida Sans Unicode" w:hAnsi="Times New Roman" w:cs="Times New Roman"/>
                <w:lang w:eastAsia="hi-IN" w:bidi="hi-IN"/>
              </w:rPr>
            </w:pPr>
          </w:p>
        </w:tc>
        <w:tc>
          <w:tcPr>
            <w:tcW w:w="2695" w:type="dxa"/>
            <w:tcBorders>
              <w:top w:val="single" w:sz="4" w:space="0" w:color="auto"/>
              <w:left w:val="single" w:sz="2" w:space="0" w:color="000000"/>
              <w:bottom w:val="single" w:sz="2" w:space="0" w:color="000000"/>
              <w:right w:val="single" w:sz="2" w:space="0" w:color="000000"/>
            </w:tcBorders>
            <w:hideMark/>
          </w:tcPr>
          <w:p w14:paraId="4A60F00B" w14:textId="549FF608" w:rsidR="00F651A7" w:rsidRPr="00F651A7" w:rsidRDefault="00F651A7" w:rsidP="002A792F">
            <w:pPr>
              <w:pStyle w:val="aff7"/>
              <w:spacing w:line="276" w:lineRule="auto"/>
              <w:jc w:val="center"/>
              <w:rPr>
                <w:rFonts w:eastAsia="Lucida Sans Unicode"/>
                <w:sz w:val="24"/>
                <w:lang w:eastAsia="hi-IN" w:bidi="hi-IN"/>
              </w:rPr>
            </w:pPr>
          </w:p>
        </w:tc>
      </w:tr>
    </w:tbl>
    <w:p w14:paraId="1FA29EE1"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3CB5E200"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28ABDFAF"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64B11390"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78487717" w14:textId="77777777" w:rsidR="00F651A7" w:rsidRPr="00F651A7" w:rsidRDefault="00F651A7" w:rsidP="00F651A7">
      <w:pPr>
        <w:pStyle w:val="ConsPlusNonformat"/>
        <w:tabs>
          <w:tab w:val="left" w:pos="855"/>
          <w:tab w:val="right" w:pos="10205"/>
        </w:tabs>
        <w:jc w:val="center"/>
        <w:rPr>
          <w:rFonts w:ascii="Times New Roman" w:hAnsi="Times New Roman" w:cs="Times New Roman"/>
          <w:sz w:val="24"/>
          <w:szCs w:val="24"/>
        </w:rPr>
      </w:pPr>
    </w:p>
    <w:p w14:paraId="0F0DB042" w14:textId="77777777" w:rsidR="00F651A7" w:rsidRPr="00F651A7" w:rsidRDefault="00F651A7" w:rsidP="00E23625">
      <w:pPr>
        <w:pageBreakBefore/>
        <w:ind w:left="5103"/>
        <w:textAlignment w:val="baseline"/>
        <w:rPr>
          <w:rFonts w:ascii="Times New Roman" w:eastAsia="Arial" w:hAnsi="Times New Roman" w:cs="Times New Roman"/>
          <w:kern w:val="2"/>
        </w:rPr>
      </w:pPr>
      <w:r w:rsidRPr="00F651A7">
        <w:rPr>
          <w:rFonts w:ascii="Times New Roman" w:eastAsia="Courier New" w:hAnsi="Times New Roman" w:cs="Times New Roman"/>
          <w:kern w:val="2"/>
          <w:lang w:eastAsia="hi-IN" w:bidi="hi-IN"/>
        </w:rPr>
        <w:lastRenderedPageBreak/>
        <w:t>Приложение № 4</w:t>
      </w:r>
    </w:p>
    <w:p w14:paraId="1B2F940B" w14:textId="77777777" w:rsidR="00F651A7" w:rsidRPr="00F651A7" w:rsidRDefault="00F651A7" w:rsidP="00E23625">
      <w:pPr>
        <w:ind w:left="5103"/>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14:paraId="0B4F2917" w14:textId="77777777" w:rsidR="00F651A7" w:rsidRPr="00F651A7" w:rsidRDefault="00F651A7" w:rsidP="00E23625">
      <w:pPr>
        <w:ind w:left="5103"/>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w:t>
      </w:r>
    </w:p>
    <w:p w14:paraId="76E80895" w14:textId="77777777" w:rsidR="00F651A7" w:rsidRPr="00F651A7" w:rsidRDefault="00F651A7" w:rsidP="00E23625">
      <w:pPr>
        <w:ind w:left="5103"/>
        <w:textAlignment w:val="baseline"/>
        <w:rPr>
          <w:rFonts w:ascii="Times New Roman" w:hAnsi="Times New Roman" w:cs="Times New Roman"/>
        </w:rPr>
      </w:pPr>
      <w:r w:rsidRPr="00F651A7">
        <w:rPr>
          <w:rFonts w:ascii="Times New Roman" w:eastAsia="Arial" w:hAnsi="Times New Roman" w:cs="Times New Roman"/>
          <w:kern w:val="2"/>
        </w:rPr>
        <w:t xml:space="preserve">управляющей организации для управления </w:t>
      </w:r>
      <w:r w:rsidRPr="00F651A7">
        <w:rPr>
          <w:rFonts w:ascii="Times New Roman" w:eastAsia="Lucida Sans Unicode" w:hAnsi="Times New Roman" w:cs="Times New Roman"/>
          <w:kern w:val="2"/>
          <w:lang w:eastAsia="hi-IN" w:bidi="hi-IN"/>
        </w:rPr>
        <w:t>многоквартирным домом</w:t>
      </w:r>
    </w:p>
    <w:p w14:paraId="53AEE664" w14:textId="77777777" w:rsidR="003A5979" w:rsidRPr="00F651A7" w:rsidRDefault="003A5979" w:rsidP="00E23625">
      <w:pPr>
        <w:pStyle w:val="ConsPlusNonformat"/>
        <w:ind w:left="5103"/>
        <w:rPr>
          <w:rFonts w:ascii="Times New Roman" w:hAnsi="Times New Roman" w:cs="Times New Roman"/>
          <w:sz w:val="24"/>
          <w:szCs w:val="24"/>
        </w:rPr>
      </w:pPr>
      <w:r>
        <w:rPr>
          <w:rFonts w:ascii="Times New Roman" w:hAnsi="Times New Roman" w:cs="Times New Roman"/>
          <w:sz w:val="24"/>
          <w:szCs w:val="24"/>
        </w:rPr>
        <w:t xml:space="preserve">                                                                                  </w:t>
      </w:r>
      <w:r w:rsidRPr="00F651A7">
        <w:rPr>
          <w:rFonts w:ascii="Times New Roman" w:hAnsi="Times New Roman" w:cs="Times New Roman"/>
          <w:sz w:val="24"/>
          <w:szCs w:val="24"/>
        </w:rPr>
        <w:t xml:space="preserve">УТВЕРЖДАЮ              </w:t>
      </w:r>
    </w:p>
    <w:p w14:paraId="77C973AD" w14:textId="3B40667E" w:rsidR="003A5979" w:rsidRPr="00F651A7" w:rsidRDefault="003A5979" w:rsidP="00E23625">
      <w:pPr>
        <w:pStyle w:val="ConsPlusNonformat"/>
        <w:ind w:left="5103"/>
        <w:rPr>
          <w:rFonts w:ascii="Times New Roman" w:hAnsi="Times New Roman" w:cs="Times New Roman"/>
          <w:sz w:val="24"/>
          <w:szCs w:val="24"/>
        </w:rPr>
      </w:pPr>
      <w:r w:rsidRPr="00F651A7">
        <w:rPr>
          <w:rFonts w:ascii="Times New Roman" w:hAnsi="Times New Roman" w:cs="Times New Roman"/>
          <w:sz w:val="24"/>
          <w:szCs w:val="24"/>
        </w:rPr>
        <w:t>Председатель – глава сельского поселения</w:t>
      </w:r>
      <w:r w:rsidR="00402842">
        <w:rPr>
          <w:rFonts w:ascii="Times New Roman" w:hAnsi="Times New Roman" w:cs="Times New Roman"/>
          <w:sz w:val="24"/>
          <w:szCs w:val="24"/>
        </w:rPr>
        <w:t xml:space="preserve"> </w:t>
      </w:r>
      <w:r w:rsidR="00590853">
        <w:rPr>
          <w:rFonts w:ascii="Times New Roman" w:hAnsi="Times New Roman" w:cs="Times New Roman"/>
          <w:sz w:val="24"/>
          <w:szCs w:val="24"/>
        </w:rPr>
        <w:t>Кирилловка</w:t>
      </w:r>
    </w:p>
    <w:p w14:paraId="06679C87" w14:textId="77777777" w:rsidR="003A5979" w:rsidRPr="00F651A7" w:rsidRDefault="003A5979" w:rsidP="00E23625">
      <w:pPr>
        <w:ind w:left="5103"/>
        <w:rPr>
          <w:rFonts w:ascii="Times New Roman" w:hAnsi="Times New Roman" w:cs="Times New Roman"/>
        </w:rPr>
      </w:pPr>
    </w:p>
    <w:p w14:paraId="4FEC9114" w14:textId="0A26D08D" w:rsidR="003A5979" w:rsidRPr="00F651A7" w:rsidRDefault="003A5979" w:rsidP="00E23625">
      <w:pPr>
        <w:ind w:left="5103"/>
        <w:rPr>
          <w:rFonts w:ascii="Times New Roman" w:hAnsi="Times New Roman" w:cs="Times New Roman"/>
        </w:rPr>
      </w:pPr>
      <w:r w:rsidRPr="00F651A7">
        <w:rPr>
          <w:rFonts w:ascii="Times New Roman" w:hAnsi="Times New Roman" w:cs="Times New Roman"/>
        </w:rPr>
        <w:t xml:space="preserve">____________ </w:t>
      </w:r>
      <w:r w:rsidR="00D317C0">
        <w:rPr>
          <w:rFonts w:ascii="Times New Roman" w:hAnsi="Times New Roman" w:cs="Times New Roman"/>
        </w:rPr>
        <w:t>Г.В.Серенков</w:t>
      </w:r>
    </w:p>
    <w:p w14:paraId="2D088187" w14:textId="108999AE" w:rsidR="00E23625" w:rsidRDefault="003A5979" w:rsidP="00E23625">
      <w:pPr>
        <w:suppressAutoHyphens/>
        <w:ind w:left="5103"/>
        <w:rPr>
          <w:rFonts w:ascii="Times New Roman" w:hAnsi="Times New Roman" w:cs="Times New Roman"/>
          <w:kern w:val="2"/>
        </w:rPr>
      </w:pPr>
      <w:r>
        <w:rPr>
          <w:rFonts w:ascii="Times New Roman" w:hAnsi="Times New Roman" w:cs="Times New Roman"/>
          <w:b/>
          <w:lang w:eastAsia="en-US"/>
        </w:rPr>
        <w:t xml:space="preserve">                                                                                 </w:t>
      </w:r>
      <w:r w:rsidR="00D317C0">
        <w:rPr>
          <w:rFonts w:ascii="Times New Roman" w:hAnsi="Times New Roman" w:cs="Times New Roman"/>
          <w:b/>
          <w:lang w:eastAsia="en-US"/>
        </w:rPr>
        <w:t xml:space="preserve">                           445151</w:t>
      </w:r>
      <w:r>
        <w:rPr>
          <w:rFonts w:ascii="Times New Roman" w:hAnsi="Times New Roman" w:cs="Times New Roman"/>
          <w:b/>
          <w:lang w:eastAsia="en-US"/>
        </w:rPr>
        <w:t xml:space="preserve"> </w:t>
      </w:r>
      <w:r>
        <w:rPr>
          <w:rFonts w:ascii="Times New Roman" w:hAnsi="Times New Roman" w:cs="Times New Roman"/>
          <w:kern w:val="2"/>
        </w:rPr>
        <w:t xml:space="preserve"> Самарская область</w:t>
      </w:r>
      <w:r w:rsidRPr="00F651A7">
        <w:rPr>
          <w:rFonts w:ascii="Times New Roman" w:hAnsi="Times New Roman" w:cs="Times New Roman"/>
          <w:kern w:val="2"/>
        </w:rPr>
        <w:t xml:space="preserve">, </w:t>
      </w:r>
      <w:r>
        <w:rPr>
          <w:rFonts w:ascii="Times New Roman" w:hAnsi="Times New Roman" w:cs="Times New Roman"/>
          <w:kern w:val="2"/>
        </w:rPr>
        <w:t xml:space="preserve">                                                                                                            Ставропольский</w:t>
      </w:r>
      <w:r w:rsidRPr="00F651A7">
        <w:rPr>
          <w:rFonts w:ascii="Times New Roman" w:hAnsi="Times New Roman" w:cs="Times New Roman"/>
          <w:kern w:val="2"/>
        </w:rPr>
        <w:t xml:space="preserve"> район, </w:t>
      </w:r>
      <w:r>
        <w:rPr>
          <w:rFonts w:ascii="Times New Roman" w:hAnsi="Times New Roman" w:cs="Times New Roman"/>
          <w:kern w:val="2"/>
        </w:rPr>
        <w:t xml:space="preserve">                                                                                                             </w:t>
      </w:r>
      <w:r w:rsidR="0055641C" w:rsidRPr="00F651A7">
        <w:rPr>
          <w:rFonts w:ascii="Times New Roman" w:hAnsi="Times New Roman" w:cs="Times New Roman"/>
          <w:kern w:val="2"/>
        </w:rPr>
        <w:t>с.</w:t>
      </w:r>
      <w:r w:rsidR="00590853">
        <w:rPr>
          <w:rFonts w:ascii="Times New Roman" w:hAnsi="Times New Roman" w:cs="Times New Roman"/>
          <w:kern w:val="2"/>
        </w:rPr>
        <w:t>Кирилловка</w:t>
      </w:r>
      <w:r w:rsidR="0055641C">
        <w:rPr>
          <w:rFonts w:ascii="Times New Roman" w:hAnsi="Times New Roman" w:cs="Times New Roman"/>
          <w:kern w:val="2"/>
        </w:rPr>
        <w:t xml:space="preserve"> </w:t>
      </w:r>
    </w:p>
    <w:p w14:paraId="5DE7B91A" w14:textId="669A0AF4" w:rsidR="00E23625" w:rsidRDefault="0055641C" w:rsidP="00E23625">
      <w:pPr>
        <w:suppressAutoHyphens/>
        <w:ind w:left="5103"/>
        <w:rPr>
          <w:rFonts w:ascii="Times New Roman" w:eastAsia="Arial" w:hAnsi="Times New Roman" w:cs="Times New Roman"/>
          <w:lang w:eastAsia="ar-SA"/>
        </w:rPr>
      </w:pPr>
      <w:r>
        <w:rPr>
          <w:rFonts w:ascii="Times New Roman" w:hAnsi="Times New Roman" w:cs="Times New Roman"/>
          <w:kern w:val="2"/>
        </w:rPr>
        <w:t>ул.</w:t>
      </w:r>
      <w:r w:rsidR="002A792F">
        <w:rPr>
          <w:rFonts w:ascii="Times New Roman" w:hAnsi="Times New Roman" w:cs="Times New Roman"/>
          <w:kern w:val="2"/>
        </w:rPr>
        <w:t>Советская</w:t>
      </w:r>
      <w:r w:rsidR="00D317C0">
        <w:rPr>
          <w:rFonts w:ascii="Times New Roman" w:hAnsi="Times New Roman" w:cs="Times New Roman"/>
          <w:kern w:val="2"/>
        </w:rPr>
        <w:t>, 2</w:t>
      </w:r>
      <w:r w:rsidR="002A792F">
        <w:rPr>
          <w:rFonts w:ascii="Times New Roman" w:hAnsi="Times New Roman" w:cs="Times New Roman"/>
          <w:kern w:val="2"/>
        </w:rPr>
        <w:t>1</w:t>
      </w:r>
      <w:r w:rsidR="00E23625">
        <w:rPr>
          <w:rFonts w:ascii="Times New Roman" w:hAnsi="Times New Roman" w:cs="Times New Roman"/>
          <w:kern w:val="2"/>
        </w:rPr>
        <w:t>,</w:t>
      </w:r>
      <w:r w:rsidRPr="00F651A7">
        <w:rPr>
          <w:rFonts w:ascii="Times New Roman" w:eastAsia="Arial" w:hAnsi="Times New Roman" w:cs="Times New Roman"/>
          <w:lang w:eastAsia="ar-SA"/>
        </w:rPr>
        <w:t xml:space="preserve"> </w:t>
      </w:r>
    </w:p>
    <w:p w14:paraId="2D7F81E6" w14:textId="4E42825A" w:rsidR="0055641C" w:rsidRDefault="0055641C" w:rsidP="00E23625">
      <w:pPr>
        <w:suppressAutoHyphens/>
        <w:ind w:left="5103"/>
        <w:rPr>
          <w:rFonts w:ascii="Times New Roman" w:hAnsi="Times New Roman" w:cs="Times New Roman"/>
          <w:kern w:val="2"/>
        </w:rPr>
      </w:pPr>
      <w:r w:rsidRPr="00F651A7">
        <w:rPr>
          <w:rFonts w:ascii="Times New Roman" w:eastAsia="Arial" w:hAnsi="Times New Roman" w:cs="Times New Roman"/>
          <w:lang w:eastAsia="ar-SA"/>
        </w:rPr>
        <w:t xml:space="preserve">тел. </w:t>
      </w:r>
      <w:r>
        <w:rPr>
          <w:rFonts w:ascii="Times New Roman" w:eastAsia="Arial" w:hAnsi="Times New Roman" w:cs="Times New Roman"/>
          <w:lang w:eastAsia="ar-SA"/>
        </w:rPr>
        <w:t xml:space="preserve">8(8482) </w:t>
      </w:r>
      <w:r w:rsidR="002A792F">
        <w:rPr>
          <w:rFonts w:ascii="Times New Roman" w:eastAsia="Arial" w:hAnsi="Times New Roman" w:cs="Times New Roman"/>
          <w:lang w:eastAsia="ar-SA"/>
        </w:rPr>
        <w:t>23</w:t>
      </w:r>
      <w:r w:rsidR="00E23625">
        <w:rPr>
          <w:rFonts w:ascii="Times New Roman" w:eastAsia="Arial" w:hAnsi="Times New Roman" w:cs="Times New Roman"/>
          <w:lang w:eastAsia="ar-SA"/>
        </w:rPr>
        <w:t>-</w:t>
      </w:r>
      <w:r w:rsidR="00D317C0">
        <w:rPr>
          <w:rFonts w:ascii="Times New Roman" w:eastAsia="Arial" w:hAnsi="Times New Roman" w:cs="Times New Roman"/>
          <w:lang w:eastAsia="ar-SA"/>
        </w:rPr>
        <w:t>15</w:t>
      </w:r>
      <w:r w:rsidR="00E23625">
        <w:rPr>
          <w:rFonts w:ascii="Times New Roman" w:eastAsia="Arial" w:hAnsi="Times New Roman" w:cs="Times New Roman"/>
          <w:lang w:eastAsia="ar-SA"/>
        </w:rPr>
        <w:t>-</w:t>
      </w:r>
      <w:r w:rsidR="00D317C0">
        <w:rPr>
          <w:rFonts w:ascii="Times New Roman" w:eastAsia="Arial" w:hAnsi="Times New Roman" w:cs="Times New Roman"/>
          <w:lang w:eastAsia="ar-SA"/>
        </w:rPr>
        <w:t>36</w:t>
      </w:r>
    </w:p>
    <w:p w14:paraId="45F1BFEC" w14:textId="2A3B7EDB" w:rsidR="003A5979" w:rsidRPr="00F651A7" w:rsidRDefault="0055641C" w:rsidP="00E23625">
      <w:pPr>
        <w:suppressAutoHyphens/>
        <w:ind w:left="5103"/>
        <w:rPr>
          <w:rFonts w:ascii="Times New Roman" w:hAnsi="Times New Roman" w:cs="Times New Roman"/>
        </w:rPr>
      </w:pPr>
      <w:r>
        <w:rPr>
          <w:rFonts w:ascii="Times New Roman" w:hAnsi="Times New Roman" w:cs="Times New Roman"/>
          <w:kern w:val="2"/>
        </w:rPr>
        <w:t xml:space="preserve">                                                                                                            </w:t>
      </w:r>
      <w:r w:rsidR="003A5979" w:rsidRPr="00F651A7">
        <w:rPr>
          <w:rFonts w:ascii="Times New Roman" w:hAnsi="Times New Roman" w:cs="Times New Roman"/>
        </w:rPr>
        <w:t xml:space="preserve"> «</w:t>
      </w:r>
      <w:r w:rsidR="003A5979">
        <w:rPr>
          <w:rFonts w:ascii="Times New Roman" w:hAnsi="Times New Roman" w:cs="Times New Roman"/>
        </w:rPr>
        <w:t xml:space="preserve">      </w:t>
      </w:r>
      <w:r w:rsidR="003A5979" w:rsidRPr="00F651A7">
        <w:rPr>
          <w:rFonts w:ascii="Times New Roman" w:hAnsi="Times New Roman" w:cs="Times New Roman"/>
        </w:rPr>
        <w:t>»   202</w:t>
      </w:r>
      <w:r w:rsidR="00D317C0">
        <w:rPr>
          <w:rFonts w:ascii="Times New Roman" w:hAnsi="Times New Roman" w:cs="Times New Roman"/>
        </w:rPr>
        <w:t>5</w:t>
      </w:r>
      <w:r w:rsidR="003A5979">
        <w:rPr>
          <w:rFonts w:ascii="Times New Roman" w:hAnsi="Times New Roman" w:cs="Times New Roman"/>
        </w:rPr>
        <w:t xml:space="preserve"> </w:t>
      </w:r>
      <w:r w:rsidR="003A5979" w:rsidRPr="00F651A7">
        <w:rPr>
          <w:rFonts w:ascii="Times New Roman" w:hAnsi="Times New Roman" w:cs="Times New Roman"/>
        </w:rPr>
        <w:t xml:space="preserve"> года</w:t>
      </w:r>
    </w:p>
    <w:p w14:paraId="665C9BC5" w14:textId="77777777" w:rsidR="00F651A7" w:rsidRPr="00F651A7" w:rsidRDefault="00F651A7" w:rsidP="00F651A7">
      <w:pPr>
        <w:ind w:left="6521"/>
        <w:jc w:val="both"/>
        <w:rPr>
          <w:rFonts w:ascii="Times New Roman" w:hAnsi="Times New Roman" w:cs="Times New Roman"/>
        </w:rPr>
      </w:pPr>
    </w:p>
    <w:p w14:paraId="09D0C902" w14:textId="77777777" w:rsidR="00F651A7" w:rsidRPr="00F651A7" w:rsidRDefault="00F651A7" w:rsidP="00F651A7">
      <w:pPr>
        <w:pStyle w:val="ConsPlusNonformat"/>
        <w:jc w:val="right"/>
        <w:rPr>
          <w:rFonts w:ascii="Times New Roman" w:hAnsi="Times New Roman" w:cs="Times New Roman"/>
          <w:sz w:val="24"/>
          <w:szCs w:val="24"/>
        </w:rPr>
      </w:pPr>
    </w:p>
    <w:p w14:paraId="29BC0F8B" w14:textId="77777777" w:rsidR="00F651A7" w:rsidRPr="00F651A7" w:rsidRDefault="00F651A7" w:rsidP="00F651A7">
      <w:pPr>
        <w:jc w:val="center"/>
        <w:textAlignment w:val="baseline"/>
        <w:rPr>
          <w:rFonts w:ascii="Times New Roman" w:eastAsia="Courier New" w:hAnsi="Times New Roman" w:cs="Times New Roman"/>
          <w:kern w:val="2"/>
          <w:lang w:eastAsia="hi-IN" w:bidi="hi-IN"/>
        </w:rPr>
      </w:pPr>
      <w:r w:rsidRPr="00F651A7">
        <w:rPr>
          <w:rFonts w:ascii="Times New Roman" w:eastAsia="Courier New" w:hAnsi="Times New Roman" w:cs="Times New Roman"/>
          <w:kern w:val="2"/>
          <w:lang w:eastAsia="hi-IN" w:bidi="hi-IN"/>
        </w:rPr>
        <w:t>ПЕРЕЧЕНЬ</w:t>
      </w:r>
    </w:p>
    <w:p w14:paraId="2EAD1BB8" w14:textId="12B63CA8" w:rsidR="003A5979" w:rsidRPr="002A792F" w:rsidRDefault="00F651A7" w:rsidP="003A5979">
      <w:pPr>
        <w:jc w:val="center"/>
        <w:textAlignment w:val="baseline"/>
        <w:rPr>
          <w:rFonts w:ascii="Times New Roman" w:hAnsi="Times New Roman" w:cs="Times New Roman"/>
          <w:color w:val="C00000"/>
        </w:rPr>
      </w:pPr>
      <w:r w:rsidRPr="00F651A7">
        <w:rPr>
          <w:rFonts w:ascii="Times New Roman" w:eastAsia="Courier New" w:hAnsi="Times New Roman" w:cs="Times New Roman"/>
          <w:kern w:val="2"/>
          <w:lang w:eastAsia="hi-IN" w:bidi="hi-IN"/>
        </w:rPr>
        <w:t>обязательных работ и услуг по содержанию и ремонту общего имущества собственников помещений</w:t>
      </w:r>
      <w:r w:rsidR="003A5979">
        <w:rPr>
          <w:rFonts w:ascii="Times New Roman" w:eastAsia="Courier New" w:hAnsi="Times New Roman" w:cs="Times New Roman"/>
          <w:kern w:val="2"/>
          <w:lang w:eastAsia="hi-IN" w:bidi="hi-IN"/>
        </w:rPr>
        <w:t xml:space="preserve"> </w:t>
      </w:r>
      <w:r w:rsidRPr="00F651A7">
        <w:rPr>
          <w:rFonts w:ascii="Times New Roman" w:eastAsia="Courier New" w:hAnsi="Times New Roman" w:cs="Times New Roman"/>
          <w:kern w:val="2"/>
          <w:lang w:eastAsia="hi-IN" w:bidi="hi-IN"/>
        </w:rPr>
        <w:t>в многоквартирн</w:t>
      </w:r>
      <w:r w:rsidR="003A5979">
        <w:rPr>
          <w:rFonts w:ascii="Times New Roman" w:eastAsia="Courier New" w:hAnsi="Times New Roman" w:cs="Times New Roman"/>
          <w:kern w:val="2"/>
          <w:lang w:eastAsia="hi-IN" w:bidi="hi-IN"/>
        </w:rPr>
        <w:t>ом</w:t>
      </w:r>
      <w:r w:rsidRPr="00F651A7">
        <w:rPr>
          <w:rFonts w:ascii="Times New Roman" w:eastAsia="Courier New" w:hAnsi="Times New Roman" w:cs="Times New Roman"/>
          <w:kern w:val="2"/>
          <w:lang w:eastAsia="hi-IN" w:bidi="hi-IN"/>
        </w:rPr>
        <w:t xml:space="preserve"> дом</w:t>
      </w:r>
      <w:r w:rsidR="003A5979">
        <w:rPr>
          <w:rFonts w:ascii="Times New Roman" w:eastAsia="Courier New" w:hAnsi="Times New Roman" w:cs="Times New Roman"/>
          <w:kern w:val="2"/>
          <w:lang w:eastAsia="hi-IN" w:bidi="hi-IN"/>
        </w:rPr>
        <w:t>е</w:t>
      </w:r>
      <w:r w:rsidRPr="00F651A7">
        <w:rPr>
          <w:rFonts w:ascii="Times New Roman" w:eastAsia="Courier New" w:hAnsi="Times New Roman" w:cs="Times New Roman"/>
          <w:kern w:val="2"/>
          <w:lang w:eastAsia="hi-IN" w:bidi="hi-IN"/>
        </w:rPr>
        <w:t>, являющихся объект</w:t>
      </w:r>
      <w:r w:rsidR="003A5979">
        <w:rPr>
          <w:rFonts w:ascii="Times New Roman" w:eastAsia="Courier New" w:hAnsi="Times New Roman" w:cs="Times New Roman"/>
          <w:kern w:val="2"/>
          <w:lang w:eastAsia="hi-IN" w:bidi="hi-IN"/>
        </w:rPr>
        <w:t>о</w:t>
      </w:r>
      <w:r w:rsidRPr="00F651A7">
        <w:rPr>
          <w:rFonts w:ascii="Times New Roman" w:eastAsia="Courier New" w:hAnsi="Times New Roman" w:cs="Times New Roman"/>
          <w:kern w:val="2"/>
          <w:lang w:eastAsia="hi-IN" w:bidi="hi-IN"/>
        </w:rPr>
        <w:t>м конкурса по адресу:</w:t>
      </w:r>
      <w:r w:rsidR="003A5979">
        <w:rPr>
          <w:rFonts w:ascii="Times New Roman" w:eastAsia="Courier New" w:hAnsi="Times New Roman" w:cs="Times New Roman"/>
          <w:kern w:val="2"/>
          <w:lang w:eastAsia="hi-IN" w:bidi="hi-IN"/>
        </w:rPr>
        <w:t xml:space="preserve"> </w:t>
      </w:r>
      <w:r w:rsidR="003A5979" w:rsidRPr="002A792F">
        <w:rPr>
          <w:rFonts w:ascii="Times New Roman" w:eastAsia="Courier New" w:hAnsi="Times New Roman" w:cs="Times New Roman"/>
          <w:color w:val="C00000"/>
          <w:kern w:val="2"/>
          <w:lang w:eastAsia="hi-IN" w:bidi="hi-IN"/>
        </w:rPr>
        <w:t xml:space="preserve">Самарская область, Ставропольский район </w:t>
      </w:r>
      <w:r w:rsidR="0055641C" w:rsidRPr="002A792F">
        <w:rPr>
          <w:rFonts w:ascii="Times New Roman" w:hAnsi="Times New Roman" w:cs="Times New Roman"/>
          <w:color w:val="C00000"/>
          <w:kern w:val="2"/>
        </w:rPr>
        <w:t xml:space="preserve">с. </w:t>
      </w:r>
      <w:r w:rsidR="00590853">
        <w:rPr>
          <w:rFonts w:ascii="Times New Roman" w:hAnsi="Times New Roman" w:cs="Times New Roman"/>
          <w:color w:val="C00000"/>
          <w:kern w:val="2"/>
        </w:rPr>
        <w:t>Кирилловка</w:t>
      </w:r>
      <w:r w:rsidR="0055641C" w:rsidRPr="002A792F">
        <w:rPr>
          <w:rFonts w:ascii="Times New Roman" w:hAnsi="Times New Roman" w:cs="Times New Roman"/>
          <w:color w:val="C00000"/>
          <w:kern w:val="2"/>
        </w:rPr>
        <w:t xml:space="preserve"> , ул.</w:t>
      </w:r>
      <w:r w:rsidR="002A792F" w:rsidRPr="002A792F">
        <w:rPr>
          <w:rFonts w:ascii="Times New Roman" w:hAnsi="Times New Roman" w:cs="Times New Roman"/>
          <w:color w:val="C00000"/>
          <w:kern w:val="2"/>
        </w:rPr>
        <w:t xml:space="preserve"> Советская</w:t>
      </w:r>
      <w:r w:rsidR="00D317C0">
        <w:rPr>
          <w:rFonts w:ascii="Times New Roman" w:hAnsi="Times New Roman" w:cs="Times New Roman"/>
          <w:color w:val="C00000"/>
          <w:kern w:val="2"/>
        </w:rPr>
        <w:t>, 2</w:t>
      </w:r>
      <w:r w:rsidR="002A792F" w:rsidRPr="002A792F">
        <w:rPr>
          <w:rFonts w:ascii="Times New Roman" w:hAnsi="Times New Roman" w:cs="Times New Roman"/>
          <w:color w:val="C00000"/>
          <w:kern w:val="2"/>
        </w:rPr>
        <w:t>1</w:t>
      </w:r>
      <w:r w:rsidR="0055641C" w:rsidRPr="002A792F">
        <w:rPr>
          <w:rFonts w:ascii="Times New Roman" w:eastAsia="Arial" w:hAnsi="Times New Roman" w:cs="Times New Roman"/>
          <w:color w:val="C00000"/>
          <w:lang w:eastAsia="ar-SA"/>
        </w:rPr>
        <w:t xml:space="preserve"> тел. 8(8482) </w:t>
      </w:r>
      <w:r w:rsidR="002A792F" w:rsidRPr="002A792F">
        <w:rPr>
          <w:rFonts w:ascii="Times New Roman" w:eastAsia="Arial" w:hAnsi="Times New Roman" w:cs="Times New Roman"/>
          <w:color w:val="C00000"/>
          <w:lang w:eastAsia="ar-SA"/>
        </w:rPr>
        <w:t>23</w:t>
      </w:r>
      <w:r w:rsidR="00E23625" w:rsidRPr="002A792F">
        <w:rPr>
          <w:rFonts w:ascii="Times New Roman" w:eastAsia="Arial" w:hAnsi="Times New Roman" w:cs="Times New Roman"/>
          <w:color w:val="C00000"/>
          <w:lang w:eastAsia="ar-SA"/>
        </w:rPr>
        <w:t>-</w:t>
      </w:r>
      <w:r w:rsidR="00D317C0">
        <w:rPr>
          <w:rFonts w:ascii="Times New Roman" w:eastAsia="Arial" w:hAnsi="Times New Roman" w:cs="Times New Roman"/>
          <w:color w:val="C00000"/>
          <w:lang w:eastAsia="ar-SA"/>
        </w:rPr>
        <w:t>15</w:t>
      </w:r>
      <w:r w:rsidR="00E23625" w:rsidRPr="002A792F">
        <w:rPr>
          <w:rFonts w:ascii="Times New Roman" w:eastAsia="Arial" w:hAnsi="Times New Roman" w:cs="Times New Roman"/>
          <w:color w:val="C00000"/>
          <w:lang w:eastAsia="ar-SA"/>
        </w:rPr>
        <w:t>-</w:t>
      </w:r>
      <w:r w:rsidR="00D317C0">
        <w:rPr>
          <w:rFonts w:ascii="Times New Roman" w:eastAsia="Arial" w:hAnsi="Times New Roman" w:cs="Times New Roman"/>
          <w:color w:val="C00000"/>
          <w:lang w:eastAsia="ar-SA"/>
        </w:rPr>
        <w:t>36</w:t>
      </w:r>
    </w:p>
    <w:p w14:paraId="420D1B9D" w14:textId="77777777" w:rsidR="00F651A7" w:rsidRPr="00F651A7" w:rsidRDefault="00F651A7" w:rsidP="00F651A7">
      <w:pPr>
        <w:jc w:val="center"/>
        <w:textAlignment w:val="baseline"/>
        <w:rPr>
          <w:rFonts w:ascii="Times New Roman" w:eastAsia="Courier New" w:hAnsi="Times New Roman" w:cs="Times New Roman"/>
          <w:kern w:val="2"/>
          <w:lang w:eastAsia="hi-IN" w:bidi="hi-IN"/>
        </w:rPr>
      </w:pPr>
    </w:p>
    <w:p w14:paraId="0BE9319A" w14:textId="77777777" w:rsidR="00F651A7" w:rsidRPr="00F651A7" w:rsidRDefault="00F651A7" w:rsidP="00F651A7">
      <w:pPr>
        <w:jc w:val="center"/>
        <w:textAlignment w:val="baseline"/>
        <w:rPr>
          <w:rFonts w:ascii="Times New Roman" w:eastAsia="Courier New" w:hAnsi="Times New Roman" w:cs="Times New Roman"/>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4251"/>
        <w:gridCol w:w="2975"/>
        <w:gridCol w:w="13"/>
        <w:gridCol w:w="1491"/>
      </w:tblGrid>
      <w:tr w:rsidR="00F651A7" w:rsidRPr="00F651A7" w14:paraId="3ABC042D" w14:textId="77777777" w:rsidTr="00AE3113">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C209313"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B7073C"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9D5FA5"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6ADE10" w14:textId="77777777" w:rsidR="00F651A7" w:rsidRPr="00F651A7" w:rsidRDefault="00F651A7" w:rsidP="00AE3113">
            <w:pPr>
              <w:spacing w:after="100" w:line="276" w:lineRule="auto"/>
              <w:rPr>
                <w:rFonts w:ascii="Times New Roman" w:hAnsi="Times New Roman" w:cs="Times New Roman"/>
                <w:lang w:eastAsia="en-US"/>
              </w:rPr>
            </w:pPr>
            <w:r w:rsidRPr="00F651A7">
              <w:rPr>
                <w:rFonts w:ascii="Times New Roman" w:hAnsi="Times New Roman" w:cs="Times New Roman"/>
                <w:b/>
                <w:bCs/>
                <w:lang w:eastAsia="en-US"/>
              </w:rPr>
              <w:t>Стоимость работ (услуг)</w:t>
            </w:r>
          </w:p>
          <w:p w14:paraId="0ED5CA3B"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на 1 кв. м помещения в месяц, руб.</w:t>
            </w:r>
          </w:p>
        </w:tc>
      </w:tr>
      <w:tr w:rsidR="00F651A7" w:rsidRPr="00F651A7" w14:paraId="005DB344"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9F9002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8803E7" w14:textId="77777777" w:rsidR="00F651A7" w:rsidRPr="00F651A7" w:rsidRDefault="00F651A7" w:rsidP="00AE3113">
            <w:pPr>
              <w:spacing w:before="100" w:beforeAutospacing="1" w:after="100" w:afterAutospacing="1" w:line="276" w:lineRule="auto"/>
              <w:ind w:left="1843"/>
              <w:rPr>
                <w:rFonts w:ascii="Times New Roman" w:hAnsi="Times New Roman" w:cs="Times New Roman"/>
                <w:lang w:eastAsia="en-US"/>
              </w:rPr>
            </w:pPr>
            <w:r w:rsidRPr="00F651A7">
              <w:rPr>
                <w:rFonts w:ascii="Times New Roman" w:hAnsi="Times New Roman" w:cs="Times New Roman"/>
                <w:lang w:eastAsia="en-US"/>
              </w:rPr>
              <w:t>2</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D0A9B0C"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3</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AEAE4F0" w14:textId="77777777"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lang w:eastAsia="en-US"/>
              </w:rPr>
              <w:t>4</w:t>
            </w:r>
          </w:p>
        </w:tc>
      </w:tr>
      <w:tr w:rsidR="00F651A7" w:rsidRPr="00F651A7" w14:paraId="5BB5F3B7"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5B2F6A5"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ACE199"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помещений общего пользования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5781A6" w14:textId="77777777"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1599B1" w14:textId="4888B72B" w:rsidR="00F651A7" w:rsidRPr="00F651A7" w:rsidRDefault="00D70EDA" w:rsidP="00AE3113">
            <w:pPr>
              <w:spacing w:before="100" w:beforeAutospacing="1" w:after="100" w:afterAutospacing="1" w:line="276" w:lineRule="auto"/>
              <w:ind w:left="734"/>
              <w:rPr>
                <w:rFonts w:ascii="Times New Roman" w:hAnsi="Times New Roman" w:cs="Times New Roman"/>
                <w:b/>
                <w:lang w:eastAsia="en-US"/>
              </w:rPr>
            </w:pPr>
            <w:r>
              <w:rPr>
                <w:rFonts w:ascii="Times New Roman" w:hAnsi="Times New Roman" w:cs="Times New Roman"/>
                <w:b/>
                <w:lang w:eastAsia="en-US"/>
              </w:rPr>
              <w:t>2</w:t>
            </w:r>
            <w:r w:rsidR="00F651A7" w:rsidRPr="00F651A7">
              <w:rPr>
                <w:rFonts w:ascii="Times New Roman" w:hAnsi="Times New Roman" w:cs="Times New Roman"/>
                <w:b/>
                <w:lang w:eastAsia="en-US"/>
              </w:rPr>
              <w:t>,9</w:t>
            </w:r>
          </w:p>
        </w:tc>
      </w:tr>
      <w:tr w:rsidR="00F651A7" w:rsidRPr="00F651A7" w14:paraId="244433E5" w14:textId="77777777" w:rsidTr="00AE3113">
        <w:trPr>
          <w:trHeight w:val="21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39A34"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4FBE3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Мытье лестничных площадок и плинтусов полов </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41319A"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18B0D1" w14:textId="56DE6678" w:rsidR="00F651A7" w:rsidRPr="00F651A7" w:rsidRDefault="00D70EDA" w:rsidP="00AE3113">
            <w:pPr>
              <w:spacing w:before="100" w:beforeAutospacing="1" w:after="100" w:afterAutospacing="1" w:line="276" w:lineRule="auto"/>
              <w:ind w:left="734"/>
              <w:rPr>
                <w:rFonts w:ascii="Times New Roman" w:hAnsi="Times New Roman" w:cs="Times New Roman"/>
                <w:lang w:eastAsia="en-US"/>
              </w:rPr>
            </w:pPr>
            <w:r>
              <w:rPr>
                <w:rFonts w:ascii="Times New Roman" w:hAnsi="Times New Roman" w:cs="Times New Roman"/>
                <w:lang w:eastAsia="en-US"/>
              </w:rPr>
              <w:t>2</w:t>
            </w:r>
            <w:r w:rsidR="00F651A7" w:rsidRPr="00F651A7">
              <w:rPr>
                <w:rFonts w:ascii="Times New Roman" w:hAnsi="Times New Roman" w:cs="Times New Roman"/>
                <w:lang w:eastAsia="en-US"/>
              </w:rPr>
              <w:t>,</w:t>
            </w:r>
            <w:r>
              <w:rPr>
                <w:rFonts w:ascii="Times New Roman" w:hAnsi="Times New Roman" w:cs="Times New Roman"/>
                <w:lang w:eastAsia="en-US"/>
              </w:rPr>
              <w:t>1</w:t>
            </w:r>
          </w:p>
        </w:tc>
      </w:tr>
      <w:tr w:rsidR="00F651A7" w:rsidRPr="00F651A7" w14:paraId="28A5C169" w14:textId="77777777" w:rsidTr="00AE3113">
        <w:trPr>
          <w:trHeight w:val="4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87963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79B3E8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BBC7B7" w14:textId="77777777" w:rsidR="00F651A7" w:rsidRPr="00F651A7" w:rsidRDefault="00F651A7" w:rsidP="00AE3113">
            <w:pPr>
              <w:spacing w:before="100" w:beforeAutospacing="1" w:after="100" w:afterAutospacing="1" w:line="276" w:lineRule="auto"/>
              <w:ind w:left="101"/>
              <w:rPr>
                <w:rFonts w:ascii="Times New Roman" w:hAnsi="Times New Roman" w:cs="Times New Roman"/>
                <w:lang w:eastAsia="en-US"/>
              </w:rPr>
            </w:pPr>
            <w:r w:rsidRPr="00F651A7">
              <w:rPr>
                <w:rFonts w:ascii="Times New Roman" w:hAnsi="Times New Roman" w:cs="Times New Roman"/>
                <w:lang w:eastAsia="en-US"/>
              </w:rPr>
              <w:t>по графику</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E9BA88" w14:textId="09E51813"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lang w:eastAsia="en-US"/>
              </w:rPr>
              <w:t>0,</w:t>
            </w:r>
            <w:r w:rsidR="00D70EDA">
              <w:rPr>
                <w:rFonts w:ascii="Times New Roman" w:hAnsi="Times New Roman" w:cs="Times New Roman"/>
                <w:lang w:eastAsia="en-US"/>
              </w:rPr>
              <w:t>8</w:t>
            </w:r>
          </w:p>
        </w:tc>
      </w:tr>
      <w:tr w:rsidR="00F651A7" w:rsidRPr="00F651A7" w14:paraId="00933AE0"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9F98FFD"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2.</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615DB9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Уборка придомовой территории</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96F5DE" w14:textId="77777777"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632BC7" w14:textId="77777777" w:rsidR="00F651A7" w:rsidRPr="00F651A7" w:rsidRDefault="00F651A7" w:rsidP="00AE3113">
            <w:pPr>
              <w:spacing w:before="100" w:beforeAutospacing="1" w:after="100" w:afterAutospacing="1" w:line="276" w:lineRule="auto"/>
              <w:ind w:left="734"/>
              <w:rPr>
                <w:rFonts w:ascii="Times New Roman" w:hAnsi="Times New Roman" w:cs="Times New Roman"/>
                <w:lang w:eastAsia="en-US"/>
              </w:rPr>
            </w:pPr>
            <w:r w:rsidRPr="00F651A7">
              <w:rPr>
                <w:rFonts w:ascii="Times New Roman" w:hAnsi="Times New Roman" w:cs="Times New Roman"/>
                <w:b/>
                <w:bCs/>
                <w:lang w:eastAsia="en-US"/>
              </w:rPr>
              <w:t>0,85</w:t>
            </w:r>
          </w:p>
        </w:tc>
      </w:tr>
      <w:tr w:rsidR="00F651A7" w:rsidRPr="00F651A7" w14:paraId="048CB2F1" w14:textId="77777777" w:rsidTr="00AE3113">
        <w:trPr>
          <w:trHeight w:val="5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B466517"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A0E24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зимний период (с 15 октября по 15 апреля)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51652C4" w14:textId="77777777" w:rsidR="00F651A7" w:rsidRPr="00F651A7" w:rsidRDefault="00F651A7" w:rsidP="00AE3113">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472009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87E3EF7"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B9691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028C1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свежевыпавшего снега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4C67481"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день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703A6E"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0,05</w:t>
            </w:r>
          </w:p>
        </w:tc>
      </w:tr>
      <w:tr w:rsidR="00F651A7" w:rsidRPr="00F651A7" w14:paraId="573E29C7" w14:textId="7777777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E425BA1"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C1F76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Сдвижка и подметание снега при обильном снегопаде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3DAC1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Начало работ не позднее двух часов после начала </w:t>
            </w:r>
            <w:r w:rsidRPr="00F651A7">
              <w:rPr>
                <w:rFonts w:ascii="Times New Roman" w:hAnsi="Times New Roman" w:cs="Times New Roman"/>
                <w:lang w:eastAsia="en-US"/>
              </w:rPr>
              <w:lastRenderedPageBreak/>
              <w:t>снегопада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0007F5"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lastRenderedPageBreak/>
              <w:t>0,05</w:t>
            </w:r>
          </w:p>
        </w:tc>
      </w:tr>
      <w:tr w:rsidR="00F651A7" w:rsidRPr="00F651A7" w14:paraId="240BD018"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D5A72A"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D7AB10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Удаление наледи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6E5366C"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При образовании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65BCE0"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280825C1"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43ADFB7"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A555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Посыпка территории противогололедными материалами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D7CB12"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9631FB"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0,05</w:t>
            </w:r>
          </w:p>
        </w:tc>
      </w:tr>
      <w:tr w:rsidR="00F651A7" w:rsidRPr="00F651A7" w14:paraId="7FA9C05B"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B9D2019"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5E547C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7FEADCD"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в два дня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5E6086"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746CBD05" w14:textId="7777777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454E6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DEB70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Содержание в летний период (с 15 апреля по 15 октября)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220D5C0"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40B4D56E" w14:textId="77777777" w:rsidR="00F651A7" w:rsidRPr="00F651A7" w:rsidRDefault="00F651A7" w:rsidP="00AE3113">
            <w:pPr>
              <w:spacing w:line="276" w:lineRule="auto"/>
              <w:rPr>
                <w:rFonts w:ascii="Times New Roman" w:hAnsi="Times New Roman" w:cs="Times New Roman"/>
                <w:lang w:eastAsia="en-US"/>
              </w:rPr>
            </w:pPr>
          </w:p>
        </w:tc>
      </w:tr>
      <w:tr w:rsidR="00F651A7" w:rsidRPr="00F651A7" w14:paraId="349FB44F" w14:textId="77777777" w:rsidTr="00AE3113">
        <w:trPr>
          <w:trHeight w:val="155"/>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9C546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5F3A0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включает следующий перечень работ,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42F2DF"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Периодичность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7D6C08EF" w14:textId="77777777" w:rsidR="00F651A7" w:rsidRPr="00F651A7" w:rsidRDefault="00F651A7" w:rsidP="00AE3113">
            <w:pPr>
              <w:spacing w:line="276" w:lineRule="auto"/>
              <w:rPr>
                <w:rFonts w:ascii="Times New Roman" w:hAnsi="Times New Roman" w:cs="Times New Roman"/>
                <w:lang w:eastAsia="en-US"/>
              </w:rPr>
            </w:pPr>
          </w:p>
        </w:tc>
      </w:tr>
      <w:tr w:rsidR="00F651A7" w:rsidRPr="00F651A7" w14:paraId="763FC128"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DD4FB5C"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BBEF4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Подметание территории в дни без и с осадками до 2 см</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D6941D"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FCEDE9"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5C6C462A" w14:textId="77777777" w:rsidTr="00AE3113">
        <w:trPr>
          <w:trHeight w:val="1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E2209C"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09A49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Уборка мусора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FB0261"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0970374"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3FE06A60" w14:textId="77777777" w:rsidTr="00AE3113">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0CCAEF8"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6147A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065FD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Пять раз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972E85"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1A9120D0" w14:textId="77777777" w:rsidTr="00AE3113">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5DB859"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75EF2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Стрижка, подрезка и побелка деревьев и кустарников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643CD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Один раз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7F4BF0"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02A97A88" w14:textId="77777777" w:rsidTr="00AE3113">
        <w:trPr>
          <w:trHeight w:val="2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A4913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064F4E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Озеленение газонов, создание цветников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33129"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Два раза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51A812"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04E06085"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ACE6B87" w14:textId="77777777" w:rsidR="00F651A7" w:rsidRPr="00F651A7" w:rsidRDefault="00F651A7" w:rsidP="00AE3113">
            <w:pPr>
              <w:spacing w:before="100" w:beforeAutospacing="1" w:after="100" w:afterAutospacing="1" w:line="276" w:lineRule="auto"/>
              <w:jc w:val="center"/>
              <w:rPr>
                <w:rFonts w:ascii="Times New Roman" w:hAnsi="Times New Roman" w:cs="Times New Roman"/>
                <w:b/>
                <w:bCs/>
                <w:lang w:eastAsia="en-US"/>
              </w:rPr>
            </w:pPr>
            <w:r w:rsidRPr="00F651A7">
              <w:rPr>
                <w:rFonts w:ascii="Times New Roman" w:hAnsi="Times New Roman" w:cs="Times New Roman"/>
                <w:b/>
                <w:bCs/>
                <w:lang w:eastAsia="en-US"/>
              </w:rPr>
              <w:t>3.</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FFF5C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Аварийно-диспетчерское обслуживание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83EA8B"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C9B2E1" w14:textId="77777777" w:rsidR="00F651A7" w:rsidRPr="00F651A7" w:rsidRDefault="00F651A7" w:rsidP="00AE3113">
            <w:pPr>
              <w:spacing w:before="100" w:beforeAutospacing="1" w:after="100" w:afterAutospacing="1" w:line="276" w:lineRule="auto"/>
              <w:ind w:left="720"/>
              <w:rPr>
                <w:rFonts w:ascii="Times New Roman" w:hAnsi="Times New Roman" w:cs="Times New Roman"/>
                <w:b/>
                <w:lang w:eastAsia="en-US"/>
              </w:rPr>
            </w:pPr>
            <w:r w:rsidRPr="00F651A7">
              <w:rPr>
                <w:rFonts w:ascii="Times New Roman" w:hAnsi="Times New Roman" w:cs="Times New Roman"/>
                <w:b/>
                <w:lang w:eastAsia="en-US"/>
              </w:rPr>
              <w:t>1,0</w:t>
            </w:r>
          </w:p>
        </w:tc>
      </w:tr>
      <w:tr w:rsidR="00F651A7" w:rsidRPr="00F651A7" w14:paraId="0C3D85C6" w14:textId="77777777" w:rsidTr="00AE3113">
        <w:trPr>
          <w:trHeight w:val="1398"/>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E38EAE"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E5842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20C797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9C3F84"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14:paraId="4CE2A501" w14:textId="77777777" w:rsidTr="00AE3113">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F41A6BE"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4.</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A6882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Тех. обслуживание общедомовых приборов учета, снятие показаний</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C17AA3"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8A837A" w14:textId="77777777" w:rsidR="00F651A7" w:rsidRPr="00F651A7" w:rsidRDefault="00F651A7" w:rsidP="00AE3113">
            <w:pPr>
              <w:spacing w:before="100" w:beforeAutospacing="1" w:after="100" w:afterAutospacing="1" w:line="276" w:lineRule="auto"/>
              <w:ind w:left="720"/>
              <w:rPr>
                <w:rFonts w:ascii="Times New Roman" w:hAnsi="Times New Roman" w:cs="Times New Roman"/>
                <w:b/>
                <w:lang w:eastAsia="en-US"/>
              </w:rPr>
            </w:pPr>
            <w:r w:rsidRPr="00F651A7">
              <w:rPr>
                <w:rFonts w:ascii="Times New Roman" w:hAnsi="Times New Roman" w:cs="Times New Roman"/>
                <w:b/>
                <w:lang w:eastAsia="en-US"/>
              </w:rPr>
              <w:t>1,3</w:t>
            </w:r>
          </w:p>
        </w:tc>
      </w:tr>
      <w:tr w:rsidR="00F651A7" w:rsidRPr="00F651A7" w14:paraId="3AA52E21" w14:textId="77777777" w:rsidTr="00AE3113">
        <w:trPr>
          <w:trHeight w:val="5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E0EE5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24EE7B"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08DD9ADC"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Ежемесячно и на день прекращения Договора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115" w:type="dxa"/>
            </w:tcMar>
            <w:hideMark/>
          </w:tcPr>
          <w:p w14:paraId="388AA9E9" w14:textId="77777777" w:rsidR="00F651A7" w:rsidRPr="00F651A7" w:rsidRDefault="00F651A7" w:rsidP="00AE3113">
            <w:pPr>
              <w:spacing w:before="100" w:beforeAutospacing="1" w:after="100" w:afterAutospacing="1" w:line="276" w:lineRule="auto"/>
              <w:ind w:left="720"/>
              <w:rPr>
                <w:rFonts w:ascii="Times New Roman" w:hAnsi="Times New Roman" w:cs="Times New Roman"/>
                <w:lang w:eastAsia="en-US"/>
              </w:rPr>
            </w:pPr>
            <w:r w:rsidRPr="00F651A7">
              <w:rPr>
                <w:rFonts w:ascii="Times New Roman" w:hAnsi="Times New Roman" w:cs="Times New Roman"/>
                <w:lang w:eastAsia="en-US"/>
              </w:rPr>
              <w:t>0,5</w:t>
            </w:r>
          </w:p>
        </w:tc>
      </w:tr>
      <w:tr w:rsidR="00F651A7" w:rsidRPr="00F651A7" w14:paraId="180D0AE5" w14:textId="7777777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DE783B3"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B45074"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Заключение договоров с ресурсоснабжающими организациями (Электросети, Водоканал, газовая)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7F57A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5319AF"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0,5</w:t>
            </w:r>
          </w:p>
        </w:tc>
      </w:tr>
      <w:tr w:rsidR="00F651A7" w:rsidRPr="00F651A7" w14:paraId="3FE6FDBE" w14:textId="77777777" w:rsidTr="00AE3113">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67AF2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B6912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Сбор информации о показаниях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EC65C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23 по 25 число текущего месяца за текущий месяц</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D097C0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14:paraId="1D780034"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13186"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F5B0CF"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Согласование условий установки (замены)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8CA17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 течение пяти рабочих дней с момента обращения потребителя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31BD2EF"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40268DFB" w14:textId="7777777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AC9B84"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D6DB8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Ввод приборов учета в эксплуатацию</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CB0122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До 1 числа месяца, следующего за месяцем, в котором произведена установка (замена) прибора учета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B50250"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2FEA6D75"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221A4A3"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5.</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B5BB8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ремонту конструктивных элементов здания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E75033"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FCBCF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0,7</w:t>
            </w:r>
          </w:p>
        </w:tc>
      </w:tr>
      <w:tr w:rsidR="00F651A7" w:rsidRPr="00F651A7" w14:paraId="3CD63239" w14:textId="77777777" w:rsidTr="00AE3113">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75E28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80BB7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отношении всех видов фундаментов: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A3F32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5B4315B"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524497AB" w14:textId="77777777" w:rsidTr="00AE3113">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0517719"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052AB0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зданиях с подвалами: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775D0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438634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6F6B2C09" w14:textId="7777777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C7B59E8"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34EA82"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для надлежащего содержания стен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152CC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64C1C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0D888F52" w14:textId="7777777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85446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9D7230"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крыш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328EC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9B4A9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49AB1F3D" w14:textId="77777777" w:rsidTr="00AE3113">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AEEECD1"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FFF85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лестниц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E65F4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E2A39B"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5BDF4802" w14:textId="77777777" w:rsidTr="00AE3113">
        <w:trPr>
          <w:trHeight w:val="5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A4E43"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5F937C9"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DDCC8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FBF47E"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394071D3" w14:textId="77777777" w:rsidTr="00AE3113">
        <w:trPr>
          <w:trHeight w:val="6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DA647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4C3C96"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BD11C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6087A4"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45536E30" w14:textId="77777777" w:rsidTr="00AE3113">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5B7DEC"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6.</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FAB18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Общие работы по содержанию и ремонту внутридомовых инженерных сетей (тепловые, электрические, водопроводные, канализационные)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789BEB"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028274" w14:textId="45AC6E77" w:rsidR="00F651A7" w:rsidRPr="00F651A7" w:rsidRDefault="00D70EDA" w:rsidP="00AE3113">
            <w:pPr>
              <w:spacing w:before="100" w:beforeAutospacing="1" w:after="100" w:afterAutospacing="1" w:line="276" w:lineRule="auto"/>
              <w:ind w:left="677"/>
              <w:rPr>
                <w:rFonts w:ascii="Times New Roman" w:hAnsi="Times New Roman" w:cs="Times New Roman"/>
                <w:b/>
                <w:lang w:eastAsia="en-US"/>
              </w:rPr>
            </w:pPr>
            <w:r>
              <w:rPr>
                <w:rFonts w:ascii="Times New Roman" w:hAnsi="Times New Roman" w:cs="Times New Roman"/>
                <w:b/>
                <w:lang w:eastAsia="en-US"/>
              </w:rPr>
              <w:t>2</w:t>
            </w:r>
            <w:r w:rsidR="00F651A7" w:rsidRPr="00F651A7">
              <w:rPr>
                <w:rFonts w:ascii="Times New Roman" w:hAnsi="Times New Roman" w:cs="Times New Roman"/>
                <w:b/>
                <w:lang w:eastAsia="en-US"/>
              </w:rPr>
              <w:t>,</w:t>
            </w:r>
            <w:r>
              <w:rPr>
                <w:rFonts w:ascii="Times New Roman" w:hAnsi="Times New Roman" w:cs="Times New Roman"/>
                <w:b/>
                <w:lang w:eastAsia="en-US"/>
              </w:rPr>
              <w:t>14</w:t>
            </w:r>
          </w:p>
        </w:tc>
      </w:tr>
      <w:tr w:rsidR="00F651A7" w:rsidRPr="00F651A7" w14:paraId="58536B1C" w14:textId="77777777" w:rsidTr="00AE3113">
        <w:trPr>
          <w:trHeight w:val="5526"/>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CB6FD4F"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207953"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горячего 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DB0C6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781F3E" w14:textId="2D08170D"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w:t>
            </w:r>
            <w:r w:rsidR="009917A5">
              <w:rPr>
                <w:rFonts w:ascii="Times New Roman" w:hAnsi="Times New Roman" w:cs="Times New Roman"/>
                <w:lang w:eastAsia="en-US"/>
              </w:rPr>
              <w:t>9</w:t>
            </w:r>
          </w:p>
        </w:tc>
      </w:tr>
      <w:tr w:rsidR="00F651A7" w:rsidRPr="00F651A7" w14:paraId="64AA037F"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340E5FE"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C40C6D"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B1D928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8C2D1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w:t>
            </w:r>
          </w:p>
        </w:tc>
      </w:tr>
      <w:tr w:rsidR="00F651A7" w:rsidRPr="00F651A7" w14:paraId="4A7BC906" w14:textId="77777777" w:rsidTr="00AE3113">
        <w:trPr>
          <w:trHeight w:val="126"/>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95517E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838B16"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7B7002" w14:textId="77777777" w:rsidR="00F651A7" w:rsidRPr="00F651A7" w:rsidRDefault="00F651A7" w:rsidP="00AE3113">
            <w:pPr>
              <w:spacing w:before="100" w:beforeAutospacing="1" w:after="115" w:line="276" w:lineRule="auto"/>
              <w:ind w:left="58"/>
              <w:rPr>
                <w:rFonts w:ascii="Times New Roman" w:hAnsi="Times New Roman" w:cs="Times New Roman"/>
                <w:lang w:eastAsia="en-US"/>
              </w:rPr>
            </w:pPr>
            <w:r w:rsidRPr="00F651A7">
              <w:rPr>
                <w:rFonts w:ascii="Times New Roman" w:hAnsi="Times New Roman" w:cs="Times New Roman"/>
                <w:lang w:eastAsia="en-US"/>
              </w:rPr>
              <w:t>Ежегодно</w:t>
            </w:r>
          </w:p>
          <w:p w14:paraId="0784CC3B" w14:textId="77777777" w:rsidR="00F651A7" w:rsidRPr="00F651A7" w:rsidRDefault="00F651A7" w:rsidP="00AE3113">
            <w:pPr>
              <w:spacing w:before="115"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C9BA7A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14:paraId="1080268C" w14:textId="77777777" w:rsidTr="00AE3113">
        <w:trPr>
          <w:trHeight w:val="482"/>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9DBC1BA"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A3A82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xml:space="preserve">- ремонт в местах общего пользования, регулировка, промывка </w:t>
            </w:r>
            <w:r w:rsidRPr="00F651A7">
              <w:rPr>
                <w:rFonts w:ascii="Times New Roman" w:hAnsi="Times New Roman" w:cs="Times New Roman"/>
                <w:lang w:eastAsia="en-US"/>
              </w:rPr>
              <w:lastRenderedPageBreak/>
              <w:t>и гидравлическое испытание систем отопления;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77BB9B"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lastRenderedPageBreak/>
              <w:t xml:space="preserve">По мере необходимости с составлением акта </w:t>
            </w:r>
            <w:r w:rsidRPr="00F651A7">
              <w:rPr>
                <w:rFonts w:ascii="Times New Roman" w:hAnsi="Times New Roman" w:cs="Times New Roman"/>
                <w:lang w:eastAsia="en-US"/>
              </w:rPr>
              <w:lastRenderedPageBreak/>
              <w:t>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6533C7" w14:textId="7965CB25" w:rsidR="00F651A7" w:rsidRPr="00F651A7" w:rsidRDefault="00D6659B" w:rsidP="00AE311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lastRenderedPageBreak/>
              <w:t>0</w:t>
            </w:r>
          </w:p>
        </w:tc>
      </w:tr>
      <w:tr w:rsidR="00F651A7" w:rsidRPr="00F651A7" w14:paraId="29985B33" w14:textId="77777777" w:rsidTr="00AE3113">
        <w:trPr>
          <w:trHeight w:val="5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F5386C1"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54EF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392293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436576" w14:textId="5D04BB20" w:rsidR="00F651A7" w:rsidRPr="00F651A7" w:rsidRDefault="00D6659B" w:rsidP="00AE311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w:t>
            </w:r>
          </w:p>
        </w:tc>
      </w:tr>
      <w:tr w:rsidR="00F651A7" w:rsidRPr="00F651A7" w14:paraId="4F80CF7D" w14:textId="77777777" w:rsidTr="00AE3113">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4EF8CC4"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F821DC"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37A28E"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63ECD0"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14:paraId="52529F24" w14:textId="77777777" w:rsidTr="00AE3113">
        <w:trPr>
          <w:trHeight w:val="7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4C5D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47151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FFCAA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0D1E5D"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0,21</w:t>
            </w:r>
          </w:p>
        </w:tc>
      </w:tr>
      <w:tr w:rsidR="00F651A7" w:rsidRPr="00F651A7" w14:paraId="13C08CCA"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46AFFB40"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46918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наладка и регулировка системы горячего водоснабжения и отопления с ликвидацией непрогревов, воздушных пробок, промывка трубопроводов и нагревательных приборов, регулировка запорной арматуры;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64ABD1D"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45FB25" w14:textId="0E85A581" w:rsidR="00F651A7" w:rsidRPr="00F651A7" w:rsidRDefault="00D6659B" w:rsidP="00AE3113">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w:t>
            </w:r>
          </w:p>
        </w:tc>
      </w:tr>
      <w:tr w:rsidR="00F651A7" w:rsidRPr="00F651A7" w14:paraId="5C87F917"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CE5ECC2"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B8C456"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A510CBA"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623495"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3E77F2A9"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76BD3B3"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EA56CE5"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lang w:eastAsia="en-US"/>
              </w:rPr>
              <w:t>- техническое обслуживание коллективной телевизионной антенны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4F5221"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D0E73A9"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0,0</w:t>
            </w:r>
          </w:p>
        </w:tc>
      </w:tr>
      <w:tr w:rsidR="00F651A7" w:rsidRPr="00F651A7" w14:paraId="1629A385" w14:textId="77777777" w:rsidTr="00AE3113">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1AA51630" w14:textId="77777777" w:rsidR="00F651A7" w:rsidRPr="00F651A7" w:rsidRDefault="00F651A7" w:rsidP="00AE3113">
            <w:pPr>
              <w:spacing w:line="276" w:lineRule="auto"/>
              <w:jc w:val="center"/>
              <w:rPr>
                <w:rFonts w:ascii="Times New Roman" w:hAnsi="Times New Roman" w:cs="Times New Roman"/>
                <w:lang w:eastAsia="en-US"/>
              </w:rPr>
            </w:pPr>
            <w:r w:rsidRPr="00F651A7">
              <w:rPr>
                <w:rFonts w:ascii="Times New Roman" w:hAnsi="Times New Roman" w:cs="Times New Roman"/>
                <w:lang w:eastAsia="en-US"/>
              </w:rPr>
              <w:t>7.</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0EC47"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Работы и услуги по содержанию систем вентиляции и дымоудаления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854C84"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D52CF0"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3,1</w:t>
            </w:r>
          </w:p>
        </w:tc>
      </w:tr>
      <w:tr w:rsidR="00F651A7" w:rsidRPr="00F651A7" w14:paraId="09151E52" w14:textId="77777777" w:rsidTr="00AE3113">
        <w:trPr>
          <w:trHeight w:val="109"/>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672DEDC"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DC8AF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ремонт и прочистка вентиляционных каналов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ACB2468"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406FFC"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1,3</w:t>
            </w:r>
          </w:p>
        </w:tc>
      </w:tr>
      <w:tr w:rsidR="00F651A7" w:rsidRPr="00F651A7" w14:paraId="096F6A4F" w14:textId="77777777" w:rsidTr="00AE3113">
        <w:trPr>
          <w:trHeight w:val="3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38E85D"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36F09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проверка наличия тяги в дымовентиляционных каналах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B851D5"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2 раз в год</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2819B7"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1,8</w:t>
            </w:r>
          </w:p>
        </w:tc>
      </w:tr>
      <w:tr w:rsidR="00F651A7" w:rsidRPr="00F651A7" w14:paraId="5423FD35" w14:textId="77777777" w:rsidTr="00AE3113">
        <w:trPr>
          <w:trHeight w:val="4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4E109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8.</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7DF8463"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b/>
                <w:bCs/>
                <w:lang w:eastAsia="en-US"/>
              </w:rPr>
              <w:t>Дезинсекция, дератизация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4E6BCC2"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Два раза в год, 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E41C72" w14:textId="77777777" w:rsidR="00F651A7" w:rsidRPr="00F651A7" w:rsidRDefault="00F651A7" w:rsidP="00AE3113">
            <w:pPr>
              <w:spacing w:before="100" w:beforeAutospacing="1" w:after="100" w:afterAutospacing="1" w:line="276" w:lineRule="auto"/>
              <w:ind w:left="677"/>
              <w:rPr>
                <w:rFonts w:ascii="Times New Roman" w:hAnsi="Times New Roman" w:cs="Times New Roman"/>
                <w:lang w:eastAsia="en-US"/>
              </w:rPr>
            </w:pPr>
            <w:r w:rsidRPr="00F651A7">
              <w:rPr>
                <w:rFonts w:ascii="Times New Roman" w:hAnsi="Times New Roman" w:cs="Times New Roman"/>
                <w:lang w:eastAsia="en-US"/>
              </w:rPr>
              <w:t>1,0</w:t>
            </w:r>
          </w:p>
        </w:tc>
      </w:tr>
      <w:tr w:rsidR="00F651A7" w:rsidRPr="00F651A7" w14:paraId="65CEFE91" w14:textId="77777777" w:rsidTr="00AE3113">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3B5B226"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9.</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8011C0"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Техническое обслуживание подземных/наземных газопроводов жилого комплекса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35EA90" w14:textId="77777777" w:rsidR="00F651A7" w:rsidRPr="00F651A7" w:rsidRDefault="00F651A7" w:rsidP="00AE3113">
            <w:pPr>
              <w:spacing w:before="100" w:beforeAutospacing="1" w:after="100" w:afterAutospacing="1" w:line="276" w:lineRule="auto"/>
              <w:ind w:left="58"/>
              <w:rPr>
                <w:rFonts w:ascii="Times New Roman" w:hAnsi="Times New Roman" w:cs="Times New Roman"/>
                <w:lang w:eastAsia="en-US"/>
              </w:rPr>
            </w:pPr>
            <w:r w:rsidRPr="00F651A7">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745AE0" w14:textId="77777777"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0,0</w:t>
            </w:r>
          </w:p>
        </w:tc>
      </w:tr>
      <w:tr w:rsidR="00F651A7" w:rsidRPr="00F651A7" w14:paraId="5E8F8030"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108ED8C"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10.</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E8DEAC6"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b/>
                <w:bCs/>
                <w:lang w:eastAsia="en-US"/>
              </w:rPr>
              <w:t>Оказание услуг по начислению платежей населению (абонирование)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574A2BF"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9433AE" w14:textId="77777777"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0,1</w:t>
            </w:r>
          </w:p>
        </w:tc>
      </w:tr>
      <w:tr w:rsidR="00F651A7" w:rsidRPr="00F651A7" w14:paraId="3FF047E2" w14:textId="77777777" w:rsidTr="00AE3113">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359372"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11.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66465F" w14:textId="77777777" w:rsidR="00F651A7" w:rsidRPr="00F651A7" w:rsidRDefault="00F651A7" w:rsidP="00AE3113">
            <w:pPr>
              <w:spacing w:before="100" w:beforeAutospacing="1" w:after="100" w:afterAutospacing="1" w:line="276" w:lineRule="auto"/>
              <w:rPr>
                <w:rFonts w:ascii="Times New Roman" w:hAnsi="Times New Roman" w:cs="Times New Roman"/>
                <w:lang w:eastAsia="en-US"/>
              </w:rPr>
            </w:pPr>
            <w:r w:rsidRPr="00F651A7">
              <w:rPr>
                <w:rFonts w:ascii="Times New Roman" w:hAnsi="Times New Roman" w:cs="Times New Roman"/>
                <w:b/>
                <w:bCs/>
                <w:lang w:eastAsia="en-US"/>
              </w:rPr>
              <w:t>Предоставление коммунальных услуг в целях содержания общего имущества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AA668B4"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0B9216" w14:textId="77777777" w:rsidR="00F651A7" w:rsidRPr="00F651A7" w:rsidRDefault="00F651A7" w:rsidP="00AE3113">
            <w:pPr>
              <w:spacing w:before="100" w:beforeAutospacing="1" w:after="100" w:afterAutospacing="1" w:line="276" w:lineRule="auto"/>
              <w:ind w:left="662"/>
              <w:rPr>
                <w:rFonts w:ascii="Times New Roman" w:hAnsi="Times New Roman" w:cs="Times New Roman"/>
                <w:b/>
                <w:lang w:eastAsia="en-US"/>
              </w:rPr>
            </w:pPr>
            <w:r w:rsidRPr="00F651A7">
              <w:rPr>
                <w:rFonts w:ascii="Times New Roman" w:hAnsi="Times New Roman" w:cs="Times New Roman"/>
                <w:b/>
                <w:lang w:eastAsia="en-US"/>
              </w:rPr>
              <w:t>1,0</w:t>
            </w:r>
          </w:p>
        </w:tc>
      </w:tr>
      <w:tr w:rsidR="00F651A7" w:rsidRPr="00F651A7" w14:paraId="53EC563D" w14:textId="77777777" w:rsidTr="00AE3113">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002868B"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F02303"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Холодная вода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7C23DA"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7829E7" w14:textId="77777777" w:rsidR="00F651A7" w:rsidRPr="00F651A7" w:rsidRDefault="00F651A7" w:rsidP="00AE3113">
            <w:pPr>
              <w:spacing w:before="100" w:beforeAutospacing="1" w:after="100" w:afterAutospacing="1" w:line="276" w:lineRule="auto"/>
              <w:ind w:left="662"/>
              <w:rPr>
                <w:rFonts w:ascii="Times New Roman" w:hAnsi="Times New Roman" w:cs="Times New Roman"/>
                <w:lang w:eastAsia="en-US"/>
              </w:rPr>
            </w:pPr>
            <w:r w:rsidRPr="00F651A7">
              <w:rPr>
                <w:rFonts w:ascii="Times New Roman" w:hAnsi="Times New Roman" w:cs="Times New Roman"/>
                <w:lang w:eastAsia="en-US"/>
              </w:rPr>
              <w:t>0,19</w:t>
            </w:r>
          </w:p>
        </w:tc>
      </w:tr>
      <w:tr w:rsidR="00F651A7" w:rsidRPr="00F651A7" w14:paraId="56678FBF" w14:textId="77777777" w:rsidTr="00AE3113">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CB53B67"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B49EB5"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Стоки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3959C0"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634E5FB" w14:textId="77777777" w:rsidR="00F651A7" w:rsidRPr="00F651A7" w:rsidRDefault="00F651A7" w:rsidP="00AE3113">
            <w:pPr>
              <w:spacing w:before="100" w:beforeAutospacing="1" w:after="100" w:afterAutospacing="1" w:line="276" w:lineRule="auto"/>
              <w:ind w:left="619"/>
              <w:rPr>
                <w:rFonts w:ascii="Times New Roman" w:hAnsi="Times New Roman" w:cs="Times New Roman"/>
                <w:lang w:eastAsia="en-US"/>
              </w:rPr>
            </w:pPr>
            <w:r w:rsidRPr="00F651A7">
              <w:rPr>
                <w:rFonts w:ascii="Times New Roman" w:hAnsi="Times New Roman" w:cs="Times New Roman"/>
                <w:lang w:eastAsia="en-US"/>
              </w:rPr>
              <w:t>0,12</w:t>
            </w:r>
          </w:p>
        </w:tc>
      </w:tr>
      <w:tr w:rsidR="00F651A7" w:rsidRPr="00F651A7" w14:paraId="135E3CE0" w14:textId="77777777" w:rsidTr="00AE3113">
        <w:trPr>
          <w:trHeight w:val="827"/>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E0269C0"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9FE303" w14:textId="77777777" w:rsidR="00F651A7" w:rsidRPr="00F651A7" w:rsidRDefault="00F651A7" w:rsidP="00AE3113">
            <w:pPr>
              <w:spacing w:before="100" w:beforeAutospacing="1" w:after="100" w:afterAutospacing="1" w:line="276" w:lineRule="auto"/>
              <w:ind w:left="86"/>
              <w:rPr>
                <w:rFonts w:ascii="Times New Roman" w:hAnsi="Times New Roman" w:cs="Times New Roman"/>
                <w:lang w:eastAsia="en-US"/>
              </w:rPr>
            </w:pPr>
            <w:r w:rsidRPr="00F651A7">
              <w:rPr>
                <w:rFonts w:ascii="Times New Roman" w:hAnsi="Times New Roman" w:cs="Times New Roman"/>
                <w:lang w:eastAsia="en-US"/>
              </w:rPr>
              <w:t xml:space="preserve">Электроэнергия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D4B206" w14:textId="77777777" w:rsidR="00F651A7" w:rsidRPr="00F651A7" w:rsidRDefault="00F651A7" w:rsidP="00AE3113">
            <w:pPr>
              <w:spacing w:line="276" w:lineRule="auto"/>
              <w:rPr>
                <w:rFonts w:ascii="Times New Roman" w:hAnsi="Times New Roman" w:cs="Times New Roman"/>
                <w:lang w:eastAsia="en-US"/>
              </w:rPr>
            </w:pPr>
            <w:r w:rsidRPr="00F651A7">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BE520C" w14:textId="77777777" w:rsidR="00F651A7" w:rsidRPr="00F651A7" w:rsidRDefault="00F651A7" w:rsidP="00AE3113">
            <w:pPr>
              <w:spacing w:before="100" w:beforeAutospacing="1" w:after="100" w:afterAutospacing="1" w:line="276" w:lineRule="auto"/>
              <w:ind w:left="619"/>
              <w:rPr>
                <w:rFonts w:ascii="Times New Roman" w:hAnsi="Times New Roman" w:cs="Times New Roman"/>
                <w:lang w:eastAsia="en-US"/>
              </w:rPr>
            </w:pPr>
            <w:r w:rsidRPr="00F651A7">
              <w:rPr>
                <w:rFonts w:ascii="Times New Roman" w:hAnsi="Times New Roman" w:cs="Times New Roman"/>
                <w:lang w:eastAsia="en-US"/>
              </w:rPr>
              <w:t>1,37</w:t>
            </w:r>
          </w:p>
        </w:tc>
      </w:tr>
      <w:tr w:rsidR="00F651A7" w:rsidRPr="00F651A7" w14:paraId="2238414F" w14:textId="77777777" w:rsidTr="00AE3113">
        <w:trPr>
          <w:trHeight w:val="2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1521ECA" w14:textId="77777777" w:rsidR="00F651A7" w:rsidRPr="00F651A7" w:rsidRDefault="00F651A7" w:rsidP="00AE3113">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73F4CF" w14:textId="77777777" w:rsidR="00F651A7" w:rsidRPr="00F651A7" w:rsidRDefault="00F651A7" w:rsidP="00AE3113">
            <w:pPr>
              <w:spacing w:before="100" w:beforeAutospacing="1" w:after="100" w:afterAutospacing="1" w:line="276" w:lineRule="auto"/>
              <w:ind w:left="86"/>
              <w:jc w:val="center"/>
              <w:rPr>
                <w:rFonts w:ascii="Times New Roman" w:hAnsi="Times New Roman" w:cs="Times New Roman"/>
                <w:lang w:eastAsia="en-US"/>
              </w:rPr>
            </w:pPr>
            <w:r w:rsidRPr="00F651A7">
              <w:rPr>
                <w:rFonts w:ascii="Times New Roman" w:hAnsi="Times New Roman" w:cs="Times New Roman"/>
                <w:b/>
                <w:bCs/>
                <w:lang w:eastAsia="en-US"/>
              </w:rPr>
              <w:t>Итого стоимость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83A9B4" w14:textId="77777777" w:rsidR="00F651A7" w:rsidRPr="00F651A7" w:rsidRDefault="00F651A7" w:rsidP="00AE3113">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122593" w14:textId="3FC63504" w:rsidR="00F651A7" w:rsidRPr="00F651A7" w:rsidRDefault="00F651A7" w:rsidP="00AE3113">
            <w:pPr>
              <w:spacing w:before="100" w:beforeAutospacing="1" w:after="100" w:afterAutospacing="1" w:line="276" w:lineRule="auto"/>
              <w:jc w:val="center"/>
              <w:rPr>
                <w:rFonts w:ascii="Times New Roman" w:hAnsi="Times New Roman" w:cs="Times New Roman"/>
                <w:b/>
                <w:lang w:eastAsia="en-US"/>
              </w:rPr>
            </w:pPr>
            <w:r w:rsidRPr="00F651A7">
              <w:rPr>
                <w:rFonts w:ascii="Times New Roman" w:hAnsi="Times New Roman" w:cs="Times New Roman"/>
                <w:b/>
                <w:lang w:eastAsia="en-US"/>
              </w:rPr>
              <w:t>1</w:t>
            </w:r>
            <w:r w:rsidR="00E856FE">
              <w:rPr>
                <w:rFonts w:ascii="Times New Roman" w:hAnsi="Times New Roman" w:cs="Times New Roman"/>
                <w:b/>
                <w:lang w:eastAsia="en-US"/>
              </w:rPr>
              <w:t>5</w:t>
            </w:r>
            <w:r w:rsidRPr="00F651A7">
              <w:rPr>
                <w:rFonts w:ascii="Times New Roman" w:hAnsi="Times New Roman" w:cs="Times New Roman"/>
                <w:b/>
                <w:lang w:eastAsia="en-US"/>
              </w:rPr>
              <w:t xml:space="preserve">, </w:t>
            </w:r>
            <w:r w:rsidR="00E856FE">
              <w:rPr>
                <w:rFonts w:ascii="Times New Roman" w:hAnsi="Times New Roman" w:cs="Times New Roman"/>
                <w:b/>
                <w:lang w:eastAsia="en-US"/>
              </w:rPr>
              <w:t>86</w:t>
            </w:r>
          </w:p>
        </w:tc>
      </w:tr>
    </w:tbl>
    <w:p w14:paraId="494278FC" w14:textId="7CBF8541" w:rsidR="00F651A7" w:rsidRPr="00F651A7" w:rsidRDefault="00F651A7" w:rsidP="00F651A7">
      <w:pPr>
        <w:textAlignment w:val="baseline"/>
        <w:rPr>
          <w:rFonts w:ascii="Times New Roman" w:hAnsi="Times New Roman" w:cs="Times New Roman"/>
        </w:rPr>
      </w:pPr>
    </w:p>
    <w:p w14:paraId="162843ED" w14:textId="77777777" w:rsidR="00F651A7" w:rsidRPr="00F651A7" w:rsidRDefault="00F651A7" w:rsidP="00E23625">
      <w:pPr>
        <w:pageBreakBefore/>
        <w:ind w:left="5529"/>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lastRenderedPageBreak/>
        <w:t>Приложение №5</w:t>
      </w:r>
    </w:p>
    <w:p w14:paraId="21C29B03" w14:textId="77777777" w:rsidR="00F651A7" w:rsidRPr="00F651A7" w:rsidRDefault="00F651A7" w:rsidP="00E23625">
      <w:pPr>
        <w:ind w:left="5529"/>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14:paraId="41C1999B" w14:textId="77777777" w:rsidR="00F651A7" w:rsidRPr="00F651A7" w:rsidRDefault="00F651A7" w:rsidP="00E23625">
      <w:pPr>
        <w:ind w:left="5529"/>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 управляющей организации для управления многоквартирным домом</w:t>
      </w:r>
    </w:p>
    <w:p w14:paraId="3B2EAF24" w14:textId="77777777" w:rsidR="00F651A7" w:rsidRPr="00F651A7" w:rsidRDefault="00F651A7" w:rsidP="00F651A7">
      <w:pPr>
        <w:ind w:firstLine="720"/>
        <w:jc w:val="right"/>
        <w:textAlignment w:val="baseline"/>
        <w:rPr>
          <w:rFonts w:ascii="Times New Roman" w:eastAsia="Lucida Sans Unicode" w:hAnsi="Times New Roman" w:cs="Times New Roman"/>
          <w:b/>
          <w:kern w:val="2"/>
          <w:lang w:eastAsia="hi-IN" w:bidi="hi-IN"/>
        </w:rPr>
      </w:pPr>
    </w:p>
    <w:p w14:paraId="0901DE22" w14:textId="77777777"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kern w:val="2"/>
          <w:lang w:eastAsia="hi-IN" w:bidi="hi-IN"/>
        </w:rPr>
        <w:t>Договор управления многоквартирным домом (Проект)</w:t>
      </w:r>
    </w:p>
    <w:p w14:paraId="2C674991" w14:textId="018E30E4" w:rsidR="00F651A7" w:rsidRPr="00F651A7" w:rsidRDefault="00F651A7" w:rsidP="003A5979">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с. </w:t>
      </w:r>
      <w:r w:rsidR="0055641C">
        <w:rPr>
          <w:rFonts w:ascii="Times New Roman" w:eastAsia="Lucida Sans Unicode" w:hAnsi="Times New Roman" w:cs="Times New Roman"/>
          <w:kern w:val="2"/>
          <w:lang w:eastAsia="hi-IN" w:bidi="hi-IN"/>
        </w:rPr>
        <w:t xml:space="preserve">п. </w:t>
      </w:r>
      <w:r w:rsidR="00590853">
        <w:rPr>
          <w:rFonts w:ascii="Times New Roman" w:eastAsia="Lucida Sans Unicode" w:hAnsi="Times New Roman" w:cs="Times New Roman"/>
          <w:kern w:val="2"/>
          <w:lang w:eastAsia="hi-IN" w:bidi="hi-IN"/>
        </w:rPr>
        <w:t>Кирилловка</w:t>
      </w:r>
      <w:r w:rsidRPr="00F651A7">
        <w:rPr>
          <w:rFonts w:ascii="Times New Roman" w:eastAsia="Lucida Sans Unicode" w:hAnsi="Times New Roman" w:cs="Times New Roman"/>
          <w:kern w:val="2"/>
          <w:lang w:eastAsia="hi-IN" w:bidi="hi-IN"/>
        </w:rPr>
        <w:t xml:space="preserve">                                                                      </w:t>
      </w:r>
      <w:r w:rsidR="0055641C">
        <w:rPr>
          <w:rFonts w:ascii="Times New Roman" w:eastAsia="Lucida Sans Unicode" w:hAnsi="Times New Roman" w:cs="Times New Roman"/>
          <w:kern w:val="2"/>
          <w:lang w:eastAsia="hi-IN" w:bidi="hi-IN"/>
        </w:rPr>
        <w:t xml:space="preserve"> </w:t>
      </w:r>
      <w:r w:rsidR="0055641C">
        <w:rPr>
          <w:rFonts w:ascii="Times New Roman" w:eastAsia="Lucida Sans Unicode" w:hAnsi="Times New Roman" w:cs="Times New Roman"/>
          <w:kern w:val="2"/>
          <w:lang w:eastAsia="hi-IN" w:bidi="hi-IN"/>
        </w:rPr>
        <w:tab/>
      </w:r>
      <w:r w:rsidRPr="00F651A7">
        <w:rPr>
          <w:rFonts w:ascii="Times New Roman" w:eastAsia="Lucida Sans Unicode" w:hAnsi="Times New Roman" w:cs="Times New Roman"/>
          <w:kern w:val="2"/>
          <w:lang w:eastAsia="hi-IN" w:bidi="hi-IN"/>
        </w:rPr>
        <w:t xml:space="preserve"> « ___» ___________ 20___ года</w:t>
      </w:r>
    </w:p>
    <w:p w14:paraId="117DFE3E"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298F5DB4" w14:textId="77777777" w:rsidR="00F651A7" w:rsidRPr="00F651A7" w:rsidRDefault="00F651A7" w:rsidP="00F651A7">
      <w:pPr>
        <w:ind w:firstLine="72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______________</w:t>
      </w:r>
      <w:r w:rsidR="003A5979">
        <w:rPr>
          <w:rFonts w:ascii="Times New Roman" w:eastAsia="Lucida Sans Unicode" w:hAnsi="Times New Roman" w:cs="Times New Roman"/>
          <w:kern w:val="2"/>
          <w:lang w:eastAsia="hi-IN" w:bidi="hi-IN"/>
        </w:rPr>
        <w:t>_______</w:t>
      </w:r>
      <w:r w:rsidRPr="00F651A7">
        <w:rPr>
          <w:rFonts w:ascii="Times New Roman" w:eastAsia="Lucida Sans Unicode" w:hAnsi="Times New Roman" w:cs="Times New Roman"/>
          <w:kern w:val="2"/>
          <w:lang w:eastAsia="hi-IN" w:bidi="hi-IN"/>
        </w:rPr>
        <w:t>__________________________________________________ - собственник жилых и нежилых помещений в многоквартирном доме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14:paraId="7C0A794F"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Жилищного кодекса РФ;</w:t>
      </w:r>
    </w:p>
    <w:p w14:paraId="38DCD15F"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Гражданского кодекса РФ (части 1 и 2);</w:t>
      </w:r>
    </w:p>
    <w:p w14:paraId="0A590527"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14276244"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14:paraId="45F18DEA"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5EDE2139" w14:textId="77777777" w:rsidR="00F651A7" w:rsidRPr="00F651A7" w:rsidRDefault="00F651A7" w:rsidP="00F651A7">
      <w:pPr>
        <w:ind w:firstLine="720"/>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1. Предмет договора и общие положения</w:t>
      </w:r>
    </w:p>
    <w:p w14:paraId="0AAD7209"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643A7AB9" w14:textId="1ED765E8" w:rsidR="0055641C" w:rsidRDefault="00F651A7" w:rsidP="0055641C">
      <w:pPr>
        <w:pStyle w:val="a3"/>
        <w:tabs>
          <w:tab w:val="left" w:pos="0"/>
        </w:tabs>
        <w:suppressAutoHyphens/>
        <w:autoSpaceDE w:val="0"/>
        <w:ind w:left="0"/>
        <w:jc w:val="both"/>
        <w:rPr>
          <w:rFonts w:ascii="Times New Roman" w:hAnsi="Times New Roman" w:cs="Times New Roman"/>
        </w:rPr>
      </w:pPr>
      <w:r w:rsidRPr="00F651A7">
        <w:rPr>
          <w:rFonts w:ascii="Times New Roman" w:eastAsia="Lucida Sans Unicode" w:hAnsi="Times New Roman" w:cs="Times New Roman"/>
          <w:kern w:val="2"/>
          <w:lang w:eastAsia="hi-IN" w:bidi="hi-IN"/>
        </w:rPr>
        <w:t>1.1.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w:t>
      </w:r>
      <w:r w:rsidRPr="00F651A7">
        <w:rPr>
          <w:rFonts w:ascii="Times New Roman" w:eastAsia="Lucida Sans Unicode" w:hAnsi="Times New Roman" w:cs="Times New Roman"/>
          <w:kern w:val="2"/>
          <w:lang w:eastAsia="hi-IN" w:bidi="hi-IN"/>
        </w:rPr>
        <w:tab/>
        <w:t>"</w:t>
      </w:r>
      <w:r w:rsidRPr="00F651A7">
        <w:rPr>
          <w:rFonts w:ascii="Times New Roman" w:eastAsia="Lucida Sans Unicode" w:hAnsi="Times New Roman" w:cs="Times New Roman"/>
          <w:kern w:val="2"/>
          <w:lang w:eastAsia="hi-IN" w:bidi="hi-IN"/>
        </w:rPr>
        <w:tab/>
        <w:t>20</w:t>
      </w:r>
      <w:r w:rsidRPr="00F651A7">
        <w:rPr>
          <w:rFonts w:ascii="Times New Roman" w:eastAsia="Lucida Sans Unicode" w:hAnsi="Times New Roman" w:cs="Times New Roman"/>
          <w:kern w:val="2"/>
          <w:lang w:eastAsia="hi-IN" w:bidi="hi-IN"/>
        </w:rPr>
        <w:tab/>
        <w:t>г. №</w:t>
      </w:r>
      <w:r w:rsidRPr="00F651A7">
        <w:rPr>
          <w:rFonts w:ascii="Times New Roman" w:eastAsia="Lucida Sans Unicode" w:hAnsi="Times New Roman" w:cs="Times New Roman"/>
          <w:kern w:val="2"/>
          <w:lang w:eastAsia="hi-IN" w:bidi="hi-IN"/>
        </w:rPr>
        <w:tab/>
        <w:t>) собственники в многоквартирном доме по адресу</w:t>
      </w:r>
      <w:r w:rsidRPr="00F651A7">
        <w:rPr>
          <w:rFonts w:ascii="Times New Roman" w:eastAsia="Lucida Sans Unicode" w:hAnsi="Times New Roman" w:cs="Times New Roman"/>
          <w:b/>
          <w:kern w:val="2"/>
          <w:lang w:eastAsia="hi-IN" w:bidi="hi-IN"/>
        </w:rPr>
        <w:t>:</w:t>
      </w:r>
      <w:r w:rsidR="002A792F" w:rsidRPr="002A792F">
        <w:rPr>
          <w:rFonts w:ascii="Times New Roman" w:hAnsi="Times New Roman" w:cs="Times New Roman"/>
        </w:rPr>
        <w:t xml:space="preserve"> </w:t>
      </w:r>
      <w:r w:rsidR="002A792F">
        <w:rPr>
          <w:rFonts w:ascii="Times New Roman" w:hAnsi="Times New Roman" w:cs="Times New Roman"/>
        </w:rPr>
        <w:t xml:space="preserve">Самарская область, муниципальный район Ставропольский, сельское поселение </w:t>
      </w:r>
      <w:r w:rsidR="00590853">
        <w:rPr>
          <w:rFonts w:ascii="Times New Roman" w:hAnsi="Times New Roman" w:cs="Times New Roman"/>
        </w:rPr>
        <w:t>Кирилловка</w:t>
      </w:r>
      <w:r w:rsidR="002A792F">
        <w:rPr>
          <w:rFonts w:ascii="Times New Roman" w:hAnsi="Times New Roman" w:cs="Times New Roman"/>
        </w:rPr>
        <w:t xml:space="preserve">, село </w:t>
      </w:r>
      <w:r w:rsidR="00590853">
        <w:rPr>
          <w:rFonts w:ascii="Times New Roman" w:hAnsi="Times New Roman" w:cs="Times New Roman"/>
        </w:rPr>
        <w:t>Кирилловка</w:t>
      </w:r>
      <w:r w:rsidR="00205F71">
        <w:rPr>
          <w:rFonts w:ascii="Times New Roman" w:hAnsi="Times New Roman" w:cs="Times New Roman"/>
        </w:rPr>
        <w:t>, ул. Мира № 21</w:t>
      </w:r>
      <w:r w:rsidR="002A792F">
        <w:rPr>
          <w:rFonts w:ascii="Times New Roman" w:hAnsi="Times New Roman" w:cs="Times New Roman"/>
        </w:rPr>
        <w:t xml:space="preserve">. </w:t>
      </w:r>
    </w:p>
    <w:p w14:paraId="3AFC6D15" w14:textId="59A32E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kern w:val="2"/>
          <w:lang w:eastAsia="hi-IN" w:bidi="hi-IN"/>
        </w:rPr>
        <w:t xml:space="preserve">_ </w:t>
      </w:r>
      <w:r w:rsidRPr="00F651A7">
        <w:rPr>
          <w:rFonts w:ascii="Times New Roman" w:eastAsia="Lucida Sans Unicode" w:hAnsi="Times New Roman" w:cs="Times New Roman"/>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 домом за счет средств Собственников в целях:</w:t>
      </w:r>
    </w:p>
    <w:p w14:paraId="00F17FBF" w14:textId="77777777"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14:paraId="4BBE6FF1" w14:textId="77777777"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обеспечения надлежащего содержания общего имущества в многоквартирном доме (приложение № 1);</w:t>
      </w:r>
    </w:p>
    <w:p w14:paraId="63D95B2C" w14:textId="77777777" w:rsidR="00F651A7" w:rsidRPr="00F651A7"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решения вопросов пользования общим имуществом в многоквартирном доме.</w:t>
      </w:r>
    </w:p>
    <w:p w14:paraId="248B9E7F"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14:paraId="1B4C3D1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1.3.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договором.</w:t>
      </w:r>
    </w:p>
    <w:p w14:paraId="56D1463E"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3580A805" w14:textId="77777777" w:rsidR="00F651A7" w:rsidRPr="00F651A7" w:rsidRDefault="00F651A7" w:rsidP="00F651A7">
      <w:pPr>
        <w:ind w:firstLine="720"/>
        <w:jc w:val="center"/>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b/>
          <w:bCs/>
          <w:kern w:val="2"/>
          <w:lang w:eastAsia="hi-IN" w:bidi="hi-IN"/>
        </w:rPr>
        <w:lastRenderedPageBreak/>
        <w:t>2. Права и обязанности Сторон</w:t>
      </w:r>
    </w:p>
    <w:p w14:paraId="23BA8615" w14:textId="77777777" w:rsidR="00F651A7" w:rsidRPr="00F651A7" w:rsidRDefault="00F651A7" w:rsidP="00F651A7">
      <w:pPr>
        <w:textAlignment w:val="baseline"/>
        <w:rPr>
          <w:rFonts w:ascii="Times New Roman" w:eastAsia="Lucida Sans Unicode" w:hAnsi="Times New Roman" w:cs="Times New Roman"/>
          <w:b/>
          <w:bCs/>
          <w:kern w:val="2"/>
          <w:lang w:eastAsia="hi-IN" w:bidi="hi-IN"/>
        </w:rPr>
      </w:pPr>
    </w:p>
    <w:p w14:paraId="45B6AB4C" w14:textId="77777777" w:rsidR="00F651A7" w:rsidRPr="00F651A7" w:rsidRDefault="00F651A7" w:rsidP="00F651A7">
      <w:pPr>
        <w:ind w:firstLine="72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2.1. Управляющая организация обязана:</w:t>
      </w:r>
    </w:p>
    <w:p w14:paraId="0BD64A0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2.1.1.</w:t>
      </w:r>
      <w:r w:rsidRPr="00F651A7">
        <w:rPr>
          <w:rFonts w:ascii="Times New Roman" w:eastAsia="Lucida Sans Unicode" w:hAnsi="Times New Roman" w:cs="Times New Roman"/>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14:paraId="36E25944"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Перечень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14:paraId="24874911"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2.1.2.</w:t>
      </w:r>
      <w:r w:rsidRPr="00F651A7">
        <w:rPr>
          <w:rFonts w:ascii="Times New Roman" w:eastAsia="Lucida Sans Unicode" w:hAnsi="Times New Roman" w:cs="Times New Roman"/>
          <w:kern w:val="2"/>
          <w:lang w:eastAsia="hi-IN" w:bidi="hi-IN"/>
        </w:rPr>
        <w:tab/>
        <w:t>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w:t>
      </w:r>
    </w:p>
    <w:p w14:paraId="750ACFF6"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14:paraId="3AD918D0"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14:paraId="3599B490"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14:paraId="64B0B959"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путем размещения соответствующего объявления в местах, определенных общим собранием собственников для размещения объявлений.</w:t>
      </w:r>
    </w:p>
    <w:p w14:paraId="6AC37EA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2.1.6. Организовать круглосуточное аварийно-диспетчерское обслуживание многоквартирного дома,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14:paraId="68DE6EAF" w14:textId="77777777" w:rsidR="00F651A7" w:rsidRPr="00F651A7" w:rsidRDefault="00F651A7" w:rsidP="00F651A7">
      <w:pPr>
        <w:ind w:firstLine="300"/>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 xml:space="preserve">2.1.7. За 30 дней до прекращения настоящего договора передать техническую документацию на многоквартирный дом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управления. Если за 30 дней до прекращения договора управления Собственниками помещений способ управления многоквартирным домом не выбран, документы подлежат 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w:t>
      </w:r>
      <w:r w:rsidRPr="00F651A7">
        <w:rPr>
          <w:rFonts w:ascii="Times New Roman" w:eastAsia="Lucida Sans Unicode" w:hAnsi="Times New Roman" w:cs="Times New Roman"/>
          <w:kern w:val="2"/>
          <w:lang w:eastAsia="hi-IN" w:bidi="hi-IN"/>
        </w:rPr>
        <w:lastRenderedPageBreak/>
        <w:t>передачи.</w:t>
      </w:r>
    </w:p>
    <w:p w14:paraId="38491B3F" w14:textId="77777777"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2.2.</w:t>
      </w:r>
      <w:r w:rsidRPr="00F651A7">
        <w:rPr>
          <w:rFonts w:ascii="Times New Roman" w:eastAsia="Lucida Sans Unicode" w:hAnsi="Times New Roman" w:cs="Times New Roman"/>
          <w:b/>
          <w:bCs/>
          <w:kern w:val="2"/>
          <w:lang w:eastAsia="hi-IN" w:bidi="hi-IN"/>
        </w:rPr>
        <w:tab/>
        <w:t>Управляющая организация имеет право:</w:t>
      </w:r>
    </w:p>
    <w:p w14:paraId="67A71A66"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14:paraId="10ACA51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2.2.2. Прекращать и(или) ограничивать предоставление Собственникам либо Пользователям коммунальных услуг:</w:t>
      </w:r>
    </w:p>
    <w:p w14:paraId="4A45CAEE"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14:paraId="7286DE0E" w14:textId="77777777" w:rsidR="00F651A7" w:rsidRPr="00F651A7" w:rsidRDefault="00F651A7" w:rsidP="00F651A7">
      <w:pPr>
        <w:ind w:firstLine="317"/>
        <w:jc w:val="both"/>
        <w:textAlignment w:val="baseline"/>
        <w:rPr>
          <w:rFonts w:ascii="Times New Roman" w:eastAsia="Arial" w:hAnsi="Times New Roman" w:cs="Times New Roman"/>
          <w:kern w:val="2"/>
          <w:lang w:eastAsia="hi-IN" w:bidi="hi-IN"/>
        </w:rPr>
      </w:pPr>
      <w:r w:rsidRPr="00F651A7">
        <w:rPr>
          <w:rFonts w:ascii="Times New Roman" w:eastAsia="Lucida Sans Unicode" w:hAnsi="Times New Roman" w:cs="Times New Roman"/>
          <w:kern w:val="2"/>
          <w:lang w:eastAsia="hi-IN" w:bidi="hi-IN"/>
        </w:rPr>
        <w:t>б) с предварительным уведомлением:</w:t>
      </w:r>
    </w:p>
    <w:p w14:paraId="3B01B7DF" w14:textId="77777777" w:rsidR="00F651A7" w:rsidRPr="00F651A7" w:rsidRDefault="00F651A7" w:rsidP="00F651A7">
      <w:pPr>
        <w:ind w:firstLine="317"/>
        <w:jc w:val="both"/>
        <w:textAlignment w:val="baseline"/>
        <w:rPr>
          <w:rFonts w:ascii="Times New Roman" w:eastAsia="Lucida Sans Unicode" w:hAnsi="Times New Roman" w:cs="Times New Roman"/>
          <w:kern w:val="2"/>
          <w:lang w:eastAsia="hi-IN" w:bidi="hi-IN"/>
        </w:rPr>
      </w:pPr>
      <w:r w:rsidRPr="00F651A7">
        <w:rPr>
          <w:rFonts w:ascii="Times New Roman" w:eastAsia="Arial" w:hAnsi="Times New Roman" w:cs="Times New Roman"/>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исполнителем, и (или) при невыполнении условий такого соглашения;</w:t>
      </w:r>
    </w:p>
    <w:p w14:paraId="4BF7B85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14:paraId="79686CC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выявления факта самовольного подключения потребителя к внутридомовым инженерным системам;</w:t>
      </w:r>
    </w:p>
    <w:p w14:paraId="3622C3F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получения соответствующего предписания уполномоченных государственных или муниципальных органов;</w:t>
      </w:r>
    </w:p>
    <w:p w14:paraId="6EC4F6A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14:paraId="153764A6"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14:paraId="091CF113"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14:paraId="3659254B"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14:paraId="14F87B5A"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2.2.6.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помещений,  в том числе передавать в пользование третьим лицам на возмездной или безвозмездной основе.</w:t>
      </w:r>
    </w:p>
    <w:p w14:paraId="1BA0DBA7" w14:textId="77777777" w:rsidR="00F651A7" w:rsidRPr="00F651A7" w:rsidRDefault="00F651A7" w:rsidP="00F651A7">
      <w:pPr>
        <w:ind w:firstLine="300"/>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оснащенности приборами учета используемых энергетических ресурсов, а также предложения о мероприятиях по энергосбережению и повышению энергетической эффективности.</w:t>
      </w:r>
    </w:p>
    <w:p w14:paraId="051752BD" w14:textId="77777777"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2.3.</w:t>
      </w:r>
      <w:r w:rsidRPr="00F651A7">
        <w:rPr>
          <w:rFonts w:ascii="Times New Roman" w:eastAsia="Lucida Sans Unicode" w:hAnsi="Times New Roman" w:cs="Times New Roman"/>
          <w:b/>
          <w:bCs/>
          <w:kern w:val="2"/>
          <w:lang w:eastAsia="hi-IN" w:bidi="hi-IN"/>
        </w:rPr>
        <w:tab/>
        <w:t>Собственники (Пользователи) обязаны:</w:t>
      </w:r>
    </w:p>
    <w:p w14:paraId="6ACDD18F"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w:t>
      </w:r>
      <w:r w:rsidRPr="00F651A7">
        <w:rPr>
          <w:rFonts w:ascii="Times New Roman" w:eastAsia="Lucida Sans Unicode" w:hAnsi="Times New Roman" w:cs="Times New Roman"/>
          <w:kern w:val="2"/>
          <w:lang w:eastAsia="hi-IN" w:bidi="hi-IN"/>
        </w:rPr>
        <w:lastRenderedPageBreak/>
        <w:t>содержания дома, а также Правила содержания общего имущества собственников в многоквартирном доме.</w:t>
      </w:r>
    </w:p>
    <w:p w14:paraId="74ED3DE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14:paraId="4C6DAB5A"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2.3.3. Своевременно вносить плату за содержание и ремонт жилого помещения и коммунальные услуги.</w:t>
      </w:r>
    </w:p>
    <w:p w14:paraId="26537815"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Lucida Sans Unicode" w:hAnsi="Times New Roman" w:cs="Times New Roman"/>
          <w:kern w:val="2"/>
          <w:lang w:eastAsia="hi-IN" w:bidi="hi-IN"/>
        </w:rPr>
        <w:t>2.3.4. В</w:t>
      </w:r>
      <w:r w:rsidRPr="00F651A7">
        <w:rPr>
          <w:rFonts w:ascii="Times New Roman" w:eastAsia="Arial" w:hAnsi="Times New Roman" w:cs="Times New Roman"/>
          <w:kern w:val="2"/>
          <w:lang w:eastAsia="hi-IN" w:bidi="hi-IN"/>
        </w:rPr>
        <w:t xml:space="preserve"> целях учета коммунальных ресурсов, использовать коллективные (общедомовые), общие (квартирные) или индивидуальные приборы учета, внесенные в государственный реестр средств измерений.</w:t>
      </w:r>
    </w:p>
    <w:p w14:paraId="6B32960B"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2.3.5. Обеспечить сохранность пломб на коллективных (общедомовых), общих (квартирных) или индивидуальных приборах учета и распределителях, установленных в жилом помещении.</w:t>
      </w:r>
    </w:p>
    <w:p w14:paraId="0EB30ABA"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14:paraId="05AF3640" w14:textId="77777777" w:rsidR="00F651A7" w:rsidRPr="00F651A7" w:rsidRDefault="00F651A7" w:rsidP="00F651A7">
      <w:pPr>
        <w:ind w:firstLine="300"/>
        <w:jc w:val="both"/>
        <w:textAlignment w:val="baseline"/>
        <w:rPr>
          <w:rFonts w:ascii="Times New Roman" w:eastAsia="Arial" w:hAnsi="Times New Roman" w:cs="Times New Roman"/>
          <w:kern w:val="2"/>
          <w:lang w:eastAsia="hi-IN" w:bidi="hi-IN"/>
        </w:rPr>
      </w:pPr>
      <w:r w:rsidRPr="00F651A7">
        <w:rPr>
          <w:rFonts w:ascii="Times New Roman" w:eastAsia="Arial" w:hAnsi="Times New Roman" w:cs="Times New Roman"/>
          <w:kern w:val="2"/>
          <w:lang w:eastAsia="hi-IN" w:bidi="hi-IN"/>
        </w:rPr>
        <w:t>2.3.7. В заранее согласованное время обеспечить допуск для снятия показаний общих (квартирных) и индивидуальных приборов учета.</w:t>
      </w:r>
    </w:p>
    <w:p w14:paraId="2DC0DCF7"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Arial" w:hAnsi="Times New Roman" w:cs="Times New Roman"/>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14:paraId="5AE9AD8C"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2.3.9. Производить за свой счет техническое обслуживание, ремонт, поверку и замену приборов учета.</w:t>
      </w:r>
    </w:p>
    <w:p w14:paraId="51B3A814"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2.3.10. При выходе из строя прибора учета немедленно сообщить об этом Управляющей организации и сделать отметку в платежном документе.</w:t>
      </w:r>
    </w:p>
    <w:p w14:paraId="7443E76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14:paraId="6C110F9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2.3.12. Предоставлять Управляющей организации информацию:</w:t>
      </w:r>
    </w:p>
    <w:p w14:paraId="6590F909" w14:textId="77777777" w:rsidR="00F651A7" w:rsidRPr="00F651A7"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14:paraId="05AEC9FB" w14:textId="77777777" w:rsidR="00F651A7" w:rsidRPr="00F651A7"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14:paraId="1D875164"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о предстоящем переустройстве или перепланировке помещений.</w:t>
      </w:r>
    </w:p>
    <w:p w14:paraId="6B4A2D70"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14:paraId="17BDFFCD"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 Не производить без письменного разрешения Управляющей организации:</w:t>
      </w:r>
    </w:p>
    <w:p w14:paraId="6F0B1457"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14:paraId="171848A4"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14:paraId="19A778F2"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2.3.14.3. Нарушение существующей схемы учета потребления коммунальных ресурсов (холодной или горячей воды, тепловой и электрической энергии, газа).</w:t>
      </w:r>
    </w:p>
    <w:p w14:paraId="48D7ACB0"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2.3.15. Нести расходы по проведению мероприятий по энергосбережению и повышению энергетической эффективности.</w:t>
      </w:r>
    </w:p>
    <w:p w14:paraId="1508AE70" w14:textId="77777777" w:rsidR="00F651A7" w:rsidRPr="00F651A7" w:rsidRDefault="00F651A7" w:rsidP="00F651A7">
      <w:pPr>
        <w:ind w:firstLine="267"/>
        <w:jc w:val="both"/>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kern w:val="2"/>
          <w:lang w:eastAsia="hi-IN" w:bidi="hi-IN"/>
        </w:rPr>
        <w:t>2.3.16. Избрать совет многоквартирного дома из числа собственников помещений.</w:t>
      </w:r>
    </w:p>
    <w:p w14:paraId="0918B1A4" w14:textId="77777777" w:rsidR="00F651A7" w:rsidRPr="00F651A7" w:rsidRDefault="00F651A7" w:rsidP="00F651A7">
      <w:pPr>
        <w:ind w:firstLine="720"/>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2.4.</w:t>
      </w:r>
      <w:r w:rsidRPr="00F651A7">
        <w:rPr>
          <w:rFonts w:ascii="Times New Roman" w:eastAsia="Lucida Sans Unicode" w:hAnsi="Times New Roman" w:cs="Times New Roman"/>
          <w:b/>
          <w:bCs/>
          <w:kern w:val="2"/>
          <w:lang w:eastAsia="hi-IN" w:bidi="hi-IN"/>
        </w:rPr>
        <w:tab/>
        <w:t>Собственник (Пользователи) имеют право:</w:t>
      </w:r>
    </w:p>
    <w:p w14:paraId="1363A7D7"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lastRenderedPageBreak/>
        <w:t>2.4.1.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14:paraId="712A8C9D"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14:paraId="08615501"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14:paraId="1906C57B"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2.4.4. Устанавливать индивидуальные приборы учета, аттестованные в установленном законом порядке, по согласованию с Управляющей организацией.</w:t>
      </w:r>
    </w:p>
    <w:p w14:paraId="33D2C96A"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2.4.5. Подавать заявки на выполнение работ по устранению аварийных ситуаций (неисправностей) на имуществе, не относящемся к общему имуществу.</w:t>
      </w:r>
    </w:p>
    <w:p w14:paraId="3885B72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2.4.6. Контролировать исполнение Управляющей организацией обязательств по настоящему Договору.</w:t>
      </w:r>
    </w:p>
    <w:p w14:paraId="7CD0569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2.4.7. Направлять письменные претензии в случае нарушения Управляющей организацией обязательств по настоящему договору.</w:t>
      </w:r>
    </w:p>
    <w:p w14:paraId="5F96CF9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2.5.</w:t>
      </w:r>
      <w:r w:rsidRPr="00F651A7">
        <w:rPr>
          <w:rFonts w:ascii="Times New Roman" w:eastAsia="Lucida Sans Unicode" w:hAnsi="Times New Roman" w:cs="Times New Roman"/>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14:paraId="37A7EED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2.6.</w:t>
      </w:r>
      <w:r w:rsidRPr="00F651A7">
        <w:rPr>
          <w:rFonts w:ascii="Times New Roman" w:eastAsia="Lucida Sans Unicode" w:hAnsi="Times New Roman" w:cs="Times New Roman"/>
          <w:kern w:val="2"/>
          <w:lang w:eastAsia="hi-IN" w:bidi="hi-IN"/>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14:paraId="40826D0C" w14:textId="77777777" w:rsidR="00F651A7" w:rsidRPr="00F651A7" w:rsidRDefault="00F651A7" w:rsidP="00F651A7">
      <w:pPr>
        <w:textAlignment w:val="baseline"/>
        <w:rPr>
          <w:rFonts w:ascii="Times New Roman" w:eastAsia="Lucida Sans Unicode" w:hAnsi="Times New Roman" w:cs="Times New Roman"/>
          <w:kern w:val="2"/>
          <w:lang w:eastAsia="hi-IN" w:bidi="hi-IN"/>
        </w:rPr>
      </w:pPr>
    </w:p>
    <w:p w14:paraId="669E2F03" w14:textId="77777777"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3. Расчеты по договору</w:t>
      </w:r>
    </w:p>
    <w:p w14:paraId="5D7E7522" w14:textId="77777777" w:rsidR="00F651A7" w:rsidRPr="00F651A7" w:rsidRDefault="00F651A7" w:rsidP="00F651A7">
      <w:pPr>
        <w:textAlignment w:val="baseline"/>
        <w:rPr>
          <w:rFonts w:ascii="Times New Roman" w:eastAsia="Lucida Sans Unicode" w:hAnsi="Times New Roman" w:cs="Times New Roman"/>
          <w:kern w:val="2"/>
          <w:lang w:eastAsia="hi-IN" w:bidi="hi-IN"/>
        </w:rPr>
      </w:pPr>
    </w:p>
    <w:p w14:paraId="57607A88"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 Обязанность по внесению на расчетный счет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sidRPr="00F651A7">
        <w:rPr>
          <w:rFonts w:ascii="Times New Roman" w:eastAsia="Lucida Sans Unicode" w:hAnsi="Times New Roman" w:cs="Times New Roman"/>
          <w:kern w:val="2"/>
          <w:lang w:eastAsia="hi-IN" w:bidi="hi-IN"/>
        </w:rPr>
        <w:tab/>
        <w:t>"</w:t>
      </w:r>
      <w:r w:rsidRPr="00F651A7">
        <w:rPr>
          <w:rFonts w:ascii="Times New Roman" w:eastAsia="Lucida Sans Unicode" w:hAnsi="Times New Roman" w:cs="Times New Roman"/>
          <w:kern w:val="2"/>
          <w:lang w:eastAsia="hi-IN" w:bidi="hi-IN"/>
        </w:rPr>
        <w:tab/>
        <w:t>20</w:t>
      </w:r>
      <w:r w:rsidRPr="00F651A7">
        <w:rPr>
          <w:rFonts w:ascii="Times New Roman" w:eastAsia="Lucida Sans Unicode" w:hAnsi="Times New Roman" w:cs="Times New Roman"/>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14:paraId="2B49A3CD"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3.2. Плата за содержание и ремонт жилого помещения и коммунальные услуги для Собственников (Пользователей) включает:</w:t>
      </w:r>
    </w:p>
    <w:p w14:paraId="431DB4A2" w14:textId="77777777" w:rsidR="00F651A7" w:rsidRPr="00F651A7"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плату за услуги и работы по содержанию и текущему ремонту общего имущества в многоквар</w:t>
      </w:r>
      <w:r w:rsidRPr="00F651A7">
        <w:rPr>
          <w:rFonts w:ascii="Times New Roman" w:eastAsia="Lucida Sans Unicode" w:hAnsi="Times New Roman" w:cs="Times New Roman"/>
          <w:kern w:val="2"/>
          <w:lang w:eastAsia="hi-IN" w:bidi="hi-IN"/>
        </w:rPr>
        <w:softHyphen/>
        <w:t>тирном доме;</w:t>
      </w:r>
    </w:p>
    <w:p w14:paraId="65A7776D" w14:textId="77777777" w:rsidR="00F651A7" w:rsidRPr="00F651A7"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плату за коммунальные услуги.</w:t>
      </w:r>
    </w:p>
    <w:p w14:paraId="649D82DD"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Плата за услуги по управлению многоквартирным домом включена в состав платы за содержание и ремонт жилого помещения.</w:t>
      </w:r>
    </w:p>
    <w:p w14:paraId="09B23234"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3.3. Плата за содержание и ремонт жилого помещения.</w:t>
      </w:r>
    </w:p>
    <w:p w14:paraId="143CA72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многоквартирном доме в соответствии с долями в праве общей долевой собственности на это имущество.</w:t>
      </w:r>
    </w:p>
    <w:p w14:paraId="75E5F1E3"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3.5.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4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14:paraId="117D866E"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w:t>
      </w:r>
      <w:r w:rsidRPr="00F651A7">
        <w:rPr>
          <w:rFonts w:ascii="Times New Roman" w:eastAsia="Lucida Sans Unicode" w:hAnsi="Times New Roman" w:cs="Times New Roman"/>
          <w:kern w:val="2"/>
          <w:lang w:eastAsia="hi-IN" w:bidi="hi-IN"/>
        </w:rPr>
        <w:lastRenderedPageBreak/>
        <w:t>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14:paraId="179AF245"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приема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объемах.</w:t>
      </w:r>
    </w:p>
    <w:p w14:paraId="2E4CFF68"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 Плата за коммунальные услуги.</w:t>
      </w:r>
    </w:p>
    <w:p w14:paraId="5AEF176A"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3.8.1. При расчете размера платы за коммунальные услуги применяются Правила предоставления коммунальных услуг гражданам.</w:t>
      </w:r>
    </w:p>
    <w:p w14:paraId="2162272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14:paraId="4D8507B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14:paraId="0385DDB0"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14:paraId="4196531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3.9. </w:t>
      </w:r>
      <w:r w:rsidRPr="00F651A7">
        <w:rPr>
          <w:rFonts w:ascii="Times New Roman" w:eastAsia="Arial" w:hAnsi="Times New Roman" w:cs="Times New Roman"/>
          <w:kern w:val="2"/>
          <w:lang w:eastAsia="hi-IN" w:bidi="hi-IN"/>
        </w:rPr>
        <w:t>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14:paraId="3EFFB037"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 Порядок внесения платы за содержание и ремонт жилого помещения и коммунальные услуги.</w:t>
      </w:r>
    </w:p>
    <w:p w14:paraId="721813A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3.10.1. Плату за помещение и коммунальные услуги Собственники и пользователи </w:t>
      </w:r>
      <w:r w:rsidRPr="00F651A7">
        <w:rPr>
          <w:rFonts w:ascii="Times New Roman" w:eastAsia="Lucida Sans Unicode" w:hAnsi="Times New Roman" w:cs="Times New Roman"/>
          <w:kern w:val="2"/>
          <w:lang w:eastAsia="hi-IN" w:bidi="hi-IN"/>
        </w:rPr>
        <w:lastRenderedPageBreak/>
        <w:t>помещений вносят Управляющей организации путем:</w:t>
      </w:r>
      <w:r w:rsidRPr="00F651A7">
        <w:rPr>
          <w:rFonts w:ascii="Times New Roman" w:eastAsia="Lucida Sans Unicode" w:hAnsi="Times New Roman" w:cs="Times New Roman"/>
          <w:kern w:val="2"/>
          <w:lang w:eastAsia="hi-IN" w:bidi="hi-IN"/>
        </w:rPr>
        <w:tab/>
      </w:r>
    </w:p>
    <w:p w14:paraId="20B70088"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3.10.2. Плата за содержание и ремонт жилого помещения и коммунальные услуги вносится ежемесячно до </w:t>
      </w:r>
      <w:r w:rsidRPr="00F651A7">
        <w:rPr>
          <w:rFonts w:ascii="Times New Roman" w:eastAsia="Lucida Sans Unicode" w:hAnsi="Times New Roman" w:cs="Times New Roman"/>
          <w:bCs/>
          <w:kern w:val="2"/>
          <w:lang w:eastAsia="hi-IN" w:bidi="hi-IN"/>
        </w:rPr>
        <w:t xml:space="preserve">10 (десятого) </w:t>
      </w:r>
      <w:r w:rsidRPr="00F651A7">
        <w:rPr>
          <w:rFonts w:ascii="Times New Roman" w:eastAsia="Lucida Sans Unicode" w:hAnsi="Times New Roman" w:cs="Times New Roman"/>
          <w:kern w:val="2"/>
          <w:lang w:eastAsia="hi-IN" w:bidi="hi-IN"/>
        </w:rPr>
        <w:t>числа месяца, следующего за расчетным.</w:t>
      </w:r>
    </w:p>
    <w:p w14:paraId="279C157C"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3.10.3. Плата за содержание и ремонт жилого помещения и коммунальные услуги вносится на основании платежных документов, представленных Управляющей организацией не позднее </w:t>
      </w:r>
      <w:r w:rsidRPr="00F651A7">
        <w:rPr>
          <w:rFonts w:ascii="Times New Roman" w:eastAsia="Lucida Sans Unicode" w:hAnsi="Times New Roman" w:cs="Times New Roman"/>
          <w:bCs/>
          <w:kern w:val="2"/>
          <w:lang w:eastAsia="hi-IN" w:bidi="hi-IN"/>
        </w:rPr>
        <w:t>первого числа</w:t>
      </w:r>
      <w:r w:rsidRPr="00F651A7">
        <w:rPr>
          <w:rFonts w:ascii="Times New Roman" w:eastAsia="Lucida Sans Unicode" w:hAnsi="Times New Roman" w:cs="Times New Roman"/>
          <w:b/>
          <w:bCs/>
          <w:kern w:val="2"/>
          <w:lang w:eastAsia="hi-IN" w:bidi="hi-IN"/>
        </w:rPr>
        <w:t xml:space="preserve"> </w:t>
      </w:r>
      <w:r w:rsidRPr="00F651A7">
        <w:rPr>
          <w:rFonts w:ascii="Times New Roman" w:eastAsia="Lucida Sans Unicode" w:hAnsi="Times New Roman" w:cs="Times New Roman"/>
          <w:kern w:val="2"/>
          <w:lang w:eastAsia="hi-IN" w:bidi="hi-IN"/>
        </w:rPr>
        <w:t>месяца, следующего за расчетным месяцем:</w:t>
      </w:r>
    </w:p>
    <w:p w14:paraId="29F0F2BE"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для Собственников и нанимателей жилых помещений - счета-квитанции;</w:t>
      </w:r>
    </w:p>
    <w:p w14:paraId="1B9D1B72"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для Собственников и пользователей нежилых помещений - счета на оплату оказанных услуг и выполненных работ.</w:t>
      </w:r>
    </w:p>
    <w:p w14:paraId="7532B5A2"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Правительством РФ.</w:t>
      </w:r>
    </w:p>
    <w:p w14:paraId="356F042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утвержденном Правительством РФ.</w:t>
      </w:r>
    </w:p>
    <w:p w14:paraId="7EFF598E"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14:paraId="251B936D"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2DF3735F" w14:textId="77777777" w:rsidR="00F651A7" w:rsidRPr="00F651A7" w:rsidRDefault="00F651A7" w:rsidP="00F651A7">
      <w:pPr>
        <w:ind w:firstLine="720"/>
        <w:jc w:val="center"/>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b/>
          <w:bCs/>
          <w:kern w:val="2"/>
          <w:lang w:eastAsia="hi-IN" w:bidi="hi-IN"/>
        </w:rPr>
        <w:t>4. Ответственность Сторон</w:t>
      </w:r>
    </w:p>
    <w:p w14:paraId="6F9DD4E2"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14FCC5F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14:paraId="40440CF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14:paraId="0DB25752"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4.2. Собственники и Пользователи помещений в многоквартирном доме отвечают за ненадлежащее исполнение своих обязательств перед Управляющей организацией в порядке, установленном действующим законодательством.</w:t>
      </w:r>
    </w:p>
    <w:p w14:paraId="0DCC945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14:paraId="7C64C119"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4050CBF3" w14:textId="77777777"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5. Срок действия договора</w:t>
      </w:r>
    </w:p>
    <w:p w14:paraId="76AD0A75"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67771AE5"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5.1. Договор заключается сроком на 3 (три) года и действует с ___________________</w:t>
      </w:r>
    </w:p>
    <w:p w14:paraId="5F4FAEB6"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Управляющая организация </w:t>
      </w:r>
      <w:r w:rsidRPr="00F651A7">
        <w:rPr>
          <w:rFonts w:ascii="Times New Roman" w:eastAsia="Arial" w:hAnsi="Times New Roman" w:cs="Times New Roman"/>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0EEE6F0F"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5.2. Договор пролонгируется на 3 (три) месяца, если:</w:t>
      </w:r>
    </w:p>
    <w:p w14:paraId="6C275E59"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14:paraId="3D5B7C9C"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товарищество собственников жилья, жилищный кооператив либо иной специализированный потребительский кооператив не зарегистрированы на основании </w:t>
      </w:r>
      <w:r w:rsidRPr="00F651A7">
        <w:rPr>
          <w:rFonts w:ascii="Times New Roman" w:eastAsia="Lucida Sans Unicode" w:hAnsi="Times New Roman" w:cs="Times New Roman"/>
          <w:kern w:val="2"/>
          <w:lang w:eastAsia="hi-IN" w:bidi="hi-IN"/>
        </w:rPr>
        <w:lastRenderedPageBreak/>
        <w:t>решения общего собрания о выборе соответствующего способа управления многоквартирным домом;</w:t>
      </w:r>
    </w:p>
    <w:p w14:paraId="79C8454F"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14:paraId="1317E355" w14:textId="77777777" w:rsidR="00F651A7" w:rsidRPr="00F651A7" w:rsidRDefault="00F651A7" w:rsidP="00F651A7">
      <w:pPr>
        <w:ind w:firstLine="267"/>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14:paraId="167902A2"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5.3. Договор может быть прекращен до истечения срока его действия:</w:t>
      </w:r>
    </w:p>
    <w:p w14:paraId="3B66B0A8"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14:paraId="6D93F286"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14:paraId="5FCBE22F"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14:paraId="2BB1074F"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41721A32" w14:textId="77777777"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6. Порядок и формы осуществления контроля за исполнением обязательств Управляющей организацией</w:t>
      </w:r>
    </w:p>
    <w:p w14:paraId="5163C85B"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7C0A1CE0"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6.1. Управляющая организация обязана предоставлять по запросу Собственника помещения в многоквартирном доме документы, связанные с выполнением обязательств по договору управления многоквартирным домом. К числу таких документов относятся:</w:t>
      </w:r>
    </w:p>
    <w:p w14:paraId="2B02CB11"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справки об объемах фактически выполненных работ и оказанных услуг;</w:t>
      </w:r>
    </w:p>
    <w:p w14:paraId="2535113C"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справки о сроках выполнения отдельных видов работ и услуг, предусмотренных договором управления многоквартирным домом;</w:t>
      </w:r>
    </w:p>
    <w:p w14:paraId="7FE2FE43" w14:textId="77777777" w:rsidR="00F651A7" w:rsidRPr="00F651A7" w:rsidRDefault="00F651A7" w:rsidP="00F651A7">
      <w:pPr>
        <w:ind w:firstLine="30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14:paraId="42415DE1"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14:paraId="60BB5F39"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0F40E96C" w14:textId="77777777" w:rsidR="00F651A7" w:rsidRPr="00F651A7" w:rsidRDefault="00F651A7" w:rsidP="00F651A7">
      <w:pPr>
        <w:ind w:firstLine="28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w:t>
      </w:r>
    </w:p>
    <w:p w14:paraId="4847944C" w14:textId="77777777" w:rsidR="00F651A7" w:rsidRPr="00F651A7" w:rsidRDefault="00F651A7" w:rsidP="00F651A7">
      <w:pPr>
        <w:jc w:val="both"/>
        <w:textAlignment w:val="baseline"/>
        <w:rPr>
          <w:rFonts w:ascii="Times New Roman" w:eastAsia="Lucida Sans Unicode" w:hAnsi="Times New Roman" w:cs="Times New Roman"/>
          <w:kern w:val="2"/>
          <w:lang w:eastAsia="hi-IN" w:bidi="hi-IN"/>
        </w:rPr>
      </w:pPr>
    </w:p>
    <w:p w14:paraId="7D110D0F" w14:textId="77777777" w:rsidR="00F651A7" w:rsidRPr="00F651A7" w:rsidRDefault="00F651A7" w:rsidP="00F651A7">
      <w:pPr>
        <w:ind w:firstLine="708"/>
        <w:jc w:val="center"/>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7. Перечень приложений к договору</w:t>
      </w:r>
    </w:p>
    <w:p w14:paraId="122EF668" w14:textId="77777777" w:rsidR="00F651A7" w:rsidRPr="00F651A7" w:rsidRDefault="00F651A7" w:rsidP="00F651A7">
      <w:pPr>
        <w:textAlignment w:val="baseline"/>
        <w:rPr>
          <w:rFonts w:ascii="Times New Roman" w:eastAsia="Lucida Sans Unicode" w:hAnsi="Times New Roman" w:cs="Times New Roman"/>
          <w:b/>
          <w:kern w:val="2"/>
          <w:lang w:eastAsia="hi-IN" w:bidi="hi-IN"/>
        </w:rPr>
      </w:pPr>
    </w:p>
    <w:p w14:paraId="2EAFB44C" w14:textId="77777777"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Неотъемлемой частью настоящего договора являются:</w:t>
      </w:r>
    </w:p>
    <w:p w14:paraId="25A48A26" w14:textId="77777777"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xml:space="preserve">- описание общего имущества Собственников помещений в многоквартирном доме </w:t>
      </w:r>
      <w:r w:rsidRPr="00F651A7">
        <w:rPr>
          <w:rFonts w:ascii="Times New Roman" w:eastAsia="Lucida Sans Unicode" w:hAnsi="Times New Roman" w:cs="Times New Roman"/>
          <w:kern w:val="2"/>
          <w:lang w:eastAsia="hi-IN" w:bidi="hi-IN"/>
        </w:rPr>
        <w:lastRenderedPageBreak/>
        <w:t>(приложение 1);</w:t>
      </w:r>
    </w:p>
    <w:p w14:paraId="345492AC" w14:textId="77777777" w:rsidR="00F651A7" w:rsidRPr="00F651A7" w:rsidRDefault="00F651A7" w:rsidP="00F651A7">
      <w:pPr>
        <w:ind w:firstLine="250"/>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перечень коммунальных услуг, предоставляемых Собственникам и пользователям помещений (приложение 2);</w:t>
      </w:r>
    </w:p>
    <w:p w14:paraId="2B8B932C" w14:textId="77777777" w:rsidR="00F651A7" w:rsidRPr="00F651A7" w:rsidRDefault="00F651A7" w:rsidP="00F651A7">
      <w:pPr>
        <w:ind w:firstLine="233"/>
        <w:jc w:val="both"/>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 перечень услуг и работ по содержанию и текущему ремонту общего имущества в многоквартирном доме, оплачиваемых за счет платы за содержание и ремонт жилья (приложение 3).</w:t>
      </w:r>
    </w:p>
    <w:p w14:paraId="2499CBCA" w14:textId="77777777" w:rsidR="00F651A7" w:rsidRPr="00F651A7" w:rsidRDefault="00F651A7" w:rsidP="00F651A7">
      <w:pPr>
        <w:textAlignment w:val="baseline"/>
        <w:rPr>
          <w:rFonts w:ascii="Times New Roman" w:eastAsia="Lucida Sans Unicode" w:hAnsi="Times New Roman" w:cs="Times New Roman"/>
          <w:kern w:val="2"/>
          <w:lang w:eastAsia="hi-IN" w:bidi="hi-IN"/>
        </w:rPr>
      </w:pPr>
    </w:p>
    <w:p w14:paraId="3B2BBED4" w14:textId="77777777" w:rsidR="00F651A7" w:rsidRPr="00F651A7" w:rsidRDefault="00F651A7" w:rsidP="00F651A7">
      <w:pPr>
        <w:ind w:firstLine="708"/>
        <w:jc w:val="center"/>
        <w:textAlignment w:val="baseline"/>
        <w:rPr>
          <w:rFonts w:ascii="Times New Roman" w:eastAsia="Lucida Sans Unicode" w:hAnsi="Times New Roman" w:cs="Times New Roman"/>
          <w:b/>
          <w:bCs/>
          <w:kern w:val="2"/>
          <w:lang w:eastAsia="hi-IN" w:bidi="hi-IN"/>
        </w:rPr>
      </w:pPr>
      <w:r w:rsidRPr="00F651A7">
        <w:rPr>
          <w:rFonts w:ascii="Times New Roman" w:eastAsia="Lucida Sans Unicode" w:hAnsi="Times New Roman" w:cs="Times New Roman"/>
          <w:b/>
          <w:kern w:val="2"/>
          <w:lang w:eastAsia="hi-IN" w:bidi="hi-IN"/>
        </w:rPr>
        <w:t>8. Юридические адреса и реквизиты Ст</w:t>
      </w:r>
      <w:r w:rsidRPr="00F651A7">
        <w:rPr>
          <w:rFonts w:ascii="Times New Roman" w:eastAsia="Lucida Sans Unicode" w:hAnsi="Times New Roman" w:cs="Times New Roman"/>
          <w:b/>
          <w:bCs/>
          <w:kern w:val="2"/>
          <w:lang w:eastAsia="hi-IN" w:bidi="hi-IN"/>
        </w:rPr>
        <w:t>орон</w:t>
      </w:r>
    </w:p>
    <w:p w14:paraId="18449892" w14:textId="77777777" w:rsidR="00F651A7" w:rsidRPr="00F651A7" w:rsidRDefault="00F651A7" w:rsidP="00F651A7">
      <w:pPr>
        <w:ind w:firstLine="708"/>
        <w:jc w:val="center"/>
        <w:textAlignment w:val="baseline"/>
        <w:rPr>
          <w:rFonts w:ascii="Times New Roman" w:eastAsia="Lucida Sans Unicode" w:hAnsi="Times New Roman" w:cs="Times New Roman"/>
          <w:b/>
          <w:bCs/>
          <w:kern w:val="2"/>
          <w:lang w:eastAsia="hi-IN" w:bidi="hi-IN"/>
        </w:rPr>
      </w:pPr>
    </w:p>
    <w:tbl>
      <w:tblPr>
        <w:tblW w:w="0" w:type="auto"/>
        <w:tblInd w:w="43" w:type="dxa"/>
        <w:tblLayout w:type="fixed"/>
        <w:tblCellMar>
          <w:left w:w="10" w:type="dxa"/>
          <w:right w:w="10" w:type="dxa"/>
        </w:tblCellMar>
        <w:tblLook w:val="04A0" w:firstRow="1" w:lastRow="0" w:firstColumn="1" w:lastColumn="0" w:noHBand="0" w:noVBand="1"/>
      </w:tblPr>
      <w:tblGrid>
        <w:gridCol w:w="5200"/>
        <w:gridCol w:w="4800"/>
      </w:tblGrid>
      <w:tr w:rsidR="00F651A7" w:rsidRPr="00F651A7" w14:paraId="4EF2D003" w14:textId="77777777" w:rsidTr="00AE3113">
        <w:trPr>
          <w:trHeight w:val="2583"/>
        </w:trPr>
        <w:tc>
          <w:tcPr>
            <w:tcW w:w="5200" w:type="dxa"/>
            <w:hideMark/>
          </w:tcPr>
          <w:p w14:paraId="1A9DCC71" w14:textId="77777777" w:rsidR="00F651A7" w:rsidRPr="00F651A7" w:rsidRDefault="00F651A7" w:rsidP="00AE3113">
            <w:pPr>
              <w:snapToGrid w:val="0"/>
              <w:spacing w:line="276" w:lineRule="auto"/>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Собственник</w:t>
            </w:r>
          </w:p>
        </w:tc>
        <w:tc>
          <w:tcPr>
            <w:tcW w:w="4800" w:type="dxa"/>
          </w:tcPr>
          <w:p w14:paraId="32B8D5C1" w14:textId="77777777" w:rsidR="00F651A7" w:rsidRPr="00F651A7" w:rsidRDefault="00F651A7" w:rsidP="00AE3113">
            <w:pPr>
              <w:snapToGrid w:val="0"/>
              <w:spacing w:line="276" w:lineRule="auto"/>
              <w:textAlignment w:val="baseline"/>
              <w:rPr>
                <w:rFonts w:ascii="Times New Roman" w:eastAsia="Lucida Sans Unicode" w:hAnsi="Times New Roman" w:cs="Times New Roman"/>
                <w:b/>
                <w:kern w:val="2"/>
                <w:lang w:eastAsia="hi-IN" w:bidi="hi-IN"/>
              </w:rPr>
            </w:pPr>
            <w:r w:rsidRPr="00F651A7">
              <w:rPr>
                <w:rFonts w:ascii="Times New Roman" w:eastAsia="Lucida Sans Unicode" w:hAnsi="Times New Roman" w:cs="Times New Roman"/>
                <w:b/>
                <w:kern w:val="2"/>
                <w:lang w:eastAsia="hi-IN" w:bidi="hi-IN"/>
              </w:rPr>
              <w:t>Управляющая организация</w:t>
            </w:r>
          </w:p>
          <w:p w14:paraId="77ED2A9F" w14:textId="77777777" w:rsidR="00F651A7" w:rsidRPr="00F651A7" w:rsidRDefault="00F651A7" w:rsidP="00AE3113">
            <w:pPr>
              <w:spacing w:line="276" w:lineRule="auto"/>
              <w:textAlignment w:val="baseline"/>
              <w:rPr>
                <w:rFonts w:ascii="Times New Roman" w:eastAsia="Lucida Sans Unicode" w:hAnsi="Times New Roman" w:cs="Times New Roman"/>
                <w:b/>
                <w:kern w:val="2"/>
                <w:lang w:eastAsia="hi-IN" w:bidi="hi-IN"/>
              </w:rPr>
            </w:pPr>
          </w:p>
          <w:p w14:paraId="608909F9"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Наименование</w:t>
            </w:r>
          </w:p>
          <w:p w14:paraId="04508B2C"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Место нахождения, Тел.</w:t>
            </w:r>
          </w:p>
          <w:p w14:paraId="20F7D82D"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ИНН /КПП</w:t>
            </w:r>
          </w:p>
          <w:p w14:paraId="5F2CEADF"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р/с                                            к/с</w:t>
            </w:r>
          </w:p>
          <w:p w14:paraId="593B5383"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БИК</w:t>
            </w:r>
          </w:p>
          <w:p w14:paraId="53FFB503" w14:textId="5DA4FB33"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r w:rsidRPr="00F651A7">
              <w:rPr>
                <w:rFonts w:ascii="Times New Roman" w:eastAsia="Lucida Sans Unicode" w:hAnsi="Times New Roman" w:cs="Times New Roman"/>
                <w:kern w:val="2"/>
                <w:lang w:eastAsia="hi-IN" w:bidi="hi-IN"/>
              </w:rPr>
              <w:t>Руководитель____________________________</w:t>
            </w:r>
          </w:p>
          <w:p w14:paraId="13D00790"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p>
          <w:p w14:paraId="2EBEE020" w14:textId="77777777" w:rsidR="00F651A7" w:rsidRPr="00F651A7" w:rsidRDefault="00F651A7" w:rsidP="00AE3113">
            <w:pPr>
              <w:spacing w:line="276" w:lineRule="auto"/>
              <w:textAlignment w:val="baseline"/>
              <w:rPr>
                <w:rFonts w:ascii="Times New Roman" w:eastAsia="Lucida Sans Unicode" w:hAnsi="Times New Roman" w:cs="Times New Roman"/>
                <w:kern w:val="2"/>
                <w:lang w:eastAsia="hi-IN" w:bidi="hi-IN"/>
              </w:rPr>
            </w:pPr>
          </w:p>
          <w:p w14:paraId="6BA90A08" w14:textId="77777777" w:rsidR="00F651A7" w:rsidRPr="00F651A7" w:rsidRDefault="00F651A7" w:rsidP="00AE3113">
            <w:pPr>
              <w:spacing w:line="276" w:lineRule="auto"/>
              <w:textAlignment w:val="baseline"/>
              <w:rPr>
                <w:rFonts w:ascii="Times New Roman" w:hAnsi="Times New Roman" w:cs="Times New Roman"/>
                <w:lang w:eastAsia="en-US"/>
              </w:rPr>
            </w:pPr>
            <w:r w:rsidRPr="00F651A7">
              <w:rPr>
                <w:rFonts w:ascii="Times New Roman" w:eastAsia="Lucida Sans Unicode" w:hAnsi="Times New Roman" w:cs="Times New Roman"/>
                <w:kern w:val="2"/>
                <w:lang w:eastAsia="hi-IN" w:bidi="hi-IN"/>
              </w:rPr>
              <w:t xml:space="preserve">         М.П.</w:t>
            </w:r>
          </w:p>
        </w:tc>
      </w:tr>
    </w:tbl>
    <w:p w14:paraId="5422EDB6" w14:textId="77777777" w:rsidR="00F651A7" w:rsidRPr="00F651A7" w:rsidRDefault="00F651A7" w:rsidP="00F651A7">
      <w:pPr>
        <w:jc w:val="right"/>
        <w:textAlignment w:val="baseline"/>
        <w:rPr>
          <w:rFonts w:ascii="Times New Roman" w:hAnsi="Times New Roman" w:cs="Times New Roman"/>
        </w:rPr>
      </w:pPr>
    </w:p>
    <w:p w14:paraId="5B064B2A" w14:textId="77777777" w:rsidR="00F651A7" w:rsidRPr="00F651A7" w:rsidRDefault="00F651A7" w:rsidP="00E23625">
      <w:pPr>
        <w:pageBreakBefore/>
        <w:ind w:left="5670"/>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lastRenderedPageBreak/>
        <w:t>Приложение № 6</w:t>
      </w:r>
    </w:p>
    <w:p w14:paraId="1B7E6141" w14:textId="77777777" w:rsidR="00F651A7" w:rsidRPr="00F651A7" w:rsidRDefault="00F651A7" w:rsidP="00E23625">
      <w:pPr>
        <w:ind w:left="5670"/>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к КОНКУРСНОЙ ДОКУМЕНТАЦИИ</w:t>
      </w:r>
    </w:p>
    <w:p w14:paraId="5A65A9AB" w14:textId="77777777" w:rsidR="00F651A7" w:rsidRPr="00F651A7" w:rsidRDefault="00F651A7" w:rsidP="00E23625">
      <w:pPr>
        <w:ind w:left="5670"/>
        <w:jc w:val="both"/>
        <w:textAlignment w:val="baseline"/>
        <w:rPr>
          <w:rFonts w:ascii="Times New Roman" w:eastAsia="Arial" w:hAnsi="Times New Roman" w:cs="Times New Roman"/>
          <w:kern w:val="2"/>
        </w:rPr>
      </w:pPr>
      <w:r w:rsidRPr="00F651A7">
        <w:rPr>
          <w:rFonts w:ascii="Times New Roman" w:eastAsia="Arial" w:hAnsi="Times New Roman" w:cs="Times New Roman"/>
          <w:kern w:val="2"/>
        </w:rPr>
        <w:t>на открытый конкурс по отбору управляющей организации для управления многоквартирным домом</w:t>
      </w:r>
    </w:p>
    <w:p w14:paraId="092AE1A9"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t>Расписка о получении заявки на участие в конкурсе по отбору управляющей организации для управления многоквартирным домом</w:t>
      </w:r>
      <w:r w:rsidRPr="00F651A7">
        <w:rPr>
          <w:rFonts w:ascii="Times New Roman" w:hAnsi="Times New Roman" w:cs="Times New Roman"/>
          <w:color w:val="2D2D2D"/>
          <w:spacing w:val="2"/>
        </w:rPr>
        <w:br/>
      </w:r>
    </w:p>
    <w:tbl>
      <w:tblPr>
        <w:tblW w:w="0" w:type="auto"/>
        <w:tblCellMar>
          <w:left w:w="0" w:type="dxa"/>
          <w:right w:w="0" w:type="dxa"/>
        </w:tblCellMar>
        <w:tblLook w:val="04A0" w:firstRow="1" w:lastRow="0" w:firstColumn="1" w:lastColumn="0" w:noHBand="0" w:noVBand="1"/>
      </w:tblPr>
      <w:tblGrid>
        <w:gridCol w:w="396"/>
        <w:gridCol w:w="739"/>
        <w:gridCol w:w="396"/>
        <w:gridCol w:w="493"/>
        <w:gridCol w:w="766"/>
        <w:gridCol w:w="341"/>
        <w:gridCol w:w="185"/>
        <w:gridCol w:w="185"/>
        <w:gridCol w:w="336"/>
        <w:gridCol w:w="396"/>
        <w:gridCol w:w="185"/>
        <w:gridCol w:w="727"/>
        <w:gridCol w:w="600"/>
        <w:gridCol w:w="739"/>
        <w:gridCol w:w="739"/>
        <w:gridCol w:w="739"/>
        <w:gridCol w:w="1307"/>
        <w:gridCol w:w="370"/>
      </w:tblGrid>
      <w:tr w:rsidR="00F651A7" w:rsidRPr="00F651A7" w14:paraId="193F131A" w14:textId="77777777" w:rsidTr="00AE3113">
        <w:trPr>
          <w:trHeight w:val="15"/>
        </w:trPr>
        <w:tc>
          <w:tcPr>
            <w:tcW w:w="370" w:type="dxa"/>
            <w:hideMark/>
          </w:tcPr>
          <w:p w14:paraId="4D1FD06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588A1E1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45B10DB4"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346798D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055E6F6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12E3B3D5"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4476B2D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18B6DDD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3A6A03E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1024C3F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D7E5E5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23F58B9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1DF8056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4EF518F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2BCA901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1505D71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48" w:type="dxa"/>
            <w:hideMark/>
          </w:tcPr>
          <w:p w14:paraId="1C18301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66F9D3CB"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14:paraId="241812C1" w14:textId="77777777" w:rsidTr="00AE3113">
        <w:tc>
          <w:tcPr>
            <w:tcW w:w="6283" w:type="dxa"/>
            <w:gridSpan w:val="13"/>
            <w:tcMar>
              <w:top w:w="0" w:type="dxa"/>
              <w:left w:w="149" w:type="dxa"/>
              <w:bottom w:w="0" w:type="dxa"/>
              <w:right w:w="149" w:type="dxa"/>
            </w:tcMar>
            <w:hideMark/>
          </w:tcPr>
          <w:p w14:paraId="23CC85B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hideMark/>
          </w:tcPr>
          <w:p w14:paraId="7831A872"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3A73986"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A943AF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42DB297" w14:textId="77777777" w:rsidTr="00AE3113">
        <w:tc>
          <w:tcPr>
            <w:tcW w:w="10718" w:type="dxa"/>
            <w:gridSpan w:val="18"/>
            <w:tcMar>
              <w:top w:w="0" w:type="dxa"/>
              <w:left w:w="149" w:type="dxa"/>
              <w:bottom w:w="0" w:type="dxa"/>
              <w:right w:w="149" w:type="dxa"/>
            </w:tcMar>
            <w:hideMark/>
          </w:tcPr>
          <w:p w14:paraId="3156A61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организации или ф.и.о. индивидуального предпринимателя)</w:t>
            </w:r>
          </w:p>
        </w:tc>
      </w:tr>
      <w:tr w:rsidR="00F651A7" w:rsidRPr="00F651A7" w14:paraId="6F5FFC17"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829319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1A1E607" w14:textId="77777777" w:rsidTr="00AE3113">
        <w:tc>
          <w:tcPr>
            <w:tcW w:w="10718" w:type="dxa"/>
            <w:gridSpan w:val="18"/>
            <w:tcMar>
              <w:top w:w="0" w:type="dxa"/>
              <w:left w:w="149" w:type="dxa"/>
              <w:bottom w:w="0" w:type="dxa"/>
              <w:right w:w="149" w:type="dxa"/>
            </w:tcMar>
            <w:hideMark/>
          </w:tcPr>
          <w:p w14:paraId="5056EBD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p>
        </w:tc>
      </w:tr>
      <w:tr w:rsidR="00F651A7" w:rsidRPr="00F651A7" w14:paraId="435FA866" w14:textId="77777777" w:rsidTr="00AE3113">
        <w:tc>
          <w:tcPr>
            <w:tcW w:w="5544" w:type="dxa"/>
            <w:gridSpan w:val="12"/>
            <w:tcMar>
              <w:top w:w="0" w:type="dxa"/>
              <w:left w:w="149" w:type="dxa"/>
              <w:bottom w:w="0" w:type="dxa"/>
              <w:right w:w="149" w:type="dxa"/>
            </w:tcMar>
            <w:hideMark/>
          </w:tcPr>
          <w:p w14:paraId="2B02755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85D039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5E71184" w14:textId="77777777" w:rsidTr="00AE3113">
        <w:tc>
          <w:tcPr>
            <w:tcW w:w="5544" w:type="dxa"/>
            <w:gridSpan w:val="12"/>
            <w:tcMar>
              <w:top w:w="0" w:type="dxa"/>
              <w:left w:w="149" w:type="dxa"/>
              <w:bottom w:w="0" w:type="dxa"/>
              <w:right w:w="149" w:type="dxa"/>
            </w:tcMar>
            <w:hideMark/>
          </w:tcPr>
          <w:p w14:paraId="47CC2426" w14:textId="77777777"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14:paraId="7D93B08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организатора конкурса)</w:t>
            </w:r>
          </w:p>
        </w:tc>
      </w:tr>
      <w:tr w:rsidR="00F651A7" w:rsidRPr="00F651A7" w14:paraId="55DC9F51" w14:textId="77777777" w:rsidTr="00AE3113">
        <w:tc>
          <w:tcPr>
            <w:tcW w:w="10718" w:type="dxa"/>
            <w:gridSpan w:val="18"/>
            <w:tcMar>
              <w:top w:w="0" w:type="dxa"/>
              <w:left w:w="149" w:type="dxa"/>
              <w:bottom w:w="0" w:type="dxa"/>
              <w:right w:w="149" w:type="dxa"/>
            </w:tcMar>
            <w:hideMark/>
          </w:tcPr>
          <w:p w14:paraId="2C97C7E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F651A7" w:rsidRPr="00F651A7" w14:paraId="018A697C" w14:textId="77777777" w:rsidTr="00AE3113">
        <w:tc>
          <w:tcPr>
            <w:tcW w:w="3696" w:type="dxa"/>
            <w:gridSpan w:val="8"/>
            <w:tcMar>
              <w:top w:w="0" w:type="dxa"/>
              <w:left w:w="149" w:type="dxa"/>
              <w:bottom w:w="0" w:type="dxa"/>
              <w:right w:w="149" w:type="dxa"/>
            </w:tcMar>
            <w:hideMark/>
          </w:tcPr>
          <w:p w14:paraId="0BD8BB5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hideMark/>
          </w:tcPr>
          <w:p w14:paraId="14970AEA"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A12AF99" w14:textId="77777777" w:rsidTr="00AE3113">
        <w:tc>
          <w:tcPr>
            <w:tcW w:w="3696" w:type="dxa"/>
            <w:gridSpan w:val="8"/>
            <w:tcMar>
              <w:top w:w="0" w:type="dxa"/>
              <w:left w:w="149" w:type="dxa"/>
              <w:bottom w:w="0" w:type="dxa"/>
              <w:right w:w="149" w:type="dxa"/>
            </w:tcMar>
            <w:hideMark/>
          </w:tcPr>
          <w:p w14:paraId="35FD6F8C" w14:textId="77777777" w:rsidR="00F651A7" w:rsidRPr="00F651A7" w:rsidRDefault="00F651A7" w:rsidP="00AE3113">
            <w:pPr>
              <w:spacing w:line="276" w:lineRule="auto"/>
              <w:rPr>
                <w:rFonts w:ascii="Times New Roman" w:eastAsia="Calibri" w:hAnsi="Times New Roman" w:cs="Times New Roman"/>
                <w:lang w:eastAsia="en-US"/>
              </w:rPr>
            </w:pPr>
          </w:p>
        </w:tc>
        <w:tc>
          <w:tcPr>
            <w:tcW w:w="7022" w:type="dxa"/>
            <w:gridSpan w:val="10"/>
            <w:tcMar>
              <w:top w:w="0" w:type="dxa"/>
              <w:left w:w="149" w:type="dxa"/>
              <w:bottom w:w="0" w:type="dxa"/>
              <w:right w:w="149" w:type="dxa"/>
            </w:tcMar>
            <w:hideMark/>
          </w:tcPr>
          <w:p w14:paraId="56AD1BDC"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(адрес многоквартирного дома)</w:t>
            </w:r>
          </w:p>
        </w:tc>
      </w:tr>
      <w:tr w:rsidR="00F651A7" w:rsidRPr="00F651A7" w14:paraId="0A4BC207" w14:textId="77777777" w:rsidTr="00AE3113">
        <w:tc>
          <w:tcPr>
            <w:tcW w:w="3326" w:type="dxa"/>
            <w:gridSpan w:val="6"/>
            <w:tcMar>
              <w:top w:w="0" w:type="dxa"/>
              <w:left w:w="149" w:type="dxa"/>
              <w:bottom w:w="0" w:type="dxa"/>
              <w:right w:w="149" w:type="dxa"/>
            </w:tcMar>
            <w:hideMark/>
          </w:tcPr>
          <w:p w14:paraId="49E750E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hideMark/>
          </w:tcPr>
          <w:p w14:paraId="4A17A355"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07E1BF8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hideMark/>
          </w:tcPr>
          <w:p w14:paraId="7A7E95F4"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654BBD0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739" w:type="dxa"/>
            <w:tcBorders>
              <w:top w:val="nil"/>
              <w:left w:val="nil"/>
              <w:bottom w:val="single" w:sz="6" w:space="0" w:color="000000"/>
              <w:right w:val="nil"/>
            </w:tcBorders>
            <w:tcMar>
              <w:top w:w="0" w:type="dxa"/>
              <w:left w:w="149" w:type="dxa"/>
              <w:bottom w:w="0" w:type="dxa"/>
              <w:right w:w="149" w:type="dxa"/>
            </w:tcMar>
            <w:hideMark/>
          </w:tcPr>
          <w:p w14:paraId="259EC9DF"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57B3492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hideMark/>
          </w:tcPr>
          <w:p w14:paraId="140B230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902BD5B"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175F2B0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ADD9D25" w14:textId="77777777" w:rsidTr="00AE3113">
        <w:tc>
          <w:tcPr>
            <w:tcW w:w="10718" w:type="dxa"/>
            <w:gridSpan w:val="18"/>
            <w:tcMar>
              <w:top w:w="0" w:type="dxa"/>
              <w:left w:w="149" w:type="dxa"/>
              <w:bottom w:w="0" w:type="dxa"/>
              <w:right w:w="149" w:type="dxa"/>
            </w:tcMar>
            <w:hideMark/>
          </w:tcPr>
          <w:p w14:paraId="392711AB"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документа, в котором регистрируется заявка)</w:t>
            </w:r>
          </w:p>
        </w:tc>
      </w:tr>
      <w:tr w:rsidR="00F651A7" w:rsidRPr="00F651A7" w14:paraId="52E86232" w14:textId="77777777" w:rsidTr="00AE3113">
        <w:tc>
          <w:tcPr>
            <w:tcW w:w="2033" w:type="dxa"/>
            <w:gridSpan w:val="4"/>
            <w:tcMar>
              <w:top w:w="0" w:type="dxa"/>
              <w:left w:w="149" w:type="dxa"/>
              <w:bottom w:w="0" w:type="dxa"/>
              <w:right w:w="149" w:type="dxa"/>
            </w:tcMar>
            <w:hideMark/>
          </w:tcPr>
          <w:p w14:paraId="12E26DF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hideMark/>
          </w:tcPr>
          <w:p w14:paraId="13A21259"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4BA6A3D8"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3D4FE209" w14:textId="77777777" w:rsidTr="00AE3113">
        <w:tc>
          <w:tcPr>
            <w:tcW w:w="10718" w:type="dxa"/>
            <w:gridSpan w:val="18"/>
            <w:tcMar>
              <w:top w:w="0" w:type="dxa"/>
              <w:left w:w="149" w:type="dxa"/>
              <w:bottom w:w="0" w:type="dxa"/>
              <w:right w:w="149" w:type="dxa"/>
            </w:tcMar>
            <w:hideMark/>
          </w:tcPr>
          <w:p w14:paraId="380BF20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Лицо, уполномоченное организатором конкурса принимать заявки на участие в конкурсе</w:t>
            </w:r>
          </w:p>
        </w:tc>
      </w:tr>
      <w:tr w:rsidR="00F651A7" w:rsidRPr="00F651A7" w14:paraId="464CBD9F"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3C9F4CA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3D1BBEE" w14:textId="77777777" w:rsidTr="00AE3113">
        <w:tc>
          <w:tcPr>
            <w:tcW w:w="10718" w:type="dxa"/>
            <w:gridSpan w:val="18"/>
            <w:tcMar>
              <w:top w:w="0" w:type="dxa"/>
              <w:left w:w="149" w:type="dxa"/>
              <w:bottom w:w="0" w:type="dxa"/>
              <w:right w:w="149" w:type="dxa"/>
            </w:tcMar>
            <w:hideMark/>
          </w:tcPr>
          <w:p w14:paraId="0913488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w:t>
            </w:r>
          </w:p>
        </w:tc>
      </w:tr>
      <w:tr w:rsidR="00F651A7" w:rsidRPr="00F651A7" w14:paraId="436F172A" w14:textId="77777777" w:rsidTr="00AE3113">
        <w:tc>
          <w:tcPr>
            <w:tcW w:w="3511" w:type="dxa"/>
            <w:gridSpan w:val="7"/>
            <w:tcBorders>
              <w:top w:val="nil"/>
              <w:left w:val="nil"/>
              <w:bottom w:val="single" w:sz="6" w:space="0" w:color="000000"/>
              <w:right w:val="nil"/>
            </w:tcBorders>
            <w:tcMar>
              <w:top w:w="0" w:type="dxa"/>
              <w:left w:w="149" w:type="dxa"/>
              <w:bottom w:w="0" w:type="dxa"/>
              <w:right w:w="149" w:type="dxa"/>
            </w:tcMar>
            <w:hideMark/>
          </w:tcPr>
          <w:p w14:paraId="60237A57"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gridSpan w:val="2"/>
            <w:tcMar>
              <w:top w:w="0" w:type="dxa"/>
              <w:left w:w="149" w:type="dxa"/>
              <w:bottom w:w="0" w:type="dxa"/>
              <w:right w:w="149" w:type="dxa"/>
            </w:tcMar>
            <w:hideMark/>
          </w:tcPr>
          <w:p w14:paraId="4C19567D" w14:textId="77777777" w:rsidR="00F651A7" w:rsidRPr="00F651A7" w:rsidRDefault="00F651A7" w:rsidP="00AE3113">
            <w:pPr>
              <w:spacing w:line="276" w:lineRule="auto"/>
              <w:rPr>
                <w:rFonts w:ascii="Times New Roman" w:eastAsia="Calibri" w:hAnsi="Times New Roman" w:cs="Times New Roman"/>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hideMark/>
          </w:tcPr>
          <w:p w14:paraId="0317CF0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71FE0ED" w14:textId="77777777" w:rsidTr="00AE3113">
        <w:tc>
          <w:tcPr>
            <w:tcW w:w="3511" w:type="dxa"/>
            <w:gridSpan w:val="7"/>
            <w:tcMar>
              <w:top w:w="0" w:type="dxa"/>
              <w:left w:w="149" w:type="dxa"/>
              <w:bottom w:w="0" w:type="dxa"/>
              <w:right w:w="149" w:type="dxa"/>
            </w:tcMar>
            <w:hideMark/>
          </w:tcPr>
          <w:p w14:paraId="17D8804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554" w:type="dxa"/>
            <w:gridSpan w:val="2"/>
            <w:tcMar>
              <w:top w:w="0" w:type="dxa"/>
              <w:left w:w="149" w:type="dxa"/>
              <w:bottom w:w="0" w:type="dxa"/>
              <w:right w:w="149" w:type="dxa"/>
            </w:tcMar>
            <w:hideMark/>
          </w:tcPr>
          <w:p w14:paraId="67BCE77F" w14:textId="77777777" w:rsidR="00F651A7" w:rsidRPr="00F651A7" w:rsidRDefault="00F651A7" w:rsidP="00AE3113">
            <w:pPr>
              <w:spacing w:line="276" w:lineRule="auto"/>
              <w:rPr>
                <w:rFonts w:ascii="Times New Roman" w:eastAsia="Calibri" w:hAnsi="Times New Roman" w:cs="Times New Roman"/>
                <w:lang w:eastAsia="en-US"/>
              </w:rPr>
            </w:pPr>
          </w:p>
        </w:tc>
        <w:tc>
          <w:tcPr>
            <w:tcW w:w="6653" w:type="dxa"/>
            <w:gridSpan w:val="9"/>
            <w:tcMar>
              <w:top w:w="0" w:type="dxa"/>
              <w:left w:w="149" w:type="dxa"/>
              <w:bottom w:w="0" w:type="dxa"/>
              <w:right w:w="149" w:type="dxa"/>
            </w:tcMar>
            <w:hideMark/>
          </w:tcPr>
          <w:p w14:paraId="5509E19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F651A7" w:rsidRPr="00F651A7" w14:paraId="3EF6817D" w14:textId="77777777" w:rsidTr="00AE3113">
        <w:tc>
          <w:tcPr>
            <w:tcW w:w="370" w:type="dxa"/>
            <w:tcMar>
              <w:top w:w="0" w:type="dxa"/>
              <w:left w:w="149" w:type="dxa"/>
              <w:bottom w:w="0" w:type="dxa"/>
              <w:right w:w="149" w:type="dxa"/>
            </w:tcMar>
            <w:hideMark/>
          </w:tcPr>
          <w:p w14:paraId="1D04CF1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tcBorders>
              <w:top w:val="nil"/>
              <w:left w:val="nil"/>
              <w:bottom w:val="single" w:sz="6" w:space="0" w:color="000000"/>
              <w:right w:val="nil"/>
            </w:tcBorders>
            <w:tcMar>
              <w:top w:w="0" w:type="dxa"/>
              <w:left w:w="149" w:type="dxa"/>
              <w:bottom w:w="0" w:type="dxa"/>
              <w:right w:w="149" w:type="dxa"/>
            </w:tcMar>
            <w:hideMark/>
          </w:tcPr>
          <w:p w14:paraId="5C89B43E"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29D4974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5BBC2FB8"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14:paraId="5D7F972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hideMark/>
          </w:tcPr>
          <w:p w14:paraId="02D5E5C5"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7"/>
            <w:tcMar>
              <w:top w:w="0" w:type="dxa"/>
              <w:left w:w="149" w:type="dxa"/>
              <w:bottom w:w="0" w:type="dxa"/>
              <w:right w:w="149" w:type="dxa"/>
            </w:tcMar>
            <w:hideMark/>
          </w:tcPr>
          <w:p w14:paraId="62DC780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4E95F407" w14:textId="77777777" w:rsidTr="00AE3113">
        <w:tc>
          <w:tcPr>
            <w:tcW w:w="10718" w:type="dxa"/>
            <w:gridSpan w:val="18"/>
            <w:tcMar>
              <w:top w:w="0" w:type="dxa"/>
              <w:left w:w="149" w:type="dxa"/>
              <w:bottom w:w="0" w:type="dxa"/>
              <w:right w:w="149" w:type="dxa"/>
            </w:tcMar>
            <w:hideMark/>
          </w:tcPr>
          <w:p w14:paraId="11D25F12"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6FB42F0" w14:textId="77777777" w:rsidTr="00AE3113">
        <w:tc>
          <w:tcPr>
            <w:tcW w:w="10718" w:type="dxa"/>
            <w:gridSpan w:val="18"/>
            <w:tcMar>
              <w:top w:w="0" w:type="dxa"/>
              <w:left w:w="149" w:type="dxa"/>
              <w:bottom w:w="0" w:type="dxa"/>
              <w:right w:w="149" w:type="dxa"/>
            </w:tcMar>
            <w:hideMark/>
          </w:tcPr>
          <w:p w14:paraId="69BF9D1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2043F67D"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6A53D247"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2CB6E8D4"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000ECA3C"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527122A2"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711335D9" w14:textId="77777777" w:rsidR="00CC59E9" w:rsidRDefault="00CC59E9"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594A7B97" w14:textId="77777777"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1974360F" w14:textId="584C53FB" w:rsidR="00193764" w:rsidRDefault="00193764"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033E9FC0" w14:textId="77777777" w:rsidR="00E23625" w:rsidRDefault="00E23625" w:rsidP="00F651A7">
      <w:pPr>
        <w:shd w:val="clear" w:color="auto" w:fill="FFFFFF"/>
        <w:spacing w:before="375" w:after="225"/>
        <w:jc w:val="center"/>
        <w:textAlignment w:val="baseline"/>
        <w:outlineLvl w:val="1"/>
        <w:rPr>
          <w:rFonts w:ascii="Times New Roman" w:hAnsi="Times New Roman" w:cs="Times New Roman"/>
          <w:color w:val="3C3C3C"/>
          <w:spacing w:val="2"/>
        </w:rPr>
      </w:pPr>
    </w:p>
    <w:p w14:paraId="1A4AAE00"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t>Протокол вскрытия конвертов с заявками на участие в конкурсе по отбору управляющей организации для управления многоквартирным домом</w:t>
      </w:r>
    </w:p>
    <w:p w14:paraId="3E01F397" w14:textId="77777777"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p>
    <w:tbl>
      <w:tblPr>
        <w:tblW w:w="0" w:type="auto"/>
        <w:tblCellMar>
          <w:left w:w="0" w:type="dxa"/>
          <w:right w:w="0" w:type="dxa"/>
        </w:tblCellMar>
        <w:tblLook w:val="04A0" w:firstRow="1" w:lastRow="0" w:firstColumn="1" w:lastColumn="0" w:noHBand="0" w:noVBand="1"/>
      </w:tblPr>
      <w:tblGrid>
        <w:gridCol w:w="397"/>
        <w:gridCol w:w="501"/>
        <w:gridCol w:w="181"/>
        <w:gridCol w:w="199"/>
        <w:gridCol w:w="197"/>
        <w:gridCol w:w="180"/>
        <w:gridCol w:w="1163"/>
        <w:gridCol w:w="185"/>
        <w:gridCol w:w="521"/>
        <w:gridCol w:w="338"/>
        <w:gridCol w:w="492"/>
        <w:gridCol w:w="2089"/>
        <w:gridCol w:w="860"/>
        <w:gridCol w:w="1966"/>
        <w:gridCol w:w="370"/>
      </w:tblGrid>
      <w:tr w:rsidR="00F651A7" w:rsidRPr="00F651A7" w14:paraId="522728CD" w14:textId="77777777" w:rsidTr="00AE3113">
        <w:trPr>
          <w:trHeight w:val="15"/>
        </w:trPr>
        <w:tc>
          <w:tcPr>
            <w:tcW w:w="370" w:type="dxa"/>
            <w:hideMark/>
          </w:tcPr>
          <w:p w14:paraId="6BEACD8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29DBC6E7"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F6A665B"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FE5941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056FFB7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340F09C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14:paraId="3FF5FED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B3D594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5B96482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2F5B5185"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5D53221F"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2402" w:type="dxa"/>
            <w:hideMark/>
          </w:tcPr>
          <w:p w14:paraId="5950F20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1162C10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2218" w:type="dxa"/>
            <w:hideMark/>
          </w:tcPr>
          <w:p w14:paraId="1494F1E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31101CA1"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14:paraId="319D4F38" w14:textId="77777777" w:rsidTr="00AE3113">
        <w:tc>
          <w:tcPr>
            <w:tcW w:w="10534" w:type="dxa"/>
            <w:gridSpan w:val="15"/>
            <w:tcMar>
              <w:top w:w="0" w:type="dxa"/>
              <w:left w:w="149" w:type="dxa"/>
              <w:bottom w:w="0" w:type="dxa"/>
              <w:right w:w="149" w:type="dxa"/>
            </w:tcMar>
            <w:hideMark/>
          </w:tcPr>
          <w:p w14:paraId="435511E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F651A7" w14:paraId="381ACB8C" w14:textId="77777777" w:rsidTr="00AE3113">
        <w:tc>
          <w:tcPr>
            <w:tcW w:w="1663" w:type="dxa"/>
            <w:gridSpan w:val="6"/>
            <w:tcMar>
              <w:top w:w="0" w:type="dxa"/>
              <w:left w:w="149" w:type="dxa"/>
              <w:bottom w:w="0" w:type="dxa"/>
              <w:right w:w="149" w:type="dxa"/>
            </w:tcMar>
            <w:hideMark/>
          </w:tcPr>
          <w:p w14:paraId="7AF4F1E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21F22874"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206C0AE"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442E5E95" w14:textId="77777777" w:rsidTr="00AE3113">
        <w:tc>
          <w:tcPr>
            <w:tcW w:w="10534" w:type="dxa"/>
            <w:gridSpan w:val="15"/>
            <w:tcMar>
              <w:top w:w="0" w:type="dxa"/>
              <w:left w:w="149" w:type="dxa"/>
              <w:bottom w:w="0" w:type="dxa"/>
              <w:right w:w="149" w:type="dxa"/>
            </w:tcMar>
            <w:hideMark/>
          </w:tcPr>
          <w:p w14:paraId="76FF88C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4C6FD61" w14:textId="77777777" w:rsidTr="00AE3113">
        <w:tc>
          <w:tcPr>
            <w:tcW w:w="924" w:type="dxa"/>
            <w:gridSpan w:val="2"/>
            <w:tcMar>
              <w:top w:w="0" w:type="dxa"/>
              <w:left w:w="149" w:type="dxa"/>
              <w:bottom w:w="0" w:type="dxa"/>
              <w:right w:w="149" w:type="dxa"/>
            </w:tcMar>
            <w:hideMark/>
          </w:tcPr>
          <w:p w14:paraId="41EF4761"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1392387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6B8E14F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AA5A185" w14:textId="77777777" w:rsidTr="00AE3113">
        <w:tc>
          <w:tcPr>
            <w:tcW w:w="4066" w:type="dxa"/>
            <w:gridSpan w:val="10"/>
            <w:tcMar>
              <w:top w:w="0" w:type="dxa"/>
              <w:left w:w="149" w:type="dxa"/>
              <w:bottom w:w="0" w:type="dxa"/>
              <w:right w:w="149" w:type="dxa"/>
            </w:tcMar>
            <w:hideMark/>
          </w:tcPr>
          <w:p w14:paraId="20F34E2D"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310AE95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F651A7" w:rsidRPr="00F651A7" w14:paraId="7E0EBA85" w14:textId="77777777" w:rsidTr="00AE3113">
        <w:tc>
          <w:tcPr>
            <w:tcW w:w="924" w:type="dxa"/>
            <w:gridSpan w:val="2"/>
            <w:tcMar>
              <w:top w:w="0" w:type="dxa"/>
              <w:left w:w="149" w:type="dxa"/>
              <w:bottom w:w="0" w:type="dxa"/>
              <w:right w:w="149" w:type="dxa"/>
            </w:tcMar>
            <w:hideMark/>
          </w:tcPr>
          <w:p w14:paraId="0F321DAC"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10A9055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hideMark/>
          </w:tcPr>
          <w:p w14:paraId="3F3F64E7"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322375D" w14:textId="77777777" w:rsidTr="00AE3113">
        <w:tc>
          <w:tcPr>
            <w:tcW w:w="924" w:type="dxa"/>
            <w:gridSpan w:val="2"/>
            <w:tcMar>
              <w:top w:w="0" w:type="dxa"/>
              <w:left w:w="149" w:type="dxa"/>
              <w:bottom w:w="0" w:type="dxa"/>
              <w:right w:w="149" w:type="dxa"/>
            </w:tcMar>
            <w:hideMark/>
          </w:tcPr>
          <w:p w14:paraId="161680E5"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785B9F57"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6DFCB7C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91CAA3E" w14:textId="77777777" w:rsidTr="00AE3113">
        <w:tc>
          <w:tcPr>
            <w:tcW w:w="924" w:type="dxa"/>
            <w:gridSpan w:val="2"/>
            <w:tcMar>
              <w:top w:w="0" w:type="dxa"/>
              <w:left w:w="149" w:type="dxa"/>
              <w:bottom w:w="0" w:type="dxa"/>
              <w:right w:w="149" w:type="dxa"/>
            </w:tcMar>
            <w:hideMark/>
          </w:tcPr>
          <w:p w14:paraId="22B2B2F1"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3C879E51"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39D1704E"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32CE22E0"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5C5B94C3" w14:textId="77777777" w:rsidTr="00AE3113">
        <w:tc>
          <w:tcPr>
            <w:tcW w:w="4066" w:type="dxa"/>
            <w:gridSpan w:val="10"/>
            <w:tcMar>
              <w:top w:w="0" w:type="dxa"/>
              <w:left w:w="149" w:type="dxa"/>
              <w:bottom w:w="0" w:type="dxa"/>
              <w:right w:w="149" w:type="dxa"/>
            </w:tcMar>
            <w:hideMark/>
          </w:tcPr>
          <w:p w14:paraId="4BBBCF36"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hideMark/>
          </w:tcPr>
          <w:p w14:paraId="7F09176A"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членов комиссии)</w:t>
            </w:r>
          </w:p>
        </w:tc>
        <w:tc>
          <w:tcPr>
            <w:tcW w:w="370" w:type="dxa"/>
            <w:tcMar>
              <w:top w:w="0" w:type="dxa"/>
              <w:left w:w="149" w:type="dxa"/>
              <w:bottom w:w="0" w:type="dxa"/>
              <w:right w:w="149" w:type="dxa"/>
            </w:tcMar>
            <w:hideMark/>
          </w:tcPr>
          <w:p w14:paraId="1AD444A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69D2799" w14:textId="77777777" w:rsidTr="00AE3113">
        <w:tc>
          <w:tcPr>
            <w:tcW w:w="924" w:type="dxa"/>
            <w:gridSpan w:val="2"/>
            <w:tcMar>
              <w:top w:w="0" w:type="dxa"/>
              <w:left w:w="149" w:type="dxa"/>
              <w:bottom w:w="0" w:type="dxa"/>
              <w:right w:w="149" w:type="dxa"/>
            </w:tcMar>
            <w:hideMark/>
          </w:tcPr>
          <w:p w14:paraId="4066D69B" w14:textId="77777777"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hideMark/>
          </w:tcPr>
          <w:p w14:paraId="4443C30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присутствии претендентов:</w:t>
            </w:r>
          </w:p>
        </w:tc>
      </w:tr>
      <w:tr w:rsidR="00F651A7" w:rsidRPr="00F651A7" w14:paraId="0AC8BD76" w14:textId="77777777" w:rsidTr="00AE3113">
        <w:tc>
          <w:tcPr>
            <w:tcW w:w="10534" w:type="dxa"/>
            <w:gridSpan w:val="15"/>
            <w:tcMar>
              <w:top w:w="0" w:type="dxa"/>
              <w:left w:w="149" w:type="dxa"/>
              <w:bottom w:w="0" w:type="dxa"/>
              <w:right w:w="149" w:type="dxa"/>
            </w:tcMar>
            <w:hideMark/>
          </w:tcPr>
          <w:p w14:paraId="06050CC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7E308FA"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219190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69C896D" w14:textId="77777777" w:rsidTr="00AE3113">
        <w:tc>
          <w:tcPr>
            <w:tcW w:w="10534" w:type="dxa"/>
            <w:gridSpan w:val="15"/>
            <w:tcMar>
              <w:top w:w="0" w:type="dxa"/>
              <w:left w:w="149" w:type="dxa"/>
              <w:bottom w:w="0" w:type="dxa"/>
              <w:right w:w="149" w:type="dxa"/>
            </w:tcMar>
            <w:hideMark/>
          </w:tcPr>
          <w:p w14:paraId="4BDC1EF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должность, ф.и.о. их представителей</w:t>
            </w:r>
            <w:r w:rsidRPr="00F651A7">
              <w:rPr>
                <w:rFonts w:ascii="Times New Roman" w:hAnsi="Times New Roman" w:cs="Times New Roman"/>
                <w:color w:val="2D2D2D"/>
                <w:lang w:eastAsia="en-US"/>
              </w:rPr>
              <w:br/>
              <w:t>или ф.и.о. индивидуальных предпринимателей)</w:t>
            </w:r>
          </w:p>
        </w:tc>
      </w:tr>
      <w:tr w:rsidR="00F651A7" w:rsidRPr="00F651A7" w14:paraId="11C9E95B" w14:textId="77777777" w:rsidTr="00AE3113">
        <w:tc>
          <w:tcPr>
            <w:tcW w:w="10534" w:type="dxa"/>
            <w:gridSpan w:val="15"/>
            <w:tcMar>
              <w:top w:w="0" w:type="dxa"/>
              <w:left w:w="149" w:type="dxa"/>
              <w:bottom w:w="0" w:type="dxa"/>
              <w:right w:w="149" w:type="dxa"/>
            </w:tcMar>
            <w:hideMark/>
          </w:tcPr>
          <w:p w14:paraId="4E50EE1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F651A7" w:rsidRPr="00F651A7" w14:paraId="355D6BC6" w14:textId="77777777" w:rsidTr="00AE3113">
        <w:tc>
          <w:tcPr>
            <w:tcW w:w="1294" w:type="dxa"/>
            <w:gridSpan w:val="4"/>
            <w:tcMar>
              <w:top w:w="0" w:type="dxa"/>
              <w:left w:w="149" w:type="dxa"/>
              <w:bottom w:w="0" w:type="dxa"/>
              <w:right w:w="149" w:type="dxa"/>
            </w:tcMar>
            <w:hideMark/>
          </w:tcPr>
          <w:p w14:paraId="0A0A001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CB2E08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DCE6020" w14:textId="77777777" w:rsidTr="00AE3113">
        <w:tc>
          <w:tcPr>
            <w:tcW w:w="1294" w:type="dxa"/>
            <w:gridSpan w:val="4"/>
            <w:tcMar>
              <w:top w:w="0" w:type="dxa"/>
              <w:left w:w="149" w:type="dxa"/>
              <w:bottom w:w="0" w:type="dxa"/>
              <w:right w:w="149" w:type="dxa"/>
            </w:tcMar>
            <w:hideMark/>
          </w:tcPr>
          <w:p w14:paraId="5BFC49A5"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78A21A0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09A9916" w14:textId="77777777" w:rsidTr="00AE3113">
        <w:tc>
          <w:tcPr>
            <w:tcW w:w="1294" w:type="dxa"/>
            <w:gridSpan w:val="4"/>
            <w:tcMar>
              <w:top w:w="0" w:type="dxa"/>
              <w:left w:w="149" w:type="dxa"/>
              <w:bottom w:w="0" w:type="dxa"/>
              <w:right w:w="149" w:type="dxa"/>
            </w:tcMar>
            <w:hideMark/>
          </w:tcPr>
          <w:p w14:paraId="714AB21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59A02AE6"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F4593CC" w14:textId="77777777" w:rsidTr="00AE3113">
        <w:tc>
          <w:tcPr>
            <w:tcW w:w="1294" w:type="dxa"/>
            <w:gridSpan w:val="4"/>
            <w:tcMar>
              <w:top w:w="0" w:type="dxa"/>
              <w:left w:w="149" w:type="dxa"/>
              <w:bottom w:w="0" w:type="dxa"/>
              <w:right w:w="149" w:type="dxa"/>
            </w:tcMar>
            <w:hideMark/>
          </w:tcPr>
          <w:p w14:paraId="75EFD188"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0C46480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63BF6CF" w14:textId="77777777" w:rsidTr="00AE3113">
        <w:tc>
          <w:tcPr>
            <w:tcW w:w="1294" w:type="dxa"/>
            <w:gridSpan w:val="4"/>
            <w:tcMar>
              <w:top w:w="0" w:type="dxa"/>
              <w:left w:w="149" w:type="dxa"/>
              <w:bottom w:w="0" w:type="dxa"/>
              <w:right w:w="149" w:type="dxa"/>
            </w:tcMar>
            <w:hideMark/>
          </w:tcPr>
          <w:p w14:paraId="2B43EAD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67957CD8"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CE34787"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1B0572F4" w14:textId="77777777" w:rsidTr="00AE3113">
        <w:tc>
          <w:tcPr>
            <w:tcW w:w="1294" w:type="dxa"/>
            <w:gridSpan w:val="4"/>
            <w:tcMar>
              <w:top w:w="0" w:type="dxa"/>
              <w:left w:w="149" w:type="dxa"/>
              <w:bottom w:w="0" w:type="dxa"/>
              <w:right w:w="149" w:type="dxa"/>
            </w:tcMar>
            <w:hideMark/>
          </w:tcPr>
          <w:p w14:paraId="25784B47"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2ECA1B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претендентов, количество страниц в заявке)</w:t>
            </w:r>
          </w:p>
        </w:tc>
      </w:tr>
      <w:tr w:rsidR="00F651A7" w:rsidRPr="00F651A7" w14:paraId="19AD01F9" w14:textId="77777777" w:rsidTr="00AE3113">
        <w:tc>
          <w:tcPr>
            <w:tcW w:w="10534" w:type="dxa"/>
            <w:gridSpan w:val="15"/>
            <w:tcMar>
              <w:top w:w="0" w:type="dxa"/>
              <w:left w:w="149" w:type="dxa"/>
              <w:bottom w:w="0" w:type="dxa"/>
              <w:right w:w="149" w:type="dxa"/>
            </w:tcMar>
            <w:hideMark/>
          </w:tcPr>
          <w:p w14:paraId="3B17C35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Разъяснение сведений, содержащихся в документах, представленных претендентами:</w:t>
            </w:r>
          </w:p>
        </w:tc>
      </w:tr>
      <w:tr w:rsidR="00F651A7" w:rsidRPr="00F651A7" w14:paraId="0DC1BB93" w14:textId="77777777" w:rsidTr="00AE3113">
        <w:tc>
          <w:tcPr>
            <w:tcW w:w="10534" w:type="dxa"/>
            <w:gridSpan w:val="15"/>
            <w:tcMar>
              <w:top w:w="0" w:type="dxa"/>
              <w:left w:w="149" w:type="dxa"/>
              <w:bottom w:w="0" w:type="dxa"/>
              <w:right w:w="149" w:type="dxa"/>
            </w:tcMar>
            <w:hideMark/>
          </w:tcPr>
          <w:p w14:paraId="1D31777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596254C"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C459C9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8F0E11B" w14:textId="77777777" w:rsidTr="00AE3113">
        <w:tc>
          <w:tcPr>
            <w:tcW w:w="10534" w:type="dxa"/>
            <w:gridSpan w:val="15"/>
            <w:tcMar>
              <w:top w:w="0" w:type="dxa"/>
              <w:left w:w="149" w:type="dxa"/>
              <w:bottom w:w="0" w:type="dxa"/>
              <w:right w:w="149" w:type="dxa"/>
            </w:tcMar>
            <w:hideMark/>
          </w:tcPr>
          <w:p w14:paraId="1C21D4E4"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EBCFC78" w14:textId="77777777" w:rsidTr="00AE3113">
        <w:tc>
          <w:tcPr>
            <w:tcW w:w="7022" w:type="dxa"/>
            <w:gridSpan w:val="12"/>
            <w:tcMar>
              <w:top w:w="0" w:type="dxa"/>
              <w:left w:w="149" w:type="dxa"/>
              <w:bottom w:w="0" w:type="dxa"/>
              <w:right w:w="149" w:type="dxa"/>
            </w:tcMar>
            <w:hideMark/>
          </w:tcPr>
          <w:p w14:paraId="2BF89E1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7BD533DD" w14:textId="77777777" w:rsidR="00F651A7" w:rsidRPr="00F651A7" w:rsidRDefault="00F651A7" w:rsidP="00AE3113">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hideMark/>
          </w:tcPr>
          <w:p w14:paraId="3D3393E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листах.</w:t>
            </w:r>
          </w:p>
        </w:tc>
      </w:tr>
      <w:tr w:rsidR="00F651A7" w:rsidRPr="00F651A7" w14:paraId="1C727F8B" w14:textId="77777777" w:rsidTr="00AE3113">
        <w:tc>
          <w:tcPr>
            <w:tcW w:w="10534" w:type="dxa"/>
            <w:gridSpan w:val="15"/>
            <w:tcMar>
              <w:top w:w="0" w:type="dxa"/>
              <w:left w:w="149" w:type="dxa"/>
              <w:bottom w:w="0" w:type="dxa"/>
              <w:right w:w="149" w:type="dxa"/>
            </w:tcMar>
            <w:hideMark/>
          </w:tcPr>
          <w:p w14:paraId="332E90B7"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CD0FDA3" w14:textId="77777777" w:rsidTr="00AE3113">
        <w:tc>
          <w:tcPr>
            <w:tcW w:w="4066" w:type="dxa"/>
            <w:gridSpan w:val="10"/>
            <w:tcMar>
              <w:top w:w="0" w:type="dxa"/>
              <w:left w:w="149" w:type="dxa"/>
              <w:bottom w:w="0" w:type="dxa"/>
              <w:right w:w="149" w:type="dxa"/>
            </w:tcMar>
            <w:hideMark/>
          </w:tcPr>
          <w:p w14:paraId="6F93C0C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2575E8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8687780" w14:textId="77777777" w:rsidTr="00AE3113">
        <w:tc>
          <w:tcPr>
            <w:tcW w:w="4066" w:type="dxa"/>
            <w:gridSpan w:val="10"/>
            <w:tcMar>
              <w:top w:w="0" w:type="dxa"/>
              <w:left w:w="149" w:type="dxa"/>
              <w:bottom w:w="0" w:type="dxa"/>
              <w:right w:w="149" w:type="dxa"/>
            </w:tcMar>
            <w:hideMark/>
          </w:tcPr>
          <w:p w14:paraId="389F2557"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4C684D4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подпись)</w:t>
            </w:r>
          </w:p>
        </w:tc>
      </w:tr>
      <w:tr w:rsidR="00F651A7" w:rsidRPr="00F651A7" w14:paraId="766A5A57" w14:textId="77777777" w:rsidTr="00AE3113">
        <w:tc>
          <w:tcPr>
            <w:tcW w:w="3142" w:type="dxa"/>
            <w:gridSpan w:val="8"/>
            <w:tcMar>
              <w:top w:w="0" w:type="dxa"/>
              <w:left w:w="149" w:type="dxa"/>
              <w:bottom w:w="0" w:type="dxa"/>
              <w:right w:w="149" w:type="dxa"/>
            </w:tcMar>
            <w:hideMark/>
          </w:tcPr>
          <w:p w14:paraId="3ABD4EE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hideMark/>
          </w:tcPr>
          <w:p w14:paraId="0B87DE5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5B32FE2" w14:textId="77777777" w:rsidTr="00AE3113">
        <w:tc>
          <w:tcPr>
            <w:tcW w:w="3142" w:type="dxa"/>
            <w:gridSpan w:val="8"/>
            <w:tcMar>
              <w:top w:w="0" w:type="dxa"/>
              <w:left w:w="149" w:type="dxa"/>
              <w:bottom w:w="0" w:type="dxa"/>
              <w:right w:w="149" w:type="dxa"/>
            </w:tcMar>
            <w:hideMark/>
          </w:tcPr>
          <w:p w14:paraId="6918C386"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7611D8B3"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3D34587" w14:textId="77777777" w:rsidTr="00AE3113">
        <w:tc>
          <w:tcPr>
            <w:tcW w:w="3142" w:type="dxa"/>
            <w:gridSpan w:val="8"/>
            <w:tcMar>
              <w:top w:w="0" w:type="dxa"/>
              <w:left w:w="149" w:type="dxa"/>
              <w:bottom w:w="0" w:type="dxa"/>
              <w:right w:w="149" w:type="dxa"/>
            </w:tcMar>
            <w:hideMark/>
          </w:tcPr>
          <w:p w14:paraId="6640B775"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5BCAF2D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552DE72" w14:textId="77777777" w:rsidTr="00AE3113">
        <w:tc>
          <w:tcPr>
            <w:tcW w:w="3142" w:type="dxa"/>
            <w:gridSpan w:val="8"/>
            <w:tcMar>
              <w:top w:w="0" w:type="dxa"/>
              <w:left w:w="149" w:type="dxa"/>
              <w:bottom w:w="0" w:type="dxa"/>
              <w:right w:w="149" w:type="dxa"/>
            </w:tcMar>
            <w:hideMark/>
          </w:tcPr>
          <w:p w14:paraId="2B1F0597"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hideMark/>
          </w:tcPr>
          <w:p w14:paraId="60263883"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подписи)</w:t>
            </w:r>
          </w:p>
        </w:tc>
      </w:tr>
      <w:tr w:rsidR="00F651A7" w:rsidRPr="00F651A7" w14:paraId="2A1C80E3" w14:textId="77777777" w:rsidTr="00AE3113">
        <w:tc>
          <w:tcPr>
            <w:tcW w:w="370" w:type="dxa"/>
            <w:tcMar>
              <w:top w:w="0" w:type="dxa"/>
              <w:left w:w="149" w:type="dxa"/>
              <w:bottom w:w="0" w:type="dxa"/>
              <w:right w:w="149" w:type="dxa"/>
            </w:tcMar>
            <w:hideMark/>
          </w:tcPr>
          <w:p w14:paraId="472C819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1175922C"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hideMark/>
          </w:tcPr>
          <w:p w14:paraId="66755A8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3F1FD8BF"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43CAE51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59C364B1" w14:textId="77777777" w:rsidR="00F651A7" w:rsidRPr="00F651A7" w:rsidRDefault="00F651A7" w:rsidP="00AE3113">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hideMark/>
          </w:tcPr>
          <w:p w14:paraId="37FAC320"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081988DC" w14:textId="77777777" w:rsidTr="00AE3113">
        <w:tc>
          <w:tcPr>
            <w:tcW w:w="10534" w:type="dxa"/>
            <w:gridSpan w:val="15"/>
            <w:tcMar>
              <w:top w:w="0" w:type="dxa"/>
              <w:left w:w="149" w:type="dxa"/>
              <w:bottom w:w="0" w:type="dxa"/>
              <w:right w:w="149" w:type="dxa"/>
            </w:tcMar>
            <w:hideMark/>
          </w:tcPr>
          <w:p w14:paraId="22894B46"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11B6F9E" w14:textId="77777777" w:rsidTr="00AE3113">
        <w:tc>
          <w:tcPr>
            <w:tcW w:w="10534" w:type="dxa"/>
            <w:gridSpan w:val="15"/>
            <w:tcMar>
              <w:top w:w="0" w:type="dxa"/>
              <w:left w:w="149" w:type="dxa"/>
              <w:bottom w:w="0" w:type="dxa"/>
              <w:right w:w="149" w:type="dxa"/>
            </w:tcMar>
            <w:hideMark/>
          </w:tcPr>
          <w:p w14:paraId="56A41DE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4495FEA7" w14:textId="77777777"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p w14:paraId="4957290E" w14:textId="77777777" w:rsid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p>
    <w:p w14:paraId="2FCED681"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2D07D33A"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203F3309"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3395A761"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0F42F62E"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16EAF032"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4E0D6B74"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73E0314E"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7AD07A50"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2AF14E5E"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06583701"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0142E674"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7E8F8F62"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647C98FD" w14:textId="77777777" w:rsidR="003A5979" w:rsidRDefault="003A5979" w:rsidP="00F651A7">
      <w:pPr>
        <w:shd w:val="clear" w:color="auto" w:fill="FFFFFF"/>
        <w:spacing w:line="315" w:lineRule="atLeast"/>
        <w:jc w:val="right"/>
        <w:textAlignment w:val="baseline"/>
        <w:rPr>
          <w:rFonts w:ascii="Times New Roman" w:hAnsi="Times New Roman" w:cs="Times New Roman"/>
          <w:color w:val="2D2D2D"/>
          <w:spacing w:val="2"/>
        </w:rPr>
      </w:pPr>
    </w:p>
    <w:p w14:paraId="1B0606FE"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t>Протокол рассмотрения заявок на участие в конкурсе по отбору управляющей организации для управления многоквартирным домом</w:t>
      </w:r>
    </w:p>
    <w:p w14:paraId="5146F306"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p>
    <w:tbl>
      <w:tblPr>
        <w:tblW w:w="0" w:type="auto"/>
        <w:tblCellMar>
          <w:left w:w="0" w:type="dxa"/>
          <w:right w:w="0" w:type="dxa"/>
        </w:tblCellMar>
        <w:tblLook w:val="04A0" w:firstRow="1" w:lastRow="0" w:firstColumn="1" w:lastColumn="0" w:noHBand="0" w:noVBand="1"/>
      </w:tblPr>
      <w:tblGrid>
        <w:gridCol w:w="396"/>
        <w:gridCol w:w="501"/>
        <w:gridCol w:w="185"/>
        <w:gridCol w:w="198"/>
        <w:gridCol w:w="198"/>
        <w:gridCol w:w="185"/>
        <w:gridCol w:w="1160"/>
        <w:gridCol w:w="185"/>
        <w:gridCol w:w="541"/>
        <w:gridCol w:w="334"/>
        <w:gridCol w:w="491"/>
        <w:gridCol w:w="1606"/>
        <w:gridCol w:w="857"/>
        <w:gridCol w:w="2432"/>
        <w:gridCol w:w="370"/>
      </w:tblGrid>
      <w:tr w:rsidR="00F651A7" w:rsidRPr="00F651A7" w14:paraId="6257D97E" w14:textId="77777777" w:rsidTr="00AE3113">
        <w:trPr>
          <w:trHeight w:val="15"/>
        </w:trPr>
        <w:tc>
          <w:tcPr>
            <w:tcW w:w="370" w:type="dxa"/>
            <w:hideMark/>
          </w:tcPr>
          <w:p w14:paraId="29E6023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77F024C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2BF47C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0F3239C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14E0150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7393D08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14:paraId="08B30E0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582EE841"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1A90F62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46402FA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276FF7D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48" w:type="dxa"/>
            <w:hideMark/>
          </w:tcPr>
          <w:p w14:paraId="0D83264F"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7B615134"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2772" w:type="dxa"/>
            <w:hideMark/>
          </w:tcPr>
          <w:p w14:paraId="5F75340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2E5A8973"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F651A7" w:rsidRPr="00F651A7" w14:paraId="24F7A492" w14:textId="77777777" w:rsidTr="00AE3113">
        <w:tc>
          <w:tcPr>
            <w:tcW w:w="10534" w:type="dxa"/>
            <w:gridSpan w:val="15"/>
            <w:tcMar>
              <w:top w:w="0" w:type="dxa"/>
              <w:left w:w="149" w:type="dxa"/>
              <w:bottom w:w="0" w:type="dxa"/>
              <w:right w:w="149" w:type="dxa"/>
            </w:tcMar>
            <w:hideMark/>
          </w:tcPr>
          <w:p w14:paraId="5F3F930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F651A7" w14:paraId="6DE67F5B" w14:textId="77777777" w:rsidTr="00AE3113">
        <w:tc>
          <w:tcPr>
            <w:tcW w:w="1663" w:type="dxa"/>
            <w:gridSpan w:val="6"/>
            <w:tcMar>
              <w:top w:w="0" w:type="dxa"/>
              <w:left w:w="149" w:type="dxa"/>
              <w:bottom w:w="0" w:type="dxa"/>
              <w:right w:w="149" w:type="dxa"/>
            </w:tcMar>
            <w:hideMark/>
          </w:tcPr>
          <w:p w14:paraId="4B713DA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5256BD27"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4A375AE"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1D3D1AE7" w14:textId="77777777" w:rsidTr="00AE3113">
        <w:tc>
          <w:tcPr>
            <w:tcW w:w="10534" w:type="dxa"/>
            <w:gridSpan w:val="15"/>
            <w:tcMar>
              <w:top w:w="0" w:type="dxa"/>
              <w:left w:w="149" w:type="dxa"/>
              <w:bottom w:w="0" w:type="dxa"/>
              <w:right w:w="149" w:type="dxa"/>
            </w:tcMar>
            <w:hideMark/>
          </w:tcPr>
          <w:p w14:paraId="3EB0BC8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FD992B7" w14:textId="77777777" w:rsidTr="00AE3113">
        <w:tc>
          <w:tcPr>
            <w:tcW w:w="924" w:type="dxa"/>
            <w:gridSpan w:val="2"/>
            <w:tcMar>
              <w:top w:w="0" w:type="dxa"/>
              <w:left w:w="149" w:type="dxa"/>
              <w:bottom w:w="0" w:type="dxa"/>
              <w:right w:w="149" w:type="dxa"/>
            </w:tcMar>
            <w:hideMark/>
          </w:tcPr>
          <w:p w14:paraId="4C3DC890"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79442270"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45EA12A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F46982B" w14:textId="77777777" w:rsidTr="00AE3113">
        <w:tc>
          <w:tcPr>
            <w:tcW w:w="4066" w:type="dxa"/>
            <w:gridSpan w:val="10"/>
            <w:tcMar>
              <w:top w:w="0" w:type="dxa"/>
              <w:left w:w="149" w:type="dxa"/>
              <w:bottom w:w="0" w:type="dxa"/>
              <w:right w:w="149" w:type="dxa"/>
            </w:tcMar>
            <w:hideMark/>
          </w:tcPr>
          <w:p w14:paraId="18DE435C"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21CAE1D6"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F651A7" w:rsidRPr="00F651A7" w14:paraId="0EA60F6D" w14:textId="77777777" w:rsidTr="00AE3113">
        <w:tc>
          <w:tcPr>
            <w:tcW w:w="924" w:type="dxa"/>
            <w:gridSpan w:val="2"/>
            <w:tcMar>
              <w:top w:w="0" w:type="dxa"/>
              <w:left w:w="149" w:type="dxa"/>
              <w:bottom w:w="0" w:type="dxa"/>
              <w:right w:w="149" w:type="dxa"/>
            </w:tcMar>
            <w:hideMark/>
          </w:tcPr>
          <w:p w14:paraId="5248AA1F"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48B354E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hideMark/>
          </w:tcPr>
          <w:p w14:paraId="22CC31FA"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221AC8F" w14:textId="77777777" w:rsidTr="00AE3113">
        <w:tc>
          <w:tcPr>
            <w:tcW w:w="924" w:type="dxa"/>
            <w:gridSpan w:val="2"/>
            <w:tcMar>
              <w:top w:w="0" w:type="dxa"/>
              <w:left w:w="149" w:type="dxa"/>
              <w:bottom w:w="0" w:type="dxa"/>
              <w:right w:w="149" w:type="dxa"/>
            </w:tcMar>
            <w:hideMark/>
          </w:tcPr>
          <w:p w14:paraId="13AA86A4"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0FFC0458"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523F516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FB865DD" w14:textId="77777777" w:rsidTr="00AE3113">
        <w:tc>
          <w:tcPr>
            <w:tcW w:w="924" w:type="dxa"/>
            <w:gridSpan w:val="2"/>
            <w:tcMar>
              <w:top w:w="0" w:type="dxa"/>
              <w:left w:w="149" w:type="dxa"/>
              <w:bottom w:w="0" w:type="dxa"/>
              <w:right w:w="149" w:type="dxa"/>
            </w:tcMar>
            <w:hideMark/>
          </w:tcPr>
          <w:p w14:paraId="40E5DE3D"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hideMark/>
          </w:tcPr>
          <w:p w14:paraId="4D8BA067"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00956BE2"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7F58761E"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253EDE37" w14:textId="77777777" w:rsidTr="00AE3113">
        <w:tc>
          <w:tcPr>
            <w:tcW w:w="4066" w:type="dxa"/>
            <w:gridSpan w:val="10"/>
            <w:tcMar>
              <w:top w:w="0" w:type="dxa"/>
              <w:left w:w="149" w:type="dxa"/>
              <w:bottom w:w="0" w:type="dxa"/>
              <w:right w:w="149" w:type="dxa"/>
            </w:tcMar>
            <w:hideMark/>
          </w:tcPr>
          <w:p w14:paraId="6028DC86"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hideMark/>
          </w:tcPr>
          <w:p w14:paraId="1AA0E9A8"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членов комиссии)</w:t>
            </w:r>
          </w:p>
        </w:tc>
        <w:tc>
          <w:tcPr>
            <w:tcW w:w="370" w:type="dxa"/>
            <w:tcMar>
              <w:top w:w="0" w:type="dxa"/>
              <w:left w:w="149" w:type="dxa"/>
              <w:bottom w:w="0" w:type="dxa"/>
              <w:right w:w="149" w:type="dxa"/>
            </w:tcMar>
            <w:hideMark/>
          </w:tcPr>
          <w:p w14:paraId="2A3097D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0D6B950" w14:textId="77777777" w:rsidTr="00AE3113">
        <w:tc>
          <w:tcPr>
            <w:tcW w:w="924" w:type="dxa"/>
            <w:gridSpan w:val="2"/>
            <w:tcMar>
              <w:top w:w="0" w:type="dxa"/>
              <w:left w:w="149" w:type="dxa"/>
              <w:bottom w:w="0" w:type="dxa"/>
              <w:right w:w="149" w:type="dxa"/>
            </w:tcMar>
            <w:hideMark/>
          </w:tcPr>
          <w:p w14:paraId="77DFB127" w14:textId="77777777"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hideMark/>
          </w:tcPr>
          <w:p w14:paraId="5B9C28D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присутствии претендентов:</w:t>
            </w:r>
          </w:p>
        </w:tc>
      </w:tr>
      <w:tr w:rsidR="00F651A7" w:rsidRPr="00F651A7" w14:paraId="64B601AC" w14:textId="77777777" w:rsidTr="00AE3113">
        <w:tc>
          <w:tcPr>
            <w:tcW w:w="10534" w:type="dxa"/>
            <w:gridSpan w:val="15"/>
            <w:tcMar>
              <w:top w:w="0" w:type="dxa"/>
              <w:left w:w="149" w:type="dxa"/>
              <w:bottom w:w="0" w:type="dxa"/>
              <w:right w:w="149" w:type="dxa"/>
            </w:tcMar>
            <w:hideMark/>
          </w:tcPr>
          <w:p w14:paraId="188FEE4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6EF2F04"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356B0D6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BAD61D0" w14:textId="77777777" w:rsidTr="00AE3113">
        <w:tc>
          <w:tcPr>
            <w:tcW w:w="10534" w:type="dxa"/>
            <w:gridSpan w:val="15"/>
            <w:tcMar>
              <w:top w:w="0" w:type="dxa"/>
              <w:left w:w="149" w:type="dxa"/>
              <w:bottom w:w="0" w:type="dxa"/>
              <w:right w:w="149" w:type="dxa"/>
            </w:tcMar>
            <w:hideMark/>
          </w:tcPr>
          <w:p w14:paraId="00EBA88A"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должность, ф.и.о. их представителей</w:t>
            </w:r>
            <w:r w:rsidRPr="00F651A7">
              <w:rPr>
                <w:rFonts w:ascii="Times New Roman" w:hAnsi="Times New Roman" w:cs="Times New Roman"/>
                <w:color w:val="2D2D2D"/>
                <w:lang w:eastAsia="en-US"/>
              </w:rPr>
              <w:br/>
              <w:t>или ф.и.о. индивидуальных предпринимателей)</w:t>
            </w:r>
          </w:p>
        </w:tc>
      </w:tr>
      <w:tr w:rsidR="00F651A7" w:rsidRPr="00F651A7" w14:paraId="72BDAB44" w14:textId="77777777" w:rsidTr="00AE3113">
        <w:tc>
          <w:tcPr>
            <w:tcW w:w="10534" w:type="dxa"/>
            <w:gridSpan w:val="15"/>
            <w:tcBorders>
              <w:top w:val="nil"/>
              <w:left w:val="nil"/>
              <w:bottom w:val="single" w:sz="6" w:space="0" w:color="000000"/>
              <w:right w:val="nil"/>
            </w:tcBorders>
            <w:tcMar>
              <w:top w:w="0" w:type="dxa"/>
              <w:left w:w="149" w:type="dxa"/>
              <w:bottom w:w="0" w:type="dxa"/>
              <w:right w:w="149" w:type="dxa"/>
            </w:tcMar>
            <w:hideMark/>
          </w:tcPr>
          <w:p w14:paraId="758E64C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4EC5FCB" w14:textId="77777777" w:rsidTr="00AE3113">
        <w:tc>
          <w:tcPr>
            <w:tcW w:w="10534" w:type="dxa"/>
            <w:gridSpan w:val="15"/>
            <w:tcMar>
              <w:top w:w="0" w:type="dxa"/>
              <w:left w:w="149" w:type="dxa"/>
              <w:bottom w:w="0" w:type="dxa"/>
              <w:right w:w="149" w:type="dxa"/>
            </w:tcMar>
            <w:hideMark/>
          </w:tcPr>
          <w:p w14:paraId="716042B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lastRenderedPageBreak/>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F651A7" w:rsidRPr="00F651A7" w14:paraId="041A8C42" w14:textId="77777777" w:rsidTr="00AE3113">
        <w:tc>
          <w:tcPr>
            <w:tcW w:w="1294" w:type="dxa"/>
            <w:gridSpan w:val="4"/>
            <w:tcMar>
              <w:top w:w="0" w:type="dxa"/>
              <w:left w:w="149" w:type="dxa"/>
              <w:bottom w:w="0" w:type="dxa"/>
              <w:right w:w="149" w:type="dxa"/>
            </w:tcMar>
            <w:hideMark/>
          </w:tcPr>
          <w:p w14:paraId="4B23A53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186313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4337409" w14:textId="77777777" w:rsidTr="00AE3113">
        <w:tc>
          <w:tcPr>
            <w:tcW w:w="1294" w:type="dxa"/>
            <w:gridSpan w:val="4"/>
            <w:tcMar>
              <w:top w:w="0" w:type="dxa"/>
              <w:left w:w="149" w:type="dxa"/>
              <w:bottom w:w="0" w:type="dxa"/>
              <w:right w:w="149" w:type="dxa"/>
            </w:tcMar>
            <w:hideMark/>
          </w:tcPr>
          <w:p w14:paraId="098376D4"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37254F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5615599" w14:textId="77777777" w:rsidTr="00AE3113">
        <w:tc>
          <w:tcPr>
            <w:tcW w:w="1294" w:type="dxa"/>
            <w:gridSpan w:val="4"/>
            <w:tcMar>
              <w:top w:w="0" w:type="dxa"/>
              <w:left w:w="149" w:type="dxa"/>
              <w:bottom w:w="0" w:type="dxa"/>
              <w:right w:w="149" w:type="dxa"/>
            </w:tcMar>
            <w:hideMark/>
          </w:tcPr>
          <w:p w14:paraId="64F735F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ADF1801"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5BA8CA2F"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11CB95A8" w14:textId="77777777" w:rsidTr="00AE3113">
        <w:tc>
          <w:tcPr>
            <w:tcW w:w="1294" w:type="dxa"/>
            <w:gridSpan w:val="4"/>
            <w:tcMar>
              <w:top w:w="0" w:type="dxa"/>
              <w:left w:w="149" w:type="dxa"/>
              <w:bottom w:w="0" w:type="dxa"/>
              <w:right w:w="149" w:type="dxa"/>
            </w:tcMar>
            <w:hideMark/>
          </w:tcPr>
          <w:p w14:paraId="321DB755"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390F0F52"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претендентов, количество страниц в заявке)</w:t>
            </w:r>
          </w:p>
        </w:tc>
      </w:tr>
      <w:tr w:rsidR="00F651A7" w:rsidRPr="00F651A7" w14:paraId="0A6E4DB5" w14:textId="77777777" w:rsidTr="00AE3113">
        <w:tc>
          <w:tcPr>
            <w:tcW w:w="10534" w:type="dxa"/>
            <w:gridSpan w:val="15"/>
            <w:tcMar>
              <w:top w:w="0" w:type="dxa"/>
              <w:left w:w="149" w:type="dxa"/>
              <w:bottom w:w="0" w:type="dxa"/>
              <w:right w:w="149" w:type="dxa"/>
            </w:tcMar>
            <w:hideMark/>
          </w:tcPr>
          <w:p w14:paraId="4A3911D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 основании решения конкурсной комиссии признаны участниками конкурса следующие претенденты:</w:t>
            </w:r>
          </w:p>
        </w:tc>
      </w:tr>
      <w:tr w:rsidR="00F651A7" w:rsidRPr="00F651A7" w14:paraId="6EB13E45" w14:textId="77777777" w:rsidTr="00AE3113">
        <w:tc>
          <w:tcPr>
            <w:tcW w:w="1294" w:type="dxa"/>
            <w:gridSpan w:val="4"/>
            <w:tcMar>
              <w:top w:w="0" w:type="dxa"/>
              <w:left w:w="149" w:type="dxa"/>
              <w:bottom w:w="0" w:type="dxa"/>
              <w:right w:w="149" w:type="dxa"/>
            </w:tcMar>
            <w:hideMark/>
          </w:tcPr>
          <w:p w14:paraId="44A7E21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779A1F57"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4B6F611" w14:textId="77777777" w:rsidTr="00AE3113">
        <w:tc>
          <w:tcPr>
            <w:tcW w:w="1294" w:type="dxa"/>
            <w:gridSpan w:val="4"/>
            <w:tcMar>
              <w:top w:w="0" w:type="dxa"/>
              <w:left w:w="149" w:type="dxa"/>
              <w:bottom w:w="0" w:type="dxa"/>
              <w:right w:w="149" w:type="dxa"/>
            </w:tcMar>
            <w:hideMark/>
          </w:tcPr>
          <w:p w14:paraId="20AECC0A"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6CD64F8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38FBD69" w14:textId="77777777" w:rsidTr="00AE3113">
        <w:tc>
          <w:tcPr>
            <w:tcW w:w="1294" w:type="dxa"/>
            <w:gridSpan w:val="4"/>
            <w:tcMar>
              <w:top w:w="0" w:type="dxa"/>
              <w:left w:w="149" w:type="dxa"/>
              <w:bottom w:w="0" w:type="dxa"/>
              <w:right w:w="149" w:type="dxa"/>
            </w:tcMar>
            <w:hideMark/>
          </w:tcPr>
          <w:p w14:paraId="2A0AD13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C08886F"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6E6714A4"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F651A7" w:rsidRPr="00F651A7" w14:paraId="67C0D505" w14:textId="77777777" w:rsidTr="00AE3113">
        <w:tc>
          <w:tcPr>
            <w:tcW w:w="1294" w:type="dxa"/>
            <w:gridSpan w:val="4"/>
            <w:tcMar>
              <w:top w:w="0" w:type="dxa"/>
              <w:left w:w="149" w:type="dxa"/>
              <w:bottom w:w="0" w:type="dxa"/>
              <w:right w:w="149" w:type="dxa"/>
            </w:tcMar>
            <w:hideMark/>
          </w:tcPr>
          <w:p w14:paraId="3C6212ED"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97CE74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 обоснование принятого решения)</w:t>
            </w:r>
          </w:p>
        </w:tc>
      </w:tr>
      <w:tr w:rsidR="00F651A7" w:rsidRPr="00F651A7" w14:paraId="37F27177" w14:textId="77777777" w:rsidTr="00AE3113">
        <w:tc>
          <w:tcPr>
            <w:tcW w:w="10534" w:type="dxa"/>
            <w:gridSpan w:val="15"/>
            <w:tcMar>
              <w:top w:w="0" w:type="dxa"/>
              <w:left w:w="149" w:type="dxa"/>
              <w:bottom w:w="0" w:type="dxa"/>
              <w:right w:w="149" w:type="dxa"/>
            </w:tcMar>
            <w:hideMark/>
          </w:tcPr>
          <w:p w14:paraId="6BB91F4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 основании решения конкурсной комиссии не допущены к участию в конкурсе следующие претенденты:</w:t>
            </w:r>
          </w:p>
        </w:tc>
      </w:tr>
      <w:tr w:rsidR="00F651A7" w:rsidRPr="00F651A7" w14:paraId="7FB45754" w14:textId="77777777" w:rsidTr="00AE3113">
        <w:tc>
          <w:tcPr>
            <w:tcW w:w="1294" w:type="dxa"/>
            <w:gridSpan w:val="4"/>
            <w:tcMar>
              <w:top w:w="0" w:type="dxa"/>
              <w:left w:w="149" w:type="dxa"/>
              <w:bottom w:w="0" w:type="dxa"/>
              <w:right w:w="149" w:type="dxa"/>
            </w:tcMar>
            <w:hideMark/>
          </w:tcPr>
          <w:p w14:paraId="6AF7A76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9DD73E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316C87A4" w14:textId="77777777" w:rsidTr="00AE3113">
        <w:tc>
          <w:tcPr>
            <w:tcW w:w="1294" w:type="dxa"/>
            <w:gridSpan w:val="4"/>
            <w:tcMar>
              <w:top w:w="0" w:type="dxa"/>
              <w:left w:w="149" w:type="dxa"/>
              <w:bottom w:w="0" w:type="dxa"/>
              <w:right w:w="149" w:type="dxa"/>
            </w:tcMar>
            <w:hideMark/>
          </w:tcPr>
          <w:p w14:paraId="44873FBB"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13A4B97C"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индивидуального предпринимателя)</w:t>
            </w:r>
          </w:p>
        </w:tc>
      </w:tr>
      <w:tr w:rsidR="00F651A7" w:rsidRPr="00F651A7" w14:paraId="0A0CAA98" w14:textId="77777777" w:rsidTr="00AE3113">
        <w:tc>
          <w:tcPr>
            <w:tcW w:w="1663" w:type="dxa"/>
            <w:gridSpan w:val="6"/>
            <w:tcMar>
              <w:top w:w="0" w:type="dxa"/>
              <w:left w:w="149" w:type="dxa"/>
              <w:bottom w:w="0" w:type="dxa"/>
              <w:right w:w="149" w:type="dxa"/>
            </w:tcMar>
            <w:hideMark/>
          </w:tcPr>
          <w:p w14:paraId="2B9C5DE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28CAE053"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BF77F30" w14:textId="77777777" w:rsidTr="00AE3113">
        <w:tc>
          <w:tcPr>
            <w:tcW w:w="1663" w:type="dxa"/>
            <w:gridSpan w:val="6"/>
            <w:tcMar>
              <w:top w:w="0" w:type="dxa"/>
              <w:left w:w="149" w:type="dxa"/>
              <w:bottom w:w="0" w:type="dxa"/>
              <w:right w:w="149" w:type="dxa"/>
            </w:tcMar>
            <w:hideMark/>
          </w:tcPr>
          <w:p w14:paraId="22F945EA" w14:textId="77777777" w:rsidR="00F651A7" w:rsidRPr="00F651A7" w:rsidRDefault="00F651A7" w:rsidP="00AE3113">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hideMark/>
          </w:tcPr>
          <w:p w14:paraId="4FFBDA6E"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(причина отказа)</w:t>
            </w:r>
          </w:p>
        </w:tc>
      </w:tr>
      <w:tr w:rsidR="00F651A7" w:rsidRPr="00F651A7" w14:paraId="02CA034A" w14:textId="77777777" w:rsidTr="00AE3113">
        <w:tc>
          <w:tcPr>
            <w:tcW w:w="1294" w:type="dxa"/>
            <w:gridSpan w:val="4"/>
            <w:tcMar>
              <w:top w:w="0" w:type="dxa"/>
              <w:left w:w="149" w:type="dxa"/>
              <w:bottom w:w="0" w:type="dxa"/>
              <w:right w:w="149" w:type="dxa"/>
            </w:tcMar>
            <w:hideMark/>
          </w:tcPr>
          <w:p w14:paraId="30D70405"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43C1F46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484A082" w14:textId="77777777" w:rsidTr="00AE3113">
        <w:tc>
          <w:tcPr>
            <w:tcW w:w="1294" w:type="dxa"/>
            <w:gridSpan w:val="4"/>
            <w:tcMar>
              <w:top w:w="0" w:type="dxa"/>
              <w:left w:w="149" w:type="dxa"/>
              <w:bottom w:w="0" w:type="dxa"/>
              <w:right w:w="149" w:type="dxa"/>
            </w:tcMar>
            <w:hideMark/>
          </w:tcPr>
          <w:p w14:paraId="1AECE8A1" w14:textId="77777777" w:rsidR="00F651A7" w:rsidRPr="00F651A7" w:rsidRDefault="00F651A7" w:rsidP="00AE3113">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hideMark/>
          </w:tcPr>
          <w:p w14:paraId="0DA52B8E"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w:t>
            </w:r>
          </w:p>
        </w:tc>
      </w:tr>
      <w:tr w:rsidR="00F651A7" w:rsidRPr="00F651A7" w14:paraId="2546E609" w14:textId="77777777" w:rsidTr="00AE3113">
        <w:tc>
          <w:tcPr>
            <w:tcW w:w="10534" w:type="dxa"/>
            <w:gridSpan w:val="15"/>
            <w:tcMar>
              <w:top w:w="0" w:type="dxa"/>
              <w:left w:w="149" w:type="dxa"/>
              <w:bottom w:w="0" w:type="dxa"/>
              <w:right w:w="149" w:type="dxa"/>
            </w:tcMar>
            <w:hideMark/>
          </w:tcPr>
          <w:p w14:paraId="3F0E5E5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67CCFC5" w14:textId="77777777" w:rsidTr="00AE3113">
        <w:tc>
          <w:tcPr>
            <w:tcW w:w="1663" w:type="dxa"/>
            <w:gridSpan w:val="6"/>
            <w:tcMar>
              <w:top w:w="0" w:type="dxa"/>
              <w:left w:w="149" w:type="dxa"/>
              <w:bottom w:w="0" w:type="dxa"/>
              <w:right w:w="149" w:type="dxa"/>
            </w:tcMar>
            <w:hideMark/>
          </w:tcPr>
          <w:p w14:paraId="2BF3AF5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3E9ADF7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6325B19" w14:textId="77777777" w:rsidTr="00AE3113">
        <w:tc>
          <w:tcPr>
            <w:tcW w:w="1663" w:type="dxa"/>
            <w:gridSpan w:val="6"/>
            <w:tcMar>
              <w:top w:w="0" w:type="dxa"/>
              <w:left w:w="149" w:type="dxa"/>
              <w:bottom w:w="0" w:type="dxa"/>
              <w:right w:w="149" w:type="dxa"/>
            </w:tcMar>
            <w:hideMark/>
          </w:tcPr>
          <w:p w14:paraId="0D3BA118" w14:textId="77777777" w:rsidR="00F651A7" w:rsidRPr="00F651A7" w:rsidRDefault="00F651A7" w:rsidP="00AE3113">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hideMark/>
          </w:tcPr>
          <w:p w14:paraId="439FD81B"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(причина отказа)</w:t>
            </w:r>
          </w:p>
        </w:tc>
      </w:tr>
      <w:tr w:rsidR="00F651A7" w:rsidRPr="00F651A7" w14:paraId="0983F2AE" w14:textId="77777777" w:rsidTr="00AE3113">
        <w:tc>
          <w:tcPr>
            <w:tcW w:w="6468" w:type="dxa"/>
            <w:gridSpan w:val="12"/>
            <w:tcMar>
              <w:top w:w="0" w:type="dxa"/>
              <w:left w:w="149" w:type="dxa"/>
              <w:bottom w:w="0" w:type="dxa"/>
              <w:right w:w="149" w:type="dxa"/>
            </w:tcMar>
            <w:hideMark/>
          </w:tcPr>
          <w:p w14:paraId="34DDBF60"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3A0391EE" w14:textId="77777777" w:rsidR="00F651A7" w:rsidRPr="00F651A7" w:rsidRDefault="00F651A7" w:rsidP="00AE3113">
            <w:pPr>
              <w:spacing w:line="276" w:lineRule="auto"/>
              <w:rPr>
                <w:rFonts w:ascii="Times New Roman" w:eastAsia="Calibri" w:hAnsi="Times New Roman" w:cs="Times New Roman"/>
                <w:lang w:eastAsia="en-US"/>
              </w:rPr>
            </w:pPr>
          </w:p>
        </w:tc>
        <w:tc>
          <w:tcPr>
            <w:tcW w:w="3142" w:type="dxa"/>
            <w:gridSpan w:val="2"/>
            <w:tcMar>
              <w:top w:w="0" w:type="dxa"/>
              <w:left w:w="149" w:type="dxa"/>
              <w:bottom w:w="0" w:type="dxa"/>
              <w:right w:w="149" w:type="dxa"/>
            </w:tcMar>
            <w:hideMark/>
          </w:tcPr>
          <w:p w14:paraId="360218F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листах.</w:t>
            </w:r>
          </w:p>
        </w:tc>
      </w:tr>
      <w:tr w:rsidR="00F651A7" w:rsidRPr="00F651A7" w14:paraId="29518835" w14:textId="77777777" w:rsidTr="00AE3113">
        <w:tc>
          <w:tcPr>
            <w:tcW w:w="10534" w:type="dxa"/>
            <w:gridSpan w:val="15"/>
            <w:tcMar>
              <w:top w:w="0" w:type="dxa"/>
              <w:left w:w="149" w:type="dxa"/>
              <w:bottom w:w="0" w:type="dxa"/>
              <w:right w:w="149" w:type="dxa"/>
            </w:tcMar>
            <w:hideMark/>
          </w:tcPr>
          <w:p w14:paraId="2601ACDE"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71C17690" w14:textId="77777777" w:rsidTr="00AE3113">
        <w:tc>
          <w:tcPr>
            <w:tcW w:w="4066" w:type="dxa"/>
            <w:gridSpan w:val="10"/>
            <w:tcMar>
              <w:top w:w="0" w:type="dxa"/>
              <w:left w:w="149" w:type="dxa"/>
              <w:bottom w:w="0" w:type="dxa"/>
              <w:right w:w="149" w:type="dxa"/>
            </w:tcMar>
            <w:hideMark/>
          </w:tcPr>
          <w:p w14:paraId="37E31EA3"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F1B34B3"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17D68A4" w14:textId="77777777" w:rsidTr="00AE3113">
        <w:tc>
          <w:tcPr>
            <w:tcW w:w="4066" w:type="dxa"/>
            <w:gridSpan w:val="10"/>
            <w:tcMar>
              <w:top w:w="0" w:type="dxa"/>
              <w:left w:w="149" w:type="dxa"/>
              <w:bottom w:w="0" w:type="dxa"/>
              <w:right w:w="149" w:type="dxa"/>
            </w:tcMar>
            <w:hideMark/>
          </w:tcPr>
          <w:p w14:paraId="25EE73B7"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hideMark/>
          </w:tcPr>
          <w:p w14:paraId="47DA01A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подпись)</w:t>
            </w:r>
          </w:p>
        </w:tc>
      </w:tr>
      <w:tr w:rsidR="00F651A7" w:rsidRPr="00F651A7" w14:paraId="7DF1EF14" w14:textId="77777777" w:rsidTr="00AE3113">
        <w:tc>
          <w:tcPr>
            <w:tcW w:w="3142" w:type="dxa"/>
            <w:gridSpan w:val="8"/>
            <w:tcMar>
              <w:top w:w="0" w:type="dxa"/>
              <w:left w:w="149" w:type="dxa"/>
              <w:bottom w:w="0" w:type="dxa"/>
              <w:right w:w="149" w:type="dxa"/>
            </w:tcMar>
            <w:hideMark/>
          </w:tcPr>
          <w:p w14:paraId="1324055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hideMark/>
          </w:tcPr>
          <w:p w14:paraId="67ECAE91"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667F2DF" w14:textId="77777777" w:rsidTr="00AE3113">
        <w:tc>
          <w:tcPr>
            <w:tcW w:w="3142" w:type="dxa"/>
            <w:gridSpan w:val="8"/>
            <w:tcMar>
              <w:top w:w="0" w:type="dxa"/>
              <w:left w:w="149" w:type="dxa"/>
              <w:bottom w:w="0" w:type="dxa"/>
              <w:right w:w="149" w:type="dxa"/>
            </w:tcMar>
            <w:hideMark/>
          </w:tcPr>
          <w:p w14:paraId="456DBC84"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1DE5DD4F"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005F0941" w14:textId="77777777" w:rsidTr="00AE3113">
        <w:tc>
          <w:tcPr>
            <w:tcW w:w="3142" w:type="dxa"/>
            <w:gridSpan w:val="8"/>
            <w:tcMar>
              <w:top w:w="0" w:type="dxa"/>
              <w:left w:w="149" w:type="dxa"/>
              <w:bottom w:w="0" w:type="dxa"/>
              <w:right w:w="149" w:type="dxa"/>
            </w:tcMar>
            <w:hideMark/>
          </w:tcPr>
          <w:p w14:paraId="2CDD2051"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3A2D8BF5"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2935C75D" w14:textId="77777777" w:rsidTr="00AE3113">
        <w:tc>
          <w:tcPr>
            <w:tcW w:w="3142" w:type="dxa"/>
            <w:gridSpan w:val="8"/>
            <w:tcMar>
              <w:top w:w="0" w:type="dxa"/>
              <w:left w:w="149" w:type="dxa"/>
              <w:bottom w:w="0" w:type="dxa"/>
              <w:right w:w="149" w:type="dxa"/>
            </w:tcMar>
            <w:hideMark/>
          </w:tcPr>
          <w:p w14:paraId="58F2AE85" w14:textId="77777777" w:rsidR="00F651A7" w:rsidRPr="00F651A7" w:rsidRDefault="00F651A7" w:rsidP="00AE3113">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hideMark/>
          </w:tcPr>
          <w:p w14:paraId="711E0F1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 подписи)</w:t>
            </w:r>
          </w:p>
        </w:tc>
      </w:tr>
      <w:tr w:rsidR="00F651A7" w:rsidRPr="00F651A7" w14:paraId="22073268" w14:textId="77777777" w:rsidTr="00AE3113">
        <w:tc>
          <w:tcPr>
            <w:tcW w:w="370" w:type="dxa"/>
            <w:tcMar>
              <w:top w:w="0" w:type="dxa"/>
              <w:left w:w="149" w:type="dxa"/>
              <w:bottom w:w="0" w:type="dxa"/>
              <w:right w:w="149" w:type="dxa"/>
            </w:tcMar>
            <w:hideMark/>
          </w:tcPr>
          <w:p w14:paraId="0F2E04B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378AB36"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hideMark/>
          </w:tcPr>
          <w:p w14:paraId="774D2DA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66DE37D0"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76100B0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60846EB9" w14:textId="77777777" w:rsidR="00F651A7" w:rsidRPr="00F651A7" w:rsidRDefault="00F651A7" w:rsidP="00AE3113">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hideMark/>
          </w:tcPr>
          <w:p w14:paraId="5398A53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00331514" w14:textId="77777777" w:rsidTr="00AE3113">
        <w:tc>
          <w:tcPr>
            <w:tcW w:w="10534" w:type="dxa"/>
            <w:gridSpan w:val="15"/>
            <w:tcMar>
              <w:top w:w="0" w:type="dxa"/>
              <w:left w:w="149" w:type="dxa"/>
              <w:bottom w:w="0" w:type="dxa"/>
              <w:right w:w="149" w:type="dxa"/>
            </w:tcMar>
            <w:hideMark/>
          </w:tcPr>
          <w:p w14:paraId="09258A30"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E91E9F0" w14:textId="77777777" w:rsidTr="00AE3113">
        <w:tc>
          <w:tcPr>
            <w:tcW w:w="10534" w:type="dxa"/>
            <w:gridSpan w:val="15"/>
            <w:tcMar>
              <w:top w:w="0" w:type="dxa"/>
              <w:left w:w="149" w:type="dxa"/>
              <w:bottom w:w="0" w:type="dxa"/>
              <w:right w:w="149" w:type="dxa"/>
            </w:tcMar>
            <w:hideMark/>
          </w:tcPr>
          <w:p w14:paraId="42BC583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4EC872E1" w14:textId="77777777"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p w14:paraId="7AEC01A5" w14:textId="77777777" w:rsidR="00F651A7" w:rsidRPr="00F651A7" w:rsidRDefault="00F651A7" w:rsidP="00F651A7">
      <w:pPr>
        <w:shd w:val="clear" w:color="auto" w:fill="FFFFFF"/>
        <w:spacing w:before="375" w:after="225"/>
        <w:jc w:val="center"/>
        <w:textAlignment w:val="baseline"/>
        <w:outlineLvl w:val="1"/>
        <w:rPr>
          <w:rFonts w:ascii="Times New Roman" w:hAnsi="Times New Roman" w:cs="Times New Roman"/>
          <w:color w:val="3C3C3C"/>
          <w:spacing w:val="2"/>
        </w:rPr>
      </w:pPr>
      <w:r w:rsidRPr="00F651A7">
        <w:rPr>
          <w:rFonts w:ascii="Times New Roman" w:hAnsi="Times New Roman" w:cs="Times New Roman"/>
          <w:color w:val="3C3C3C"/>
          <w:spacing w:val="2"/>
        </w:rPr>
        <w:t>Протокол конкурса по отбору управляющей организации для управления многоквартирным домом</w:t>
      </w:r>
    </w:p>
    <w:p w14:paraId="4B0803F6" w14:textId="77777777" w:rsidR="00F651A7" w:rsidRPr="00F651A7" w:rsidRDefault="00F651A7" w:rsidP="00F651A7">
      <w:pPr>
        <w:shd w:val="clear" w:color="auto" w:fill="FFFFFF"/>
        <w:spacing w:line="315" w:lineRule="atLeast"/>
        <w:jc w:val="right"/>
        <w:textAlignment w:val="baseline"/>
        <w:rPr>
          <w:rFonts w:ascii="Times New Roman" w:hAnsi="Times New Roman" w:cs="Times New Roman"/>
          <w:color w:val="2D2D2D"/>
          <w:spacing w:val="2"/>
        </w:rPr>
      </w:pPr>
    </w:p>
    <w:tbl>
      <w:tblPr>
        <w:tblpPr w:leftFromText="45" w:rightFromText="45" w:bottomFromText="200" w:vertAnchor="text" w:tblpXSpec="right" w:tblpYSpec="center"/>
        <w:tblW w:w="0" w:type="auto"/>
        <w:tblCellMar>
          <w:left w:w="0" w:type="dxa"/>
          <w:right w:w="0" w:type="dxa"/>
        </w:tblCellMar>
        <w:tblLook w:val="04A0" w:firstRow="1" w:lastRow="0" w:firstColumn="1" w:lastColumn="0" w:noHBand="0" w:noVBand="1"/>
      </w:tblPr>
      <w:tblGrid>
        <w:gridCol w:w="396"/>
        <w:gridCol w:w="554"/>
        <w:gridCol w:w="396"/>
        <w:gridCol w:w="2218"/>
        <w:gridCol w:w="370"/>
        <w:gridCol w:w="370"/>
        <w:gridCol w:w="554"/>
        <w:gridCol w:w="554"/>
      </w:tblGrid>
      <w:tr w:rsidR="00F651A7" w:rsidRPr="00F651A7" w14:paraId="3B1D48D1" w14:textId="77777777" w:rsidTr="00AE3113">
        <w:trPr>
          <w:trHeight w:val="15"/>
        </w:trPr>
        <w:tc>
          <w:tcPr>
            <w:tcW w:w="370" w:type="dxa"/>
            <w:hideMark/>
          </w:tcPr>
          <w:p w14:paraId="0D8CD94D"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14:paraId="6F7905C8"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14:paraId="10DFCD4F" w14:textId="77777777" w:rsidR="00F651A7" w:rsidRPr="00F651A7" w:rsidRDefault="00F651A7" w:rsidP="00AE3113">
            <w:pPr>
              <w:spacing w:line="276" w:lineRule="auto"/>
              <w:rPr>
                <w:rFonts w:ascii="Times New Roman" w:eastAsia="Calibri" w:hAnsi="Times New Roman" w:cs="Times New Roman"/>
                <w:lang w:eastAsia="en-US"/>
              </w:rPr>
            </w:pPr>
          </w:p>
        </w:tc>
        <w:tc>
          <w:tcPr>
            <w:tcW w:w="2218" w:type="dxa"/>
            <w:hideMark/>
          </w:tcPr>
          <w:p w14:paraId="74D408B7"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14:paraId="055F5D74"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hideMark/>
          </w:tcPr>
          <w:p w14:paraId="3690E01E"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14:paraId="6EF2A27B"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hideMark/>
          </w:tcPr>
          <w:p w14:paraId="6D5042BD"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8A0992B" w14:textId="77777777" w:rsidTr="00AE3113">
        <w:tc>
          <w:tcPr>
            <w:tcW w:w="5359" w:type="dxa"/>
            <w:gridSpan w:val="8"/>
            <w:tcMar>
              <w:top w:w="0" w:type="dxa"/>
              <w:left w:w="149" w:type="dxa"/>
              <w:bottom w:w="0" w:type="dxa"/>
              <w:right w:w="149" w:type="dxa"/>
            </w:tcMar>
            <w:hideMark/>
          </w:tcPr>
          <w:p w14:paraId="6D7F5303"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УТВЕРЖДАЮ</w:t>
            </w:r>
          </w:p>
        </w:tc>
      </w:tr>
      <w:tr w:rsidR="00F651A7" w:rsidRPr="00F651A7" w14:paraId="0CABDC67"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420E2DB"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1CF9D465" w14:textId="77777777" w:rsidTr="00AE3113">
        <w:tc>
          <w:tcPr>
            <w:tcW w:w="5359" w:type="dxa"/>
            <w:gridSpan w:val="8"/>
            <w:tcMar>
              <w:top w:w="0" w:type="dxa"/>
              <w:left w:w="149" w:type="dxa"/>
              <w:bottom w:w="0" w:type="dxa"/>
              <w:right w:w="149" w:type="dxa"/>
            </w:tcMar>
            <w:hideMark/>
          </w:tcPr>
          <w:p w14:paraId="3833240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 ф.и.о. руководителя органа</w:t>
            </w:r>
          </w:p>
        </w:tc>
      </w:tr>
      <w:tr w:rsidR="00F651A7" w:rsidRPr="00F651A7" w14:paraId="779EC740"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3755F4D8"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68DC9EB3" w14:textId="77777777" w:rsidTr="00AE3113">
        <w:tc>
          <w:tcPr>
            <w:tcW w:w="5359" w:type="dxa"/>
            <w:gridSpan w:val="8"/>
            <w:tcMar>
              <w:top w:w="0" w:type="dxa"/>
              <w:left w:w="149" w:type="dxa"/>
              <w:bottom w:w="0" w:type="dxa"/>
              <w:right w:w="149" w:type="dxa"/>
            </w:tcMar>
            <w:hideMark/>
          </w:tcPr>
          <w:p w14:paraId="214ED8B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местного самоуправления, являющегося организатором конкурса,</w:t>
            </w:r>
          </w:p>
        </w:tc>
      </w:tr>
      <w:tr w:rsidR="00F651A7" w:rsidRPr="00F651A7" w14:paraId="74C3F765"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72C1180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433E87DF" w14:textId="77777777" w:rsidTr="00AE3113">
        <w:tc>
          <w:tcPr>
            <w:tcW w:w="5359" w:type="dxa"/>
            <w:gridSpan w:val="8"/>
            <w:tcMar>
              <w:top w:w="0" w:type="dxa"/>
              <w:left w:w="149" w:type="dxa"/>
              <w:bottom w:w="0" w:type="dxa"/>
              <w:right w:w="149" w:type="dxa"/>
            </w:tcMar>
            <w:hideMark/>
          </w:tcPr>
          <w:p w14:paraId="1CF6CDB6"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почтовый индекс и адрес, телефон,</w:t>
            </w:r>
          </w:p>
        </w:tc>
      </w:tr>
      <w:tr w:rsidR="00F651A7" w:rsidRPr="00F651A7" w14:paraId="09FC372B"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0EF5E29" w14:textId="77777777" w:rsidR="00F651A7" w:rsidRPr="00F651A7" w:rsidRDefault="00F651A7" w:rsidP="00AE3113">
            <w:pPr>
              <w:spacing w:line="276" w:lineRule="auto"/>
              <w:rPr>
                <w:rFonts w:ascii="Times New Roman" w:eastAsia="Calibri" w:hAnsi="Times New Roman" w:cs="Times New Roman"/>
                <w:lang w:eastAsia="en-US"/>
              </w:rPr>
            </w:pPr>
          </w:p>
        </w:tc>
      </w:tr>
      <w:tr w:rsidR="00F651A7" w:rsidRPr="00F651A7" w14:paraId="5FD9F196" w14:textId="77777777" w:rsidTr="00AE3113">
        <w:tc>
          <w:tcPr>
            <w:tcW w:w="5359" w:type="dxa"/>
            <w:gridSpan w:val="8"/>
            <w:tcMar>
              <w:top w:w="0" w:type="dxa"/>
              <w:left w:w="149" w:type="dxa"/>
              <w:bottom w:w="0" w:type="dxa"/>
              <w:right w:w="149" w:type="dxa"/>
            </w:tcMar>
            <w:hideMark/>
          </w:tcPr>
          <w:p w14:paraId="2BDD3228"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факс, адрес электронной почты)</w:t>
            </w:r>
          </w:p>
        </w:tc>
      </w:tr>
      <w:tr w:rsidR="00F651A7" w:rsidRPr="00F651A7" w14:paraId="2AE45775" w14:textId="77777777" w:rsidTr="00AE3113">
        <w:tc>
          <w:tcPr>
            <w:tcW w:w="370" w:type="dxa"/>
            <w:tcMar>
              <w:top w:w="0" w:type="dxa"/>
              <w:left w:w="149" w:type="dxa"/>
              <w:bottom w:w="0" w:type="dxa"/>
              <w:right w:w="149" w:type="dxa"/>
            </w:tcMar>
            <w:hideMark/>
          </w:tcPr>
          <w:p w14:paraId="4715E52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54" w:type="dxa"/>
            <w:tcBorders>
              <w:top w:val="nil"/>
              <w:left w:val="nil"/>
              <w:bottom w:val="single" w:sz="6" w:space="0" w:color="000000"/>
              <w:right w:val="nil"/>
            </w:tcBorders>
            <w:tcMar>
              <w:top w:w="0" w:type="dxa"/>
              <w:left w:w="149" w:type="dxa"/>
              <w:bottom w:w="0" w:type="dxa"/>
              <w:right w:w="149" w:type="dxa"/>
            </w:tcMar>
            <w:hideMark/>
          </w:tcPr>
          <w:p w14:paraId="2E04E4F5"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0CD0520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2218" w:type="dxa"/>
            <w:tcBorders>
              <w:top w:val="nil"/>
              <w:left w:val="nil"/>
              <w:bottom w:val="single" w:sz="6" w:space="0" w:color="000000"/>
              <w:right w:val="nil"/>
            </w:tcBorders>
            <w:tcMar>
              <w:top w:w="0" w:type="dxa"/>
              <w:left w:w="149" w:type="dxa"/>
              <w:bottom w:w="0" w:type="dxa"/>
              <w:right w:w="149" w:type="dxa"/>
            </w:tcMar>
            <w:hideMark/>
          </w:tcPr>
          <w:p w14:paraId="2EE8049A"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16055FE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554" w:type="dxa"/>
            <w:tcBorders>
              <w:top w:val="nil"/>
              <w:left w:val="nil"/>
              <w:bottom w:val="single" w:sz="6" w:space="0" w:color="000000"/>
              <w:right w:val="nil"/>
            </w:tcBorders>
            <w:tcMar>
              <w:top w:w="0" w:type="dxa"/>
              <w:left w:w="149" w:type="dxa"/>
              <w:bottom w:w="0" w:type="dxa"/>
              <w:right w:w="149" w:type="dxa"/>
            </w:tcMar>
            <w:hideMark/>
          </w:tcPr>
          <w:p w14:paraId="673D50EC"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3656616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F651A7" w:rsidRPr="00F651A7" w14:paraId="128656D2" w14:textId="77777777" w:rsidTr="00AE3113">
        <w:tc>
          <w:tcPr>
            <w:tcW w:w="1294" w:type="dxa"/>
            <w:gridSpan w:val="3"/>
            <w:tcMar>
              <w:top w:w="0" w:type="dxa"/>
              <w:left w:w="149" w:type="dxa"/>
              <w:bottom w:w="0" w:type="dxa"/>
              <w:right w:w="149" w:type="dxa"/>
            </w:tcMar>
            <w:hideMark/>
          </w:tcPr>
          <w:p w14:paraId="14FBFA93" w14:textId="77777777" w:rsidR="00F651A7" w:rsidRPr="00F651A7" w:rsidRDefault="00F651A7" w:rsidP="00AE3113">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hideMark/>
          </w:tcPr>
          <w:p w14:paraId="21C88F6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(дата утверждения)</w:t>
            </w:r>
          </w:p>
        </w:tc>
        <w:tc>
          <w:tcPr>
            <w:tcW w:w="1478" w:type="dxa"/>
            <w:gridSpan w:val="3"/>
            <w:tcMar>
              <w:top w:w="0" w:type="dxa"/>
              <w:left w:w="149" w:type="dxa"/>
              <w:bottom w:w="0" w:type="dxa"/>
              <w:right w:w="149" w:type="dxa"/>
            </w:tcMar>
            <w:hideMark/>
          </w:tcPr>
          <w:p w14:paraId="26332104" w14:textId="77777777" w:rsidR="00F651A7" w:rsidRPr="00F651A7" w:rsidRDefault="00F651A7" w:rsidP="00AE3113">
            <w:pPr>
              <w:spacing w:line="276" w:lineRule="auto"/>
              <w:rPr>
                <w:rFonts w:ascii="Times New Roman" w:eastAsia="Calibri" w:hAnsi="Times New Roman" w:cs="Times New Roman"/>
                <w:lang w:eastAsia="en-US"/>
              </w:rPr>
            </w:pPr>
          </w:p>
        </w:tc>
      </w:tr>
    </w:tbl>
    <w:p w14:paraId="46BD6AE3" w14:textId="77777777" w:rsidR="00F651A7" w:rsidRPr="00F651A7" w:rsidRDefault="00F651A7" w:rsidP="00F651A7">
      <w:pPr>
        <w:shd w:val="clear" w:color="auto" w:fill="FFFFFF"/>
        <w:spacing w:line="288" w:lineRule="atLeast"/>
        <w:jc w:val="center"/>
        <w:textAlignment w:val="baseline"/>
        <w:rPr>
          <w:rFonts w:ascii="Times New Roman" w:hAnsi="Times New Roman" w:cs="Times New Roman"/>
          <w:color w:val="3C3C3C"/>
          <w:spacing w:val="2"/>
        </w:rPr>
      </w:pPr>
      <w:r w:rsidRPr="00F651A7">
        <w:rPr>
          <w:rFonts w:ascii="Times New Roman" w:hAnsi="Times New Roman" w:cs="Times New Roman"/>
          <w:color w:val="3C3C3C"/>
          <w:spacing w:val="2"/>
        </w:rPr>
        <w:t>     </w:t>
      </w:r>
      <w:r w:rsidRPr="00F651A7">
        <w:rPr>
          <w:rFonts w:ascii="Times New Roman" w:hAnsi="Times New Roman" w:cs="Times New Roman"/>
          <w:color w:val="3C3C3C"/>
          <w:spacing w:val="2"/>
        </w:rPr>
        <w:br/>
        <w:t>     </w:t>
      </w:r>
      <w:r w:rsidRPr="00F651A7">
        <w:rPr>
          <w:rFonts w:ascii="Times New Roman" w:hAnsi="Times New Roman" w:cs="Times New Roman"/>
          <w:color w:val="3C3C3C"/>
          <w:spacing w:val="2"/>
        </w:rPr>
        <w:br/>
        <w:t>ПРОТОКОЛ N____</w:t>
      </w:r>
      <w:r w:rsidRPr="00F651A7">
        <w:rPr>
          <w:rFonts w:ascii="Times New Roman" w:hAnsi="Times New Roman" w:cs="Times New Roman"/>
          <w:color w:val="3C3C3C"/>
          <w:spacing w:val="2"/>
        </w:rPr>
        <w:br/>
        <w:t>конкурса по отбору управляющей организации для управления многоквартирным домом</w:t>
      </w:r>
    </w:p>
    <w:p w14:paraId="6BBA73EF" w14:textId="77777777"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p>
    <w:tbl>
      <w:tblPr>
        <w:tblW w:w="0" w:type="auto"/>
        <w:tblCellMar>
          <w:left w:w="0" w:type="dxa"/>
          <w:right w:w="0" w:type="dxa"/>
        </w:tblCellMar>
        <w:tblLook w:val="04A0" w:firstRow="1" w:lastRow="0" w:firstColumn="1" w:lastColumn="0" w:noHBand="0" w:noVBand="1"/>
      </w:tblPr>
      <w:tblGrid>
        <w:gridCol w:w="396"/>
        <w:gridCol w:w="366"/>
        <w:gridCol w:w="355"/>
        <w:gridCol w:w="396"/>
        <w:gridCol w:w="1417"/>
        <w:gridCol w:w="475"/>
        <w:gridCol w:w="185"/>
        <w:gridCol w:w="185"/>
        <w:gridCol w:w="175"/>
        <w:gridCol w:w="174"/>
        <w:gridCol w:w="306"/>
        <w:gridCol w:w="174"/>
        <w:gridCol w:w="739"/>
        <w:gridCol w:w="1164"/>
        <w:gridCol w:w="185"/>
        <w:gridCol w:w="969"/>
        <w:gridCol w:w="691"/>
        <w:gridCol w:w="732"/>
        <w:gridCol w:w="555"/>
      </w:tblGrid>
      <w:tr w:rsidR="00CB38E4" w:rsidRPr="00F651A7" w14:paraId="631E88C3" w14:textId="77777777" w:rsidTr="00AE3113">
        <w:trPr>
          <w:trHeight w:val="15"/>
        </w:trPr>
        <w:tc>
          <w:tcPr>
            <w:tcW w:w="370" w:type="dxa"/>
            <w:hideMark/>
          </w:tcPr>
          <w:p w14:paraId="6AFE801F"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40861F78"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74722252"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599B9AE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478" w:type="dxa"/>
            <w:hideMark/>
          </w:tcPr>
          <w:p w14:paraId="419348B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4A5A884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0E2ACAD0"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1AB337D3"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8715E3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0381F2C"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370" w:type="dxa"/>
            <w:hideMark/>
          </w:tcPr>
          <w:p w14:paraId="6410C7D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72CFF37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2EBC5DC6"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478" w:type="dxa"/>
            <w:hideMark/>
          </w:tcPr>
          <w:p w14:paraId="0B662F4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85" w:type="dxa"/>
            <w:hideMark/>
          </w:tcPr>
          <w:p w14:paraId="6A31638E"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1294" w:type="dxa"/>
            <w:hideMark/>
          </w:tcPr>
          <w:p w14:paraId="03C51C7A"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924" w:type="dxa"/>
            <w:hideMark/>
          </w:tcPr>
          <w:p w14:paraId="3BE21849"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739" w:type="dxa"/>
            <w:hideMark/>
          </w:tcPr>
          <w:p w14:paraId="6BCA898D" w14:textId="77777777" w:rsidR="00F651A7" w:rsidRPr="00F651A7" w:rsidRDefault="00F651A7" w:rsidP="00AE3113">
            <w:pPr>
              <w:spacing w:after="200" w:line="276" w:lineRule="auto"/>
              <w:rPr>
                <w:rFonts w:ascii="Times New Roman" w:eastAsia="Calibri" w:hAnsi="Times New Roman" w:cs="Times New Roman"/>
                <w:lang w:eastAsia="en-US"/>
              </w:rPr>
            </w:pPr>
          </w:p>
        </w:tc>
        <w:tc>
          <w:tcPr>
            <w:tcW w:w="554" w:type="dxa"/>
            <w:hideMark/>
          </w:tcPr>
          <w:p w14:paraId="540BC8AD" w14:textId="77777777" w:rsidR="00F651A7" w:rsidRPr="00F651A7" w:rsidRDefault="00F651A7" w:rsidP="00AE3113">
            <w:pPr>
              <w:spacing w:after="200" w:line="276" w:lineRule="auto"/>
              <w:rPr>
                <w:rFonts w:ascii="Times New Roman" w:eastAsia="Calibri" w:hAnsi="Times New Roman" w:cs="Times New Roman"/>
                <w:lang w:eastAsia="en-US"/>
              </w:rPr>
            </w:pPr>
          </w:p>
        </w:tc>
      </w:tr>
      <w:tr w:rsidR="00E23625" w:rsidRPr="00F651A7" w14:paraId="030BEB9B" w14:textId="77777777" w:rsidTr="00AE3113">
        <w:tc>
          <w:tcPr>
            <w:tcW w:w="3881" w:type="dxa"/>
            <w:gridSpan w:val="8"/>
            <w:tcMar>
              <w:top w:w="0" w:type="dxa"/>
              <w:left w:w="149" w:type="dxa"/>
              <w:bottom w:w="0" w:type="dxa"/>
              <w:right w:w="149" w:type="dxa"/>
            </w:tcMar>
            <w:hideMark/>
          </w:tcPr>
          <w:p w14:paraId="25717A9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0D795704"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5074A163" w14:textId="77777777" w:rsidTr="00AE3113">
        <w:tc>
          <w:tcPr>
            <w:tcW w:w="10718" w:type="dxa"/>
            <w:gridSpan w:val="19"/>
            <w:tcMar>
              <w:top w:w="0" w:type="dxa"/>
              <w:left w:w="149" w:type="dxa"/>
              <w:bottom w:w="0" w:type="dxa"/>
              <w:right w:w="149" w:type="dxa"/>
            </w:tcMar>
            <w:hideMark/>
          </w:tcPr>
          <w:p w14:paraId="7B5A40CB"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07C2A916" w14:textId="77777777" w:rsidTr="00AE3113">
        <w:tc>
          <w:tcPr>
            <w:tcW w:w="3881" w:type="dxa"/>
            <w:gridSpan w:val="8"/>
            <w:tcMar>
              <w:top w:w="0" w:type="dxa"/>
              <w:left w:w="149" w:type="dxa"/>
              <w:bottom w:w="0" w:type="dxa"/>
              <w:right w:w="149" w:type="dxa"/>
            </w:tcMar>
            <w:hideMark/>
          </w:tcPr>
          <w:p w14:paraId="2560244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745BFB4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302BCAF" w14:textId="77777777" w:rsidTr="00AE3113">
        <w:tc>
          <w:tcPr>
            <w:tcW w:w="10718" w:type="dxa"/>
            <w:gridSpan w:val="19"/>
            <w:tcMar>
              <w:top w:w="0" w:type="dxa"/>
              <w:left w:w="149" w:type="dxa"/>
              <w:bottom w:w="0" w:type="dxa"/>
              <w:right w:w="149" w:type="dxa"/>
            </w:tcMar>
            <w:hideMark/>
          </w:tcPr>
          <w:p w14:paraId="51DD5495"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174D4271" w14:textId="77777777" w:rsidTr="00AE3113">
        <w:tc>
          <w:tcPr>
            <w:tcW w:w="3881" w:type="dxa"/>
            <w:gridSpan w:val="8"/>
            <w:tcMar>
              <w:top w:w="0" w:type="dxa"/>
              <w:left w:w="149" w:type="dxa"/>
              <w:bottom w:w="0" w:type="dxa"/>
              <w:right w:w="149" w:type="dxa"/>
            </w:tcMar>
            <w:hideMark/>
          </w:tcPr>
          <w:p w14:paraId="0B0D564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19B386F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713C3737" w14:textId="77777777" w:rsidTr="00AE3113">
        <w:tc>
          <w:tcPr>
            <w:tcW w:w="10718" w:type="dxa"/>
            <w:gridSpan w:val="19"/>
            <w:tcMar>
              <w:top w:w="0" w:type="dxa"/>
              <w:left w:w="149" w:type="dxa"/>
              <w:bottom w:w="0" w:type="dxa"/>
              <w:right w:w="149" w:type="dxa"/>
            </w:tcMar>
            <w:hideMark/>
          </w:tcPr>
          <w:p w14:paraId="09FAAFF0"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4C024E7B" w14:textId="77777777" w:rsidTr="00AE3113">
        <w:tc>
          <w:tcPr>
            <w:tcW w:w="7207" w:type="dxa"/>
            <w:gridSpan w:val="15"/>
            <w:tcMar>
              <w:top w:w="0" w:type="dxa"/>
              <w:left w:w="149" w:type="dxa"/>
              <w:bottom w:w="0" w:type="dxa"/>
              <w:right w:w="149" w:type="dxa"/>
            </w:tcMar>
            <w:hideMark/>
          </w:tcPr>
          <w:p w14:paraId="2E1F3F8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hideMark/>
          </w:tcPr>
          <w:p w14:paraId="7FD5E6C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0A1292D" w14:textId="77777777" w:rsidTr="00AE3113">
        <w:tc>
          <w:tcPr>
            <w:tcW w:w="10718" w:type="dxa"/>
            <w:gridSpan w:val="19"/>
            <w:tcMar>
              <w:top w:w="0" w:type="dxa"/>
              <w:left w:w="149" w:type="dxa"/>
              <w:bottom w:w="0" w:type="dxa"/>
              <w:right w:w="149" w:type="dxa"/>
            </w:tcMar>
            <w:hideMark/>
          </w:tcPr>
          <w:p w14:paraId="0F89B2E8"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5D1B7876" w14:textId="77777777" w:rsidTr="00AE3113">
        <w:tc>
          <w:tcPr>
            <w:tcW w:w="4066" w:type="dxa"/>
            <w:gridSpan w:val="9"/>
            <w:tcMar>
              <w:top w:w="0" w:type="dxa"/>
              <w:left w:w="149" w:type="dxa"/>
              <w:bottom w:w="0" w:type="dxa"/>
              <w:right w:w="149" w:type="dxa"/>
            </w:tcMar>
            <w:hideMark/>
          </w:tcPr>
          <w:p w14:paraId="31B5745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5. Члены конкурсной комиссии</w:t>
            </w:r>
          </w:p>
        </w:tc>
        <w:tc>
          <w:tcPr>
            <w:tcW w:w="6653" w:type="dxa"/>
            <w:gridSpan w:val="10"/>
            <w:tcMar>
              <w:top w:w="0" w:type="dxa"/>
              <w:left w:w="149" w:type="dxa"/>
              <w:bottom w:w="0" w:type="dxa"/>
              <w:right w:w="149" w:type="dxa"/>
            </w:tcMar>
            <w:hideMark/>
          </w:tcPr>
          <w:p w14:paraId="193D3B5F"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0AA2C6B7" w14:textId="77777777" w:rsidTr="00AE3113">
        <w:tc>
          <w:tcPr>
            <w:tcW w:w="4805" w:type="dxa"/>
            <w:gridSpan w:val="12"/>
            <w:tcBorders>
              <w:top w:val="nil"/>
              <w:left w:val="nil"/>
              <w:bottom w:val="single" w:sz="6" w:space="0" w:color="000000"/>
              <w:right w:val="nil"/>
            </w:tcBorders>
            <w:tcMar>
              <w:top w:w="0" w:type="dxa"/>
              <w:left w:w="149" w:type="dxa"/>
              <w:bottom w:w="0" w:type="dxa"/>
              <w:right w:w="149" w:type="dxa"/>
            </w:tcMar>
            <w:hideMark/>
          </w:tcPr>
          <w:p w14:paraId="01E9359E"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6ABA8D5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1CD437D"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0B9F7316" w14:textId="77777777" w:rsidTr="00AE3113">
        <w:tc>
          <w:tcPr>
            <w:tcW w:w="4805" w:type="dxa"/>
            <w:gridSpan w:val="12"/>
            <w:tcMar>
              <w:top w:w="0" w:type="dxa"/>
              <w:left w:w="149" w:type="dxa"/>
              <w:bottom w:w="0" w:type="dxa"/>
              <w:right w:w="149" w:type="dxa"/>
            </w:tcMar>
            <w:hideMark/>
          </w:tcPr>
          <w:p w14:paraId="21AE05B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c>
          <w:tcPr>
            <w:tcW w:w="739" w:type="dxa"/>
            <w:tcMar>
              <w:top w:w="0" w:type="dxa"/>
              <w:left w:w="149" w:type="dxa"/>
              <w:bottom w:w="0" w:type="dxa"/>
              <w:right w:w="149" w:type="dxa"/>
            </w:tcMar>
            <w:hideMark/>
          </w:tcPr>
          <w:p w14:paraId="2C1E0FE7" w14:textId="77777777"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14:paraId="1854E34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FF3304" w:rsidRPr="00F651A7" w14:paraId="4A49A009" w14:textId="77777777" w:rsidTr="00AE3113">
        <w:tc>
          <w:tcPr>
            <w:tcW w:w="4805" w:type="dxa"/>
            <w:gridSpan w:val="12"/>
            <w:tcMar>
              <w:top w:w="0" w:type="dxa"/>
              <w:left w:w="149" w:type="dxa"/>
              <w:bottom w:w="0" w:type="dxa"/>
              <w:right w:w="149" w:type="dxa"/>
            </w:tcMar>
            <w:hideMark/>
          </w:tcPr>
          <w:p w14:paraId="7F0EBC20"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73540D1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Mar>
              <w:top w:w="0" w:type="dxa"/>
              <w:left w:w="149" w:type="dxa"/>
              <w:bottom w:w="0" w:type="dxa"/>
              <w:right w:w="149" w:type="dxa"/>
            </w:tcMar>
            <w:hideMark/>
          </w:tcPr>
          <w:p w14:paraId="7A87E42E"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5CDF6D6F" w14:textId="77777777" w:rsidTr="00AE3113">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hideMark/>
          </w:tcPr>
          <w:p w14:paraId="058D65B2"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1C830AC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A410EBE"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2C5D3EA1" w14:textId="77777777" w:rsidTr="00AE3113">
        <w:tc>
          <w:tcPr>
            <w:tcW w:w="4805" w:type="dxa"/>
            <w:gridSpan w:val="12"/>
            <w:tcMar>
              <w:top w:w="0" w:type="dxa"/>
              <w:left w:w="149" w:type="dxa"/>
              <w:bottom w:w="0" w:type="dxa"/>
              <w:right w:w="149" w:type="dxa"/>
            </w:tcMar>
            <w:hideMark/>
          </w:tcPr>
          <w:p w14:paraId="02761012"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hideMark/>
          </w:tcPr>
          <w:p w14:paraId="065346BA" w14:textId="77777777" w:rsidR="00F651A7" w:rsidRPr="00F651A7" w:rsidRDefault="00F651A7" w:rsidP="00AE3113">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hideMark/>
          </w:tcPr>
          <w:p w14:paraId="43CD0C4A"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5E41BA7E" w14:textId="77777777" w:rsidTr="00AE3113">
        <w:tc>
          <w:tcPr>
            <w:tcW w:w="10718" w:type="dxa"/>
            <w:gridSpan w:val="19"/>
            <w:tcMar>
              <w:top w:w="0" w:type="dxa"/>
              <w:left w:w="149" w:type="dxa"/>
              <w:bottom w:w="0" w:type="dxa"/>
              <w:right w:w="149" w:type="dxa"/>
            </w:tcMar>
            <w:hideMark/>
          </w:tcPr>
          <w:p w14:paraId="1038632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6. Лица, признанные участниками конкурса:</w:t>
            </w:r>
          </w:p>
        </w:tc>
      </w:tr>
      <w:tr w:rsidR="00193764" w:rsidRPr="00F651A7" w14:paraId="7DCF7E5C" w14:textId="77777777" w:rsidTr="00AE3113">
        <w:tc>
          <w:tcPr>
            <w:tcW w:w="10718" w:type="dxa"/>
            <w:gridSpan w:val="19"/>
            <w:tcMar>
              <w:top w:w="0" w:type="dxa"/>
              <w:left w:w="149" w:type="dxa"/>
              <w:bottom w:w="0" w:type="dxa"/>
              <w:right w:w="149" w:type="dxa"/>
            </w:tcMar>
            <w:hideMark/>
          </w:tcPr>
          <w:p w14:paraId="1A9C6B5D"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3EBD941B" w14:textId="77777777" w:rsidTr="00AE3113">
        <w:tc>
          <w:tcPr>
            <w:tcW w:w="739" w:type="dxa"/>
            <w:gridSpan w:val="2"/>
            <w:tcMar>
              <w:top w:w="0" w:type="dxa"/>
              <w:left w:w="149" w:type="dxa"/>
              <w:bottom w:w="0" w:type="dxa"/>
              <w:right w:w="149" w:type="dxa"/>
            </w:tcMar>
            <w:hideMark/>
          </w:tcPr>
          <w:p w14:paraId="1C2F9CB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99CC85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87DCA4E" w14:textId="77777777" w:rsidTr="00AE3113">
        <w:tc>
          <w:tcPr>
            <w:tcW w:w="10718" w:type="dxa"/>
            <w:gridSpan w:val="19"/>
            <w:tcMar>
              <w:top w:w="0" w:type="dxa"/>
              <w:left w:w="149" w:type="dxa"/>
              <w:bottom w:w="0" w:type="dxa"/>
              <w:right w:w="149" w:type="dxa"/>
            </w:tcMar>
            <w:hideMark/>
          </w:tcPr>
          <w:p w14:paraId="09E7B0FF"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0D0A0B63" w14:textId="77777777" w:rsidTr="00AE3113">
        <w:tc>
          <w:tcPr>
            <w:tcW w:w="739" w:type="dxa"/>
            <w:gridSpan w:val="2"/>
            <w:tcMar>
              <w:top w:w="0" w:type="dxa"/>
              <w:left w:w="149" w:type="dxa"/>
              <w:bottom w:w="0" w:type="dxa"/>
              <w:right w:w="149" w:type="dxa"/>
            </w:tcMar>
            <w:hideMark/>
          </w:tcPr>
          <w:p w14:paraId="2CC6D77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345EFB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6790897" w14:textId="77777777" w:rsidTr="00AE3113">
        <w:tc>
          <w:tcPr>
            <w:tcW w:w="10718" w:type="dxa"/>
            <w:gridSpan w:val="19"/>
            <w:tcMar>
              <w:top w:w="0" w:type="dxa"/>
              <w:left w:w="149" w:type="dxa"/>
              <w:bottom w:w="0" w:type="dxa"/>
              <w:right w:w="149" w:type="dxa"/>
            </w:tcMar>
            <w:hideMark/>
          </w:tcPr>
          <w:p w14:paraId="55638884"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38E88486" w14:textId="77777777" w:rsidTr="00AE3113">
        <w:tc>
          <w:tcPr>
            <w:tcW w:w="739" w:type="dxa"/>
            <w:gridSpan w:val="2"/>
            <w:tcMar>
              <w:top w:w="0" w:type="dxa"/>
              <w:left w:w="149" w:type="dxa"/>
              <w:bottom w:w="0" w:type="dxa"/>
              <w:right w:w="149" w:type="dxa"/>
            </w:tcMar>
            <w:hideMark/>
          </w:tcPr>
          <w:p w14:paraId="4C4B847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08267E03"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47BD0152"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14:paraId="2EC4EA9A" w14:textId="77777777" w:rsidTr="00AE3113">
        <w:tc>
          <w:tcPr>
            <w:tcW w:w="10718" w:type="dxa"/>
            <w:gridSpan w:val="19"/>
            <w:tcMar>
              <w:top w:w="0" w:type="dxa"/>
              <w:left w:w="149" w:type="dxa"/>
              <w:bottom w:w="0" w:type="dxa"/>
              <w:right w:w="149" w:type="dxa"/>
            </w:tcMar>
            <w:hideMark/>
          </w:tcPr>
          <w:p w14:paraId="4B30EB6F"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w:t>
            </w:r>
          </w:p>
        </w:tc>
      </w:tr>
      <w:tr w:rsidR="00193764" w:rsidRPr="00F651A7" w14:paraId="7731D853" w14:textId="77777777" w:rsidTr="00AE3113">
        <w:tc>
          <w:tcPr>
            <w:tcW w:w="10718" w:type="dxa"/>
            <w:gridSpan w:val="19"/>
            <w:tcMar>
              <w:top w:w="0" w:type="dxa"/>
              <w:left w:w="149" w:type="dxa"/>
              <w:bottom w:w="0" w:type="dxa"/>
              <w:right w:w="149" w:type="dxa"/>
            </w:tcMar>
            <w:hideMark/>
          </w:tcPr>
          <w:p w14:paraId="5368D14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7. Участники конкурса, присутствовавшие при проведении конкурса:</w:t>
            </w:r>
          </w:p>
        </w:tc>
      </w:tr>
      <w:tr w:rsidR="00E23625" w:rsidRPr="00F651A7" w14:paraId="1D69495C" w14:textId="77777777" w:rsidTr="00AE3113">
        <w:tc>
          <w:tcPr>
            <w:tcW w:w="739" w:type="dxa"/>
            <w:gridSpan w:val="2"/>
            <w:tcMar>
              <w:top w:w="0" w:type="dxa"/>
              <w:left w:w="149" w:type="dxa"/>
              <w:bottom w:w="0" w:type="dxa"/>
              <w:right w:w="149" w:type="dxa"/>
            </w:tcMar>
            <w:hideMark/>
          </w:tcPr>
          <w:p w14:paraId="4E44DD31"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42E6702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2BEDE46B" w14:textId="77777777" w:rsidTr="00AE3113">
        <w:tc>
          <w:tcPr>
            <w:tcW w:w="10718" w:type="dxa"/>
            <w:gridSpan w:val="19"/>
            <w:tcMar>
              <w:top w:w="0" w:type="dxa"/>
              <w:left w:w="149" w:type="dxa"/>
              <w:bottom w:w="0" w:type="dxa"/>
              <w:right w:w="149" w:type="dxa"/>
            </w:tcMar>
            <w:hideMark/>
          </w:tcPr>
          <w:p w14:paraId="6B3002F2"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0FD52CA4" w14:textId="77777777" w:rsidTr="00AE3113">
        <w:tc>
          <w:tcPr>
            <w:tcW w:w="739" w:type="dxa"/>
            <w:gridSpan w:val="2"/>
            <w:tcMar>
              <w:top w:w="0" w:type="dxa"/>
              <w:left w:w="149" w:type="dxa"/>
              <w:bottom w:w="0" w:type="dxa"/>
              <w:right w:w="149" w:type="dxa"/>
            </w:tcMar>
            <w:hideMark/>
          </w:tcPr>
          <w:p w14:paraId="6060A2E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765757E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24B179BE" w14:textId="77777777" w:rsidTr="00AE3113">
        <w:tc>
          <w:tcPr>
            <w:tcW w:w="10718" w:type="dxa"/>
            <w:gridSpan w:val="19"/>
            <w:tcMar>
              <w:top w:w="0" w:type="dxa"/>
              <w:left w:w="149" w:type="dxa"/>
              <w:bottom w:w="0" w:type="dxa"/>
              <w:right w:w="149" w:type="dxa"/>
            </w:tcMar>
            <w:hideMark/>
          </w:tcPr>
          <w:p w14:paraId="001E47B4"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11B5F02D" w14:textId="77777777" w:rsidTr="00AE3113">
        <w:tc>
          <w:tcPr>
            <w:tcW w:w="739" w:type="dxa"/>
            <w:gridSpan w:val="2"/>
            <w:tcMar>
              <w:top w:w="0" w:type="dxa"/>
              <w:left w:w="149" w:type="dxa"/>
              <w:bottom w:w="0" w:type="dxa"/>
              <w:right w:w="149" w:type="dxa"/>
            </w:tcMar>
            <w:hideMark/>
          </w:tcPr>
          <w:p w14:paraId="47982E1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342CF5D5"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3BDFBF2D"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14:paraId="1E8A67A3" w14:textId="77777777" w:rsidTr="00AE3113">
        <w:tc>
          <w:tcPr>
            <w:tcW w:w="10718" w:type="dxa"/>
            <w:gridSpan w:val="19"/>
            <w:tcMar>
              <w:top w:w="0" w:type="dxa"/>
              <w:left w:w="149" w:type="dxa"/>
              <w:bottom w:w="0" w:type="dxa"/>
              <w:right w:w="149" w:type="dxa"/>
            </w:tcMar>
            <w:hideMark/>
          </w:tcPr>
          <w:p w14:paraId="0BCBA520"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организаций или ф.и.о. индивидуальных предпринимателей)</w:t>
            </w:r>
          </w:p>
        </w:tc>
      </w:tr>
      <w:tr w:rsidR="00193764" w:rsidRPr="00F651A7" w14:paraId="7D9B05A4" w14:textId="77777777" w:rsidTr="00AE3113">
        <w:tc>
          <w:tcPr>
            <w:tcW w:w="10718" w:type="dxa"/>
            <w:gridSpan w:val="19"/>
            <w:tcMar>
              <w:top w:w="0" w:type="dxa"/>
              <w:left w:w="149" w:type="dxa"/>
              <w:bottom w:w="0" w:type="dxa"/>
              <w:right w:w="149" w:type="dxa"/>
            </w:tcMar>
            <w:hideMark/>
          </w:tcPr>
          <w:p w14:paraId="3EB695BB"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8. Размер платы за содержание и ремонт жилого помещения в многоквартирном доме:</w:t>
            </w:r>
          </w:p>
        </w:tc>
      </w:tr>
      <w:tr w:rsidR="00E23625" w:rsidRPr="00F651A7" w14:paraId="24642C85" w14:textId="77777777" w:rsidTr="00AE3113">
        <w:tc>
          <w:tcPr>
            <w:tcW w:w="1109" w:type="dxa"/>
            <w:gridSpan w:val="3"/>
            <w:tcBorders>
              <w:top w:val="nil"/>
              <w:left w:val="nil"/>
              <w:bottom w:val="single" w:sz="6" w:space="0" w:color="000000"/>
              <w:right w:val="nil"/>
            </w:tcBorders>
            <w:tcMar>
              <w:top w:w="0" w:type="dxa"/>
              <w:left w:w="149" w:type="dxa"/>
              <w:bottom w:w="0" w:type="dxa"/>
              <w:right w:w="149" w:type="dxa"/>
            </w:tcMar>
            <w:hideMark/>
          </w:tcPr>
          <w:p w14:paraId="3F345532" w14:textId="77777777" w:rsidR="00F651A7" w:rsidRPr="00F651A7" w:rsidRDefault="00F651A7" w:rsidP="00AE3113">
            <w:pPr>
              <w:spacing w:line="276" w:lineRule="auto"/>
              <w:rPr>
                <w:rFonts w:ascii="Times New Roman" w:eastAsia="Calibri" w:hAnsi="Times New Roman" w:cs="Times New Roman"/>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hideMark/>
          </w:tcPr>
          <w:p w14:paraId="55B5394D"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565A9CFD"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320CB339" w14:textId="77777777"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14:paraId="2C44616F"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E23625" w:rsidRPr="00F651A7" w14:paraId="2423DD42" w14:textId="77777777" w:rsidTr="00AE3113">
        <w:tc>
          <w:tcPr>
            <w:tcW w:w="9425" w:type="dxa"/>
            <w:gridSpan w:val="17"/>
            <w:tcMar>
              <w:top w:w="0" w:type="dxa"/>
              <w:left w:w="149" w:type="dxa"/>
              <w:bottom w:w="0" w:type="dxa"/>
              <w:right w:w="149" w:type="dxa"/>
            </w:tcMar>
            <w:hideMark/>
          </w:tcPr>
          <w:p w14:paraId="6D45828E"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hideMark/>
          </w:tcPr>
          <w:p w14:paraId="1EAE69F7"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38C5537A" w14:textId="77777777" w:rsidTr="00AE3113">
        <w:tc>
          <w:tcPr>
            <w:tcW w:w="7022" w:type="dxa"/>
            <w:gridSpan w:val="14"/>
            <w:tcMar>
              <w:top w:w="0" w:type="dxa"/>
              <w:left w:w="149" w:type="dxa"/>
              <w:bottom w:w="0" w:type="dxa"/>
              <w:right w:w="149" w:type="dxa"/>
            </w:tcMar>
            <w:hideMark/>
          </w:tcPr>
          <w:p w14:paraId="0EEBED1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hideMark/>
          </w:tcPr>
          <w:p w14:paraId="0BF45DF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EE366C3" w14:textId="77777777" w:rsidTr="00AE3113">
        <w:tc>
          <w:tcPr>
            <w:tcW w:w="10718" w:type="dxa"/>
            <w:gridSpan w:val="19"/>
            <w:tcMar>
              <w:top w:w="0" w:type="dxa"/>
              <w:left w:w="149" w:type="dxa"/>
              <w:bottom w:w="0" w:type="dxa"/>
              <w:right w:w="149" w:type="dxa"/>
            </w:tcMar>
            <w:hideMark/>
          </w:tcPr>
          <w:p w14:paraId="05203023"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4310DAE" w14:textId="77777777" w:rsidTr="00AE3113">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hideMark/>
          </w:tcPr>
          <w:p w14:paraId="34EA1B96"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00A5C9AA"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8E68AED"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7F6C8135"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E23625" w:rsidRPr="00F651A7" w14:paraId="24571457" w14:textId="77777777" w:rsidTr="00AE3113">
        <w:tc>
          <w:tcPr>
            <w:tcW w:w="10164" w:type="dxa"/>
            <w:gridSpan w:val="18"/>
            <w:tcMar>
              <w:top w:w="0" w:type="dxa"/>
              <w:left w:w="149" w:type="dxa"/>
              <w:bottom w:w="0" w:type="dxa"/>
              <w:right w:w="149" w:type="dxa"/>
            </w:tcMar>
            <w:hideMark/>
          </w:tcPr>
          <w:p w14:paraId="73363886"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организации или ф.и.о. индивидуального предпринимателя)</w:t>
            </w:r>
          </w:p>
        </w:tc>
        <w:tc>
          <w:tcPr>
            <w:tcW w:w="554" w:type="dxa"/>
            <w:tcMar>
              <w:top w:w="0" w:type="dxa"/>
              <w:left w:w="149" w:type="dxa"/>
              <w:bottom w:w="0" w:type="dxa"/>
              <w:right w:w="149" w:type="dxa"/>
            </w:tcMar>
            <w:hideMark/>
          </w:tcPr>
          <w:p w14:paraId="02236E9C"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066BEAD9" w14:textId="77777777" w:rsidTr="00AE3113">
        <w:tc>
          <w:tcPr>
            <w:tcW w:w="10718" w:type="dxa"/>
            <w:gridSpan w:val="19"/>
            <w:tcMar>
              <w:top w:w="0" w:type="dxa"/>
              <w:left w:w="149" w:type="dxa"/>
              <w:bottom w:w="0" w:type="dxa"/>
              <w:right w:w="149" w:type="dxa"/>
            </w:tcMar>
            <w:hideMark/>
          </w:tcPr>
          <w:p w14:paraId="3BB413E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193764" w:rsidRPr="00F651A7" w14:paraId="7C1C4856"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51D3236"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69BB89FE"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640FFBDC" w14:textId="77777777"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14:paraId="543E010F"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E23625" w:rsidRPr="00F651A7" w14:paraId="35A4C060" w14:textId="77777777" w:rsidTr="00AE3113">
        <w:tc>
          <w:tcPr>
            <w:tcW w:w="9425" w:type="dxa"/>
            <w:gridSpan w:val="17"/>
            <w:tcMar>
              <w:top w:w="0" w:type="dxa"/>
              <w:left w:w="149" w:type="dxa"/>
              <w:bottom w:w="0" w:type="dxa"/>
              <w:right w:w="149" w:type="dxa"/>
            </w:tcMar>
            <w:hideMark/>
          </w:tcPr>
          <w:p w14:paraId="5AA9C48A"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hideMark/>
          </w:tcPr>
          <w:p w14:paraId="3DE5D838"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2E011E19" w14:textId="77777777" w:rsidTr="00AE3113">
        <w:tc>
          <w:tcPr>
            <w:tcW w:w="10164" w:type="dxa"/>
            <w:gridSpan w:val="18"/>
            <w:tcMar>
              <w:top w:w="0" w:type="dxa"/>
              <w:left w:w="149" w:type="dxa"/>
              <w:bottom w:w="0" w:type="dxa"/>
              <w:right w:w="149" w:type="dxa"/>
            </w:tcMar>
            <w:hideMark/>
          </w:tcPr>
          <w:p w14:paraId="0C74E92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hideMark/>
          </w:tcPr>
          <w:p w14:paraId="7C218BE7"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5E8ADCB"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BEC5E4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3853D8C"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3A6017F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2D5972B0"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7996E844"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7B9B6E1A"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5B9198B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50DF888D" w14:textId="77777777" w:rsidTr="00AE3113">
        <w:tc>
          <w:tcPr>
            <w:tcW w:w="10718" w:type="dxa"/>
            <w:gridSpan w:val="19"/>
            <w:tcMar>
              <w:top w:w="0" w:type="dxa"/>
              <w:left w:w="149" w:type="dxa"/>
              <w:bottom w:w="0" w:type="dxa"/>
              <w:right w:w="149" w:type="dxa"/>
            </w:tcMar>
            <w:hideMark/>
          </w:tcPr>
          <w:p w14:paraId="14DBD74E"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12. Участником конкурса, сделавшим предыдущее предложение наибольшей</w:t>
            </w:r>
          </w:p>
        </w:tc>
      </w:tr>
      <w:tr w:rsidR="00E23625" w:rsidRPr="00F651A7" w14:paraId="77CDF005" w14:textId="77777777" w:rsidTr="00AE3113">
        <w:tc>
          <w:tcPr>
            <w:tcW w:w="8501" w:type="dxa"/>
            <w:gridSpan w:val="16"/>
            <w:tcMar>
              <w:top w:w="0" w:type="dxa"/>
              <w:left w:w="149" w:type="dxa"/>
              <w:bottom w:w="0" w:type="dxa"/>
              <w:right w:w="149" w:type="dxa"/>
            </w:tcMar>
            <w:hideMark/>
          </w:tcPr>
          <w:p w14:paraId="2A86726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hideMark/>
          </w:tcPr>
          <w:p w14:paraId="02E073FA"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4EBB76EF"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27DE47C"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Borders>
              <w:top w:val="single" w:sz="6" w:space="0" w:color="000000"/>
              <w:left w:val="nil"/>
              <w:bottom w:val="nil"/>
              <w:right w:val="nil"/>
            </w:tcBorders>
            <w:tcMar>
              <w:top w:w="0" w:type="dxa"/>
              <w:left w:w="149" w:type="dxa"/>
              <w:bottom w:w="0" w:type="dxa"/>
              <w:right w:w="149" w:type="dxa"/>
            </w:tcMar>
            <w:hideMark/>
          </w:tcPr>
          <w:p w14:paraId="22B32C69"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65FADC5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08CE90E9"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7799E533"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48B07BFD"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63E32D4C"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1D4DB1F3" w14:textId="77777777" w:rsidR="00F651A7" w:rsidRPr="00F651A7" w:rsidRDefault="00F651A7" w:rsidP="00AE3113">
            <w:pPr>
              <w:spacing w:line="276" w:lineRule="auto"/>
              <w:rPr>
                <w:rFonts w:ascii="Times New Roman" w:eastAsia="Calibri" w:hAnsi="Times New Roman" w:cs="Times New Roman"/>
                <w:lang w:eastAsia="en-US"/>
              </w:rPr>
            </w:pPr>
          </w:p>
        </w:tc>
      </w:tr>
      <w:tr w:rsidR="00E23625" w:rsidRPr="00F651A7" w14:paraId="14A9280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591620B" w14:textId="77777777" w:rsidR="00F651A7" w:rsidRPr="00F651A7" w:rsidRDefault="00F651A7" w:rsidP="00AE3113">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hideMark/>
          </w:tcPr>
          <w:p w14:paraId="256AFE43"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r>
      <w:tr w:rsidR="00193764" w:rsidRPr="00F651A7" w14:paraId="5322A229" w14:textId="77777777" w:rsidTr="00AE3113">
        <w:tc>
          <w:tcPr>
            <w:tcW w:w="10718" w:type="dxa"/>
            <w:gridSpan w:val="19"/>
            <w:tcMar>
              <w:top w:w="0" w:type="dxa"/>
              <w:left w:w="149" w:type="dxa"/>
              <w:bottom w:w="0" w:type="dxa"/>
              <w:right w:w="149" w:type="dxa"/>
            </w:tcMar>
            <w:hideMark/>
          </w:tcPr>
          <w:p w14:paraId="38709C22"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(наименование организации или ф.и.о. индивидуального предпринимателя)</w:t>
            </w:r>
          </w:p>
        </w:tc>
      </w:tr>
      <w:tr w:rsidR="00193764" w:rsidRPr="00F651A7" w14:paraId="7AEFDA8C" w14:textId="77777777" w:rsidTr="00AE3113">
        <w:tc>
          <w:tcPr>
            <w:tcW w:w="10718" w:type="dxa"/>
            <w:gridSpan w:val="19"/>
            <w:tcMar>
              <w:top w:w="0" w:type="dxa"/>
              <w:left w:w="149" w:type="dxa"/>
              <w:bottom w:w="0" w:type="dxa"/>
              <w:right w:w="149" w:type="dxa"/>
            </w:tcMar>
            <w:hideMark/>
          </w:tcPr>
          <w:p w14:paraId="72B3E89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432F8213" w14:textId="77777777" w:rsidTr="00AE3113">
        <w:tc>
          <w:tcPr>
            <w:tcW w:w="10718" w:type="dxa"/>
            <w:gridSpan w:val="19"/>
            <w:tcMar>
              <w:top w:w="0" w:type="dxa"/>
              <w:left w:w="149" w:type="dxa"/>
              <w:bottom w:w="0" w:type="dxa"/>
              <w:right w:w="149" w:type="dxa"/>
            </w:tcMar>
            <w:hideMark/>
          </w:tcPr>
          <w:p w14:paraId="5EA03574"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13. Предыдущее предложение наибольшей стоимости дополнительных работ и услуг, сделанное участником конкурса, указанным в пункте 12 настоящего протокола:</w:t>
            </w:r>
          </w:p>
        </w:tc>
      </w:tr>
      <w:tr w:rsidR="00E23625" w:rsidRPr="00F651A7" w14:paraId="66E5124A"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109DF211" w14:textId="77777777" w:rsidR="00F651A7" w:rsidRPr="00F651A7" w:rsidRDefault="00F651A7" w:rsidP="00AE3113">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hideMark/>
          </w:tcPr>
          <w:p w14:paraId="165C1D84" w14:textId="77777777" w:rsidR="00F651A7" w:rsidRPr="00F651A7" w:rsidRDefault="00F651A7" w:rsidP="00AE3113">
            <w:pPr>
              <w:spacing w:line="315" w:lineRule="atLeast"/>
              <w:jc w:val="righ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рублей.</w:t>
            </w:r>
          </w:p>
        </w:tc>
      </w:tr>
      <w:tr w:rsidR="00193764" w:rsidRPr="00F651A7" w14:paraId="58DEC303" w14:textId="77777777" w:rsidTr="00AE3113">
        <w:tc>
          <w:tcPr>
            <w:tcW w:w="10718" w:type="dxa"/>
            <w:gridSpan w:val="19"/>
            <w:tcMar>
              <w:top w:w="0" w:type="dxa"/>
              <w:left w:w="149" w:type="dxa"/>
              <w:bottom w:w="0" w:type="dxa"/>
              <w:right w:w="149" w:type="dxa"/>
            </w:tcMar>
            <w:hideMark/>
          </w:tcPr>
          <w:p w14:paraId="7CFB89B4"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(цифрами и прописью)</w:t>
            </w:r>
          </w:p>
        </w:tc>
      </w:tr>
      <w:tr w:rsidR="00193764" w:rsidRPr="00F651A7" w14:paraId="25169183" w14:textId="77777777" w:rsidTr="00AE3113">
        <w:tc>
          <w:tcPr>
            <w:tcW w:w="10718" w:type="dxa"/>
            <w:gridSpan w:val="19"/>
            <w:tcMar>
              <w:top w:w="0" w:type="dxa"/>
              <w:left w:w="149" w:type="dxa"/>
              <w:bottom w:w="0" w:type="dxa"/>
              <w:right w:w="149" w:type="dxa"/>
            </w:tcMar>
            <w:hideMark/>
          </w:tcPr>
          <w:p w14:paraId="74EC376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Настоящий протокол составлен в трех экземплярах на _____ листах.</w:t>
            </w:r>
          </w:p>
        </w:tc>
      </w:tr>
      <w:tr w:rsidR="00193764" w:rsidRPr="00F651A7" w14:paraId="398D13B6" w14:textId="77777777" w:rsidTr="00AE3113">
        <w:tc>
          <w:tcPr>
            <w:tcW w:w="10718" w:type="dxa"/>
            <w:gridSpan w:val="19"/>
            <w:tcMar>
              <w:top w:w="0" w:type="dxa"/>
              <w:left w:w="149" w:type="dxa"/>
              <w:bottom w:w="0" w:type="dxa"/>
              <w:right w:w="149" w:type="dxa"/>
            </w:tcMar>
            <w:hideMark/>
          </w:tcPr>
          <w:p w14:paraId="6DD90476"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E9A5429" w14:textId="77777777" w:rsidTr="00AE3113">
        <w:tc>
          <w:tcPr>
            <w:tcW w:w="10718" w:type="dxa"/>
            <w:gridSpan w:val="19"/>
            <w:tcMar>
              <w:top w:w="0" w:type="dxa"/>
              <w:left w:w="149" w:type="dxa"/>
              <w:bottom w:w="0" w:type="dxa"/>
              <w:right w:w="149" w:type="dxa"/>
            </w:tcMar>
            <w:hideMark/>
          </w:tcPr>
          <w:p w14:paraId="7439F5D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Председатель конкурсной комиссии:</w:t>
            </w:r>
          </w:p>
        </w:tc>
      </w:tr>
      <w:tr w:rsidR="00FF3304" w:rsidRPr="00F651A7" w14:paraId="7D81C572" w14:textId="77777777" w:rsidTr="00AE3113">
        <w:tc>
          <w:tcPr>
            <w:tcW w:w="3881" w:type="dxa"/>
            <w:gridSpan w:val="8"/>
            <w:tcBorders>
              <w:top w:val="nil"/>
              <w:left w:val="nil"/>
              <w:bottom w:val="single" w:sz="6" w:space="0" w:color="000000"/>
              <w:right w:val="nil"/>
            </w:tcBorders>
            <w:tcMar>
              <w:top w:w="0" w:type="dxa"/>
              <w:left w:w="149" w:type="dxa"/>
              <w:bottom w:w="0" w:type="dxa"/>
              <w:right w:w="149" w:type="dxa"/>
            </w:tcMar>
            <w:hideMark/>
          </w:tcPr>
          <w:p w14:paraId="319B9551"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14:paraId="38BC17F9"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hideMark/>
          </w:tcPr>
          <w:p w14:paraId="22F0733E"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15510FC9" w14:textId="77777777" w:rsidTr="00AE3113">
        <w:tc>
          <w:tcPr>
            <w:tcW w:w="3881" w:type="dxa"/>
            <w:gridSpan w:val="8"/>
            <w:tcMar>
              <w:top w:w="0" w:type="dxa"/>
              <w:left w:w="149" w:type="dxa"/>
              <w:bottom w:w="0" w:type="dxa"/>
              <w:right w:w="149" w:type="dxa"/>
            </w:tcMar>
            <w:hideMark/>
          </w:tcPr>
          <w:p w14:paraId="7680A1E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3"/>
            <w:tcMar>
              <w:top w:w="0" w:type="dxa"/>
              <w:left w:w="149" w:type="dxa"/>
              <w:bottom w:w="0" w:type="dxa"/>
              <w:right w:w="149" w:type="dxa"/>
            </w:tcMar>
            <w:hideMark/>
          </w:tcPr>
          <w:p w14:paraId="3FCFB538"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1E67F5E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FF3304" w:rsidRPr="00F651A7" w14:paraId="32734F1E" w14:textId="77777777" w:rsidTr="00AE3113">
        <w:tc>
          <w:tcPr>
            <w:tcW w:w="3881" w:type="dxa"/>
            <w:gridSpan w:val="8"/>
            <w:tcMar>
              <w:top w:w="0" w:type="dxa"/>
              <w:left w:w="149" w:type="dxa"/>
              <w:bottom w:w="0" w:type="dxa"/>
              <w:right w:w="149" w:type="dxa"/>
            </w:tcMar>
            <w:hideMark/>
          </w:tcPr>
          <w:p w14:paraId="61D75155"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hideMark/>
          </w:tcPr>
          <w:p w14:paraId="1C581661"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7A5F3B4F"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33259A8A" w14:textId="77777777" w:rsidTr="00AE3113">
        <w:tc>
          <w:tcPr>
            <w:tcW w:w="10718" w:type="dxa"/>
            <w:gridSpan w:val="19"/>
            <w:tcMar>
              <w:top w:w="0" w:type="dxa"/>
              <w:left w:w="149" w:type="dxa"/>
              <w:bottom w:w="0" w:type="dxa"/>
              <w:right w:w="149" w:type="dxa"/>
            </w:tcMar>
            <w:hideMark/>
          </w:tcPr>
          <w:p w14:paraId="0CAF10D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Члены комиссии:</w:t>
            </w:r>
          </w:p>
        </w:tc>
      </w:tr>
      <w:tr w:rsidR="00FF3304" w:rsidRPr="00F651A7" w14:paraId="5AA8649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44A66DD5"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3FD06C14"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39CF2417"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38D0985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928C836"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7C9565AD"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0A6AA88B"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2685415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357206A5"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7275C021"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2A58AA2D"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7FE4F16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127600B"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3E9C78DD"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3D57B39"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1AC3CB84"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D0CEE82"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4426A3CE"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966E09E"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75F65BF8"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46350AE"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511B1939"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7A37CC5"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1F4B8898" w14:textId="77777777" w:rsidTr="00AE3113">
        <w:tc>
          <w:tcPr>
            <w:tcW w:w="3511" w:type="dxa"/>
            <w:gridSpan w:val="6"/>
            <w:tcMar>
              <w:top w:w="0" w:type="dxa"/>
              <w:left w:w="149" w:type="dxa"/>
              <w:bottom w:w="0" w:type="dxa"/>
              <w:right w:w="149" w:type="dxa"/>
            </w:tcMar>
            <w:hideMark/>
          </w:tcPr>
          <w:p w14:paraId="07332119"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14:paraId="4F89740E"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14:paraId="67360ADC"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193764" w:rsidRPr="00F651A7" w14:paraId="0A7D6596" w14:textId="77777777" w:rsidTr="00AE3113">
        <w:tc>
          <w:tcPr>
            <w:tcW w:w="10718" w:type="dxa"/>
            <w:gridSpan w:val="19"/>
            <w:tcMar>
              <w:top w:w="0" w:type="dxa"/>
              <w:left w:w="149" w:type="dxa"/>
              <w:bottom w:w="0" w:type="dxa"/>
              <w:right w:w="149" w:type="dxa"/>
            </w:tcMar>
            <w:hideMark/>
          </w:tcPr>
          <w:p w14:paraId="2FC3ED8F"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04028687" w14:textId="77777777" w:rsidTr="00AE3113">
        <w:tc>
          <w:tcPr>
            <w:tcW w:w="370" w:type="dxa"/>
            <w:tcMar>
              <w:top w:w="0" w:type="dxa"/>
              <w:left w:w="149" w:type="dxa"/>
              <w:bottom w:w="0" w:type="dxa"/>
              <w:right w:w="149" w:type="dxa"/>
            </w:tcMar>
            <w:hideMark/>
          </w:tcPr>
          <w:p w14:paraId="07AEEEC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lastRenderedPageBreak/>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5D0B267A"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0FCFFC8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917713A"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535FA206"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6D7A5DC"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6A02AF0D"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193764" w:rsidRPr="00F651A7" w14:paraId="57B5FC14" w14:textId="77777777" w:rsidTr="00AE3113">
        <w:tc>
          <w:tcPr>
            <w:tcW w:w="10718" w:type="dxa"/>
            <w:gridSpan w:val="19"/>
            <w:tcMar>
              <w:top w:w="0" w:type="dxa"/>
              <w:left w:w="149" w:type="dxa"/>
              <w:bottom w:w="0" w:type="dxa"/>
              <w:right w:w="149" w:type="dxa"/>
            </w:tcMar>
            <w:hideMark/>
          </w:tcPr>
          <w:p w14:paraId="6FEFA5BB"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0B6F9B03" w14:textId="77777777" w:rsidTr="00AE3113">
        <w:tc>
          <w:tcPr>
            <w:tcW w:w="10718" w:type="dxa"/>
            <w:gridSpan w:val="19"/>
            <w:tcMar>
              <w:top w:w="0" w:type="dxa"/>
              <w:left w:w="149" w:type="dxa"/>
              <w:bottom w:w="0" w:type="dxa"/>
              <w:right w:w="149" w:type="dxa"/>
            </w:tcMar>
            <w:hideMark/>
          </w:tcPr>
          <w:p w14:paraId="7B9482EC"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r w:rsidR="00193764" w:rsidRPr="00F651A7" w14:paraId="68F5FDD4" w14:textId="77777777" w:rsidTr="00AE3113">
        <w:tc>
          <w:tcPr>
            <w:tcW w:w="10718" w:type="dxa"/>
            <w:gridSpan w:val="19"/>
            <w:tcMar>
              <w:top w:w="0" w:type="dxa"/>
              <w:left w:w="149" w:type="dxa"/>
              <w:bottom w:w="0" w:type="dxa"/>
              <w:right w:w="149" w:type="dxa"/>
            </w:tcMar>
            <w:hideMark/>
          </w:tcPr>
          <w:p w14:paraId="539A7E8E"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25367C3" w14:textId="77777777" w:rsidTr="00AE3113">
        <w:tc>
          <w:tcPr>
            <w:tcW w:w="10718" w:type="dxa"/>
            <w:gridSpan w:val="19"/>
            <w:tcMar>
              <w:top w:w="0" w:type="dxa"/>
              <w:left w:w="149" w:type="dxa"/>
              <w:bottom w:w="0" w:type="dxa"/>
              <w:right w:w="149" w:type="dxa"/>
            </w:tcMar>
            <w:hideMark/>
          </w:tcPr>
          <w:p w14:paraId="40178B9A"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Победитель конкурса:</w:t>
            </w:r>
          </w:p>
        </w:tc>
      </w:tr>
      <w:tr w:rsidR="00193764" w:rsidRPr="00F651A7" w14:paraId="5B2EA504"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34C0955B"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0BCA013" w14:textId="77777777" w:rsidTr="00AE3113">
        <w:tc>
          <w:tcPr>
            <w:tcW w:w="10718" w:type="dxa"/>
            <w:gridSpan w:val="19"/>
            <w:tcMar>
              <w:top w:w="0" w:type="dxa"/>
              <w:left w:w="149" w:type="dxa"/>
              <w:bottom w:w="0" w:type="dxa"/>
              <w:right w:w="149" w:type="dxa"/>
            </w:tcMar>
            <w:hideMark/>
          </w:tcPr>
          <w:p w14:paraId="277D65F1"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 ф.и.о руководителя организации или ф.и.о. индивидуального предпринимателя)</w:t>
            </w:r>
          </w:p>
        </w:tc>
      </w:tr>
      <w:tr w:rsidR="00FF3304" w:rsidRPr="00F651A7" w14:paraId="70DCA261"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2F55C45B"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085AAD88"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19BFDF0D"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2787D1A6" w14:textId="77777777" w:rsidTr="00AE3113">
        <w:tc>
          <w:tcPr>
            <w:tcW w:w="3511" w:type="dxa"/>
            <w:gridSpan w:val="6"/>
            <w:tcMar>
              <w:top w:w="0" w:type="dxa"/>
              <w:left w:w="149" w:type="dxa"/>
              <w:bottom w:w="0" w:type="dxa"/>
              <w:right w:w="149" w:type="dxa"/>
            </w:tcMar>
            <w:hideMark/>
          </w:tcPr>
          <w:p w14:paraId="5B4E46F7"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14:paraId="650568F0"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14:paraId="1B97BF05"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193764" w:rsidRPr="00F651A7" w14:paraId="4C98878A" w14:textId="77777777" w:rsidTr="00AE3113">
        <w:tc>
          <w:tcPr>
            <w:tcW w:w="10718" w:type="dxa"/>
            <w:gridSpan w:val="19"/>
            <w:tcMar>
              <w:top w:w="0" w:type="dxa"/>
              <w:left w:w="149" w:type="dxa"/>
              <w:bottom w:w="0" w:type="dxa"/>
              <w:right w:w="149" w:type="dxa"/>
            </w:tcMar>
            <w:hideMark/>
          </w:tcPr>
          <w:p w14:paraId="208294F0"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695E460C" w14:textId="77777777" w:rsidTr="00AE3113">
        <w:tc>
          <w:tcPr>
            <w:tcW w:w="10718" w:type="dxa"/>
            <w:gridSpan w:val="19"/>
            <w:tcMar>
              <w:top w:w="0" w:type="dxa"/>
              <w:left w:w="149" w:type="dxa"/>
              <w:bottom w:w="0" w:type="dxa"/>
              <w:right w:w="149" w:type="dxa"/>
            </w:tcMar>
            <w:hideMark/>
          </w:tcPr>
          <w:p w14:paraId="1294967F"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Участник конкурса, сделавший предыдущее предложение наибольшей стоимости дополнительных работ и услуг:</w:t>
            </w:r>
          </w:p>
        </w:tc>
      </w:tr>
      <w:tr w:rsidR="00193764" w:rsidRPr="00F651A7" w14:paraId="30245BFF"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60B2383D"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15DB2A21" w14:textId="77777777" w:rsidTr="00AE3113">
        <w:tc>
          <w:tcPr>
            <w:tcW w:w="10718" w:type="dxa"/>
            <w:gridSpan w:val="19"/>
            <w:tcMar>
              <w:top w:w="0" w:type="dxa"/>
              <w:left w:w="149" w:type="dxa"/>
              <w:bottom w:w="0" w:type="dxa"/>
              <w:right w:w="149" w:type="dxa"/>
            </w:tcMar>
            <w:hideMark/>
          </w:tcPr>
          <w:p w14:paraId="7DEA0553"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(должность, ф.и.о руководителя организации или ф.и.о. индивидуального предпринимателя)</w:t>
            </w:r>
          </w:p>
        </w:tc>
      </w:tr>
      <w:tr w:rsidR="00FF3304" w:rsidRPr="00F651A7" w14:paraId="0D07CACF"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13EBF9E6"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hideMark/>
          </w:tcPr>
          <w:p w14:paraId="5EDEB216"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2062E56A" w14:textId="77777777" w:rsidR="00F651A7" w:rsidRPr="00F651A7" w:rsidRDefault="00F651A7" w:rsidP="00AE3113">
            <w:pPr>
              <w:spacing w:line="276" w:lineRule="auto"/>
              <w:rPr>
                <w:rFonts w:ascii="Times New Roman" w:eastAsia="Calibri" w:hAnsi="Times New Roman" w:cs="Times New Roman"/>
                <w:lang w:eastAsia="en-US"/>
              </w:rPr>
            </w:pPr>
          </w:p>
        </w:tc>
      </w:tr>
      <w:tr w:rsidR="00FF3304" w:rsidRPr="00F651A7" w14:paraId="34480E41" w14:textId="77777777" w:rsidTr="00AE3113">
        <w:tc>
          <w:tcPr>
            <w:tcW w:w="3511" w:type="dxa"/>
            <w:gridSpan w:val="6"/>
            <w:tcMar>
              <w:top w:w="0" w:type="dxa"/>
              <w:left w:w="149" w:type="dxa"/>
              <w:bottom w:w="0" w:type="dxa"/>
              <w:right w:w="149" w:type="dxa"/>
            </w:tcMar>
            <w:hideMark/>
          </w:tcPr>
          <w:p w14:paraId="7EFC1C9F"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hideMark/>
          </w:tcPr>
          <w:p w14:paraId="28E2ED29" w14:textId="77777777" w:rsidR="00F651A7" w:rsidRPr="00F651A7" w:rsidRDefault="00F651A7" w:rsidP="00AE3113">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hideMark/>
          </w:tcPr>
          <w:p w14:paraId="24B0F8DD" w14:textId="77777777" w:rsidR="00F651A7" w:rsidRPr="00F651A7" w:rsidRDefault="00F651A7" w:rsidP="00AE3113">
            <w:pPr>
              <w:spacing w:line="315" w:lineRule="atLeast"/>
              <w:jc w:val="center"/>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(ф.и.о.)</w:t>
            </w:r>
          </w:p>
        </w:tc>
      </w:tr>
      <w:tr w:rsidR="00FF3304" w:rsidRPr="00F651A7" w14:paraId="3DA64EF9" w14:textId="77777777" w:rsidTr="00AE3113">
        <w:tc>
          <w:tcPr>
            <w:tcW w:w="370" w:type="dxa"/>
            <w:tcMar>
              <w:top w:w="0" w:type="dxa"/>
              <w:left w:w="149" w:type="dxa"/>
              <w:bottom w:w="0" w:type="dxa"/>
              <w:right w:w="149" w:type="dxa"/>
            </w:tcMar>
            <w:hideMark/>
          </w:tcPr>
          <w:p w14:paraId="4B57908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9507EBB" w14:textId="77777777" w:rsidR="00F651A7" w:rsidRPr="00F651A7" w:rsidRDefault="00F651A7" w:rsidP="00AE3113">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hideMark/>
          </w:tcPr>
          <w:p w14:paraId="201AB729"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BF150AC" w14:textId="77777777" w:rsidR="00F651A7" w:rsidRPr="00F651A7" w:rsidRDefault="00F651A7" w:rsidP="00AE3113">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hideMark/>
          </w:tcPr>
          <w:p w14:paraId="33B0B9D7"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DD64167" w14:textId="77777777" w:rsidR="00F651A7" w:rsidRPr="00F651A7" w:rsidRDefault="00F651A7" w:rsidP="00AE3113">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hideMark/>
          </w:tcPr>
          <w:p w14:paraId="3F97CD2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г.</w:t>
            </w:r>
          </w:p>
        </w:tc>
      </w:tr>
      <w:tr w:rsidR="00193764" w:rsidRPr="00F651A7" w14:paraId="4F9156F6" w14:textId="77777777" w:rsidTr="00AE3113">
        <w:tc>
          <w:tcPr>
            <w:tcW w:w="10718" w:type="dxa"/>
            <w:gridSpan w:val="19"/>
            <w:tcMar>
              <w:top w:w="0" w:type="dxa"/>
              <w:left w:w="149" w:type="dxa"/>
              <w:bottom w:w="0" w:type="dxa"/>
              <w:right w:w="149" w:type="dxa"/>
            </w:tcMar>
            <w:hideMark/>
          </w:tcPr>
          <w:p w14:paraId="30307F53" w14:textId="77777777" w:rsidR="00F651A7" w:rsidRPr="00F651A7" w:rsidRDefault="00F651A7" w:rsidP="00AE3113">
            <w:pPr>
              <w:spacing w:line="276" w:lineRule="auto"/>
              <w:rPr>
                <w:rFonts w:ascii="Times New Roman" w:eastAsia="Calibri" w:hAnsi="Times New Roman" w:cs="Times New Roman"/>
                <w:lang w:eastAsia="en-US"/>
              </w:rPr>
            </w:pPr>
          </w:p>
        </w:tc>
      </w:tr>
      <w:tr w:rsidR="00193764" w:rsidRPr="00F651A7" w14:paraId="4F1F0A73" w14:textId="77777777" w:rsidTr="00AE3113">
        <w:tc>
          <w:tcPr>
            <w:tcW w:w="10718" w:type="dxa"/>
            <w:gridSpan w:val="19"/>
            <w:tcMar>
              <w:top w:w="0" w:type="dxa"/>
              <w:left w:w="149" w:type="dxa"/>
              <w:bottom w:w="0" w:type="dxa"/>
              <w:right w:w="149" w:type="dxa"/>
            </w:tcMar>
            <w:hideMark/>
          </w:tcPr>
          <w:p w14:paraId="15C203F8" w14:textId="77777777" w:rsidR="00F651A7" w:rsidRPr="00F651A7" w:rsidRDefault="00F651A7" w:rsidP="00AE3113">
            <w:pPr>
              <w:spacing w:line="315" w:lineRule="atLeast"/>
              <w:textAlignment w:val="baseline"/>
              <w:rPr>
                <w:rFonts w:ascii="Times New Roman" w:hAnsi="Times New Roman" w:cs="Times New Roman"/>
                <w:color w:val="2D2D2D"/>
                <w:lang w:eastAsia="en-US"/>
              </w:rPr>
            </w:pPr>
            <w:r w:rsidRPr="00F651A7">
              <w:rPr>
                <w:rFonts w:ascii="Times New Roman" w:hAnsi="Times New Roman" w:cs="Times New Roman"/>
                <w:color w:val="2D2D2D"/>
                <w:lang w:eastAsia="en-US"/>
              </w:rPr>
              <w:t>М.П.</w:t>
            </w:r>
          </w:p>
        </w:tc>
      </w:tr>
    </w:tbl>
    <w:p w14:paraId="74E0B0F2" w14:textId="77777777" w:rsidR="00F651A7" w:rsidRPr="00F651A7" w:rsidRDefault="00F651A7" w:rsidP="00F651A7">
      <w:pPr>
        <w:shd w:val="clear" w:color="auto" w:fill="FFFFFF"/>
        <w:spacing w:line="315" w:lineRule="atLeast"/>
        <w:textAlignment w:val="baseline"/>
        <w:rPr>
          <w:rFonts w:ascii="Times New Roman" w:hAnsi="Times New Roman" w:cs="Times New Roman"/>
          <w:color w:val="2D2D2D"/>
          <w:spacing w:val="2"/>
        </w:rPr>
      </w:pPr>
      <w:r w:rsidRPr="00F651A7">
        <w:rPr>
          <w:rFonts w:ascii="Times New Roman" w:hAnsi="Times New Roman" w:cs="Times New Roman"/>
          <w:color w:val="2D2D2D"/>
          <w:spacing w:val="2"/>
        </w:rPr>
        <w:br/>
      </w:r>
      <w:r w:rsidRPr="00F651A7">
        <w:rPr>
          <w:rFonts w:ascii="Times New Roman" w:hAnsi="Times New Roman" w:cs="Times New Roman"/>
          <w:color w:val="2D2D2D"/>
          <w:spacing w:val="2"/>
        </w:rPr>
        <w:br/>
      </w:r>
    </w:p>
    <w:p w14:paraId="6AF12594" w14:textId="77777777" w:rsidR="00F651A7" w:rsidRPr="00F651A7" w:rsidRDefault="00F651A7" w:rsidP="00F651A7">
      <w:pPr>
        <w:rPr>
          <w:rFonts w:ascii="Times New Roman" w:hAnsi="Times New Roman" w:cs="Times New Roman"/>
        </w:rPr>
      </w:pPr>
    </w:p>
    <w:p w14:paraId="403B8DBC" w14:textId="77777777" w:rsidR="00F651A7" w:rsidRPr="00F651A7" w:rsidRDefault="00F651A7" w:rsidP="00F651A7">
      <w:pPr>
        <w:rPr>
          <w:rFonts w:ascii="Times New Roman" w:hAnsi="Times New Roman" w:cs="Times New Roman"/>
        </w:rPr>
      </w:pPr>
    </w:p>
    <w:sectPr w:rsidR="00F651A7" w:rsidRPr="00F651A7" w:rsidSect="00B00C87">
      <w:footerReference w:type="default" r:id="rId18"/>
      <w:pgSz w:w="11906" w:h="16838"/>
      <w:pgMar w:top="993" w:right="566"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B1C505" w14:textId="77777777" w:rsidR="007B450B" w:rsidRDefault="007B450B" w:rsidP="006A4A8E">
      <w:r>
        <w:separator/>
      </w:r>
    </w:p>
  </w:endnote>
  <w:endnote w:type="continuationSeparator" w:id="0">
    <w:p w14:paraId="30A110F1" w14:textId="77777777" w:rsidR="007B450B" w:rsidRDefault="007B450B" w:rsidP="006A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CC"/>
    <w:family w:val="roman"/>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font>
  <w:font w:name="Consultant">
    <w:altName w:val="Lucida Console"/>
    <w:charset w:val="CC"/>
    <w:family w:val="roman"/>
    <w:pitch w:val="variable"/>
  </w:font>
  <w:font w:name="Gelvetsky 12pt">
    <w:altName w:val="Times New Roman"/>
    <w:charset w:val="CC"/>
    <w:family w:val="roman"/>
    <w:pitch w:val="variable"/>
  </w:font>
  <w:font w:name="TimesDL">
    <w:altName w:val="Times New Roman"/>
    <w:charset w:val="CC"/>
    <w:family w:val="roman"/>
    <w:pitch w:val="variable"/>
  </w:font>
  <w:font w:name="Mangal">
    <w:panose1 w:val="00000400000000000000"/>
    <w:charset w:val="00"/>
    <w:family w:val="roman"/>
    <w:pitch w:val="variable"/>
  </w:font>
  <w:font w:name="OpenSymbol">
    <w:charset w:val="CC"/>
    <w:family w:val="roman"/>
    <w:pitch w:val="variable"/>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87F3B" w14:textId="77777777" w:rsidR="00A60934" w:rsidRDefault="00A60934">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EA5FE1" w14:textId="77777777" w:rsidR="007B450B" w:rsidRDefault="007B450B" w:rsidP="006A4A8E">
      <w:r>
        <w:separator/>
      </w:r>
    </w:p>
  </w:footnote>
  <w:footnote w:type="continuationSeparator" w:id="0">
    <w:p w14:paraId="204D2ECE" w14:textId="77777777" w:rsidR="007B450B" w:rsidRDefault="007B450B" w:rsidP="006A4A8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DE4CC86E"/>
    <w:lvl w:ilvl="0">
      <w:start w:val="1"/>
      <w:numFmt w:val="decimal"/>
      <w:suff w:val="space"/>
      <w:lvlText w:val="%1."/>
      <w:lvlJc w:val="left"/>
      <w:pPr>
        <w:tabs>
          <w:tab w:val="num"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6"/>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927"/>
        </w:tabs>
        <w:ind w:left="927" w:hanging="360"/>
      </w:pPr>
    </w:lvl>
  </w:abstractNum>
  <w:abstractNum w:abstractNumId="4" w15:restartNumberingAfterBreak="0">
    <w:nsid w:val="00000005"/>
    <w:multiLevelType w:val="multilevel"/>
    <w:tmpl w:val="E9B44C90"/>
    <w:name w:val="WW8Num5"/>
    <w:lvl w:ilvl="0">
      <w:start w:val="1"/>
      <w:numFmt w:val="decimal"/>
      <w:lvlText w:val="%1."/>
      <w:lvlJc w:val="left"/>
      <w:pPr>
        <w:tabs>
          <w:tab w:val="num" w:pos="480"/>
        </w:tabs>
        <w:ind w:left="480" w:hanging="480"/>
      </w:pPr>
      <w:rPr>
        <w:rFonts w:ascii="Times New Roman" w:eastAsia="Arial Unicode MS" w:hAnsi="Times New Roman" w:cs="Times New Roman"/>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15:restartNumberingAfterBreak="0">
    <w:nsid w:val="00000006"/>
    <w:multiLevelType w:val="singleLevel"/>
    <w:tmpl w:val="00000006"/>
    <w:name w:val="WW8Num6"/>
    <w:lvl w:ilvl="0">
      <w:start w:val="1"/>
      <w:numFmt w:val="decimal"/>
      <w:lvlText w:val="%1."/>
      <w:lvlJc w:val="left"/>
      <w:pPr>
        <w:tabs>
          <w:tab w:val="num" w:pos="643"/>
        </w:tabs>
        <w:ind w:left="643" w:hanging="360"/>
      </w:pPr>
    </w:lvl>
  </w:abstractNum>
  <w:abstractNum w:abstractNumId="6" w15:restartNumberingAfterBreak="0">
    <w:nsid w:val="0000323B"/>
    <w:multiLevelType w:val="hybridMultilevel"/>
    <w:tmpl w:val="C150A02E"/>
    <w:lvl w:ilvl="0" w:tplc="6CE86D60">
      <w:start w:val="1"/>
      <w:numFmt w:val="bullet"/>
      <w:lvlText w:val="В"/>
      <w:lvlJc w:val="left"/>
      <w:pPr>
        <w:ind w:left="0" w:firstLine="0"/>
      </w:pPr>
    </w:lvl>
    <w:lvl w:ilvl="1" w:tplc="953A3FB8">
      <w:start w:val="1"/>
      <w:numFmt w:val="bullet"/>
      <w:lvlText w:val="О"/>
      <w:lvlJc w:val="left"/>
      <w:pPr>
        <w:ind w:left="0" w:firstLine="0"/>
      </w:pPr>
    </w:lvl>
    <w:lvl w:ilvl="2" w:tplc="FDEE2E96">
      <w:start w:val="1"/>
      <w:numFmt w:val="bullet"/>
      <w:lvlText w:val="г."/>
      <w:lvlJc w:val="left"/>
      <w:pPr>
        <w:ind w:left="0" w:firstLine="0"/>
      </w:pPr>
    </w:lvl>
    <w:lvl w:ilvl="3" w:tplc="796A7E58">
      <w:numFmt w:val="decimal"/>
      <w:lvlText w:val=""/>
      <w:lvlJc w:val="left"/>
      <w:pPr>
        <w:ind w:left="0" w:firstLine="0"/>
      </w:pPr>
    </w:lvl>
    <w:lvl w:ilvl="4" w:tplc="849A9506">
      <w:numFmt w:val="decimal"/>
      <w:lvlText w:val=""/>
      <w:lvlJc w:val="left"/>
      <w:pPr>
        <w:ind w:left="0" w:firstLine="0"/>
      </w:pPr>
    </w:lvl>
    <w:lvl w:ilvl="5" w:tplc="AAC6F230">
      <w:numFmt w:val="decimal"/>
      <w:lvlText w:val=""/>
      <w:lvlJc w:val="left"/>
      <w:pPr>
        <w:ind w:left="0" w:firstLine="0"/>
      </w:pPr>
    </w:lvl>
    <w:lvl w:ilvl="6" w:tplc="C6EE2DAE">
      <w:numFmt w:val="decimal"/>
      <w:lvlText w:val=""/>
      <w:lvlJc w:val="left"/>
      <w:pPr>
        <w:ind w:left="0" w:firstLine="0"/>
      </w:pPr>
    </w:lvl>
    <w:lvl w:ilvl="7" w:tplc="E8B64D3E">
      <w:numFmt w:val="decimal"/>
      <w:lvlText w:val=""/>
      <w:lvlJc w:val="left"/>
      <w:pPr>
        <w:ind w:left="0" w:firstLine="0"/>
      </w:pPr>
    </w:lvl>
    <w:lvl w:ilvl="8" w:tplc="C364672A">
      <w:numFmt w:val="decimal"/>
      <w:lvlText w:val=""/>
      <w:lvlJc w:val="left"/>
      <w:pPr>
        <w:ind w:left="0" w:firstLine="0"/>
      </w:pPr>
    </w:lvl>
  </w:abstractNum>
  <w:abstractNum w:abstractNumId="7" w15:restartNumberingAfterBreak="0">
    <w:nsid w:val="00D92843"/>
    <w:multiLevelType w:val="multilevel"/>
    <w:tmpl w:val="00000002"/>
    <w:lvl w:ilvl="0">
      <w:start w:val="1"/>
      <w:numFmt w:val="decimal"/>
      <w:suff w:val="space"/>
      <w:lvlText w:val="%1."/>
      <w:lvlJc w:val="left"/>
      <w:pPr>
        <w:tabs>
          <w:tab w:val="num" w:pos="0"/>
        </w:tabs>
        <w:ind w:left="0" w:firstLine="0"/>
      </w:pPr>
      <w:rPr>
        <w:rFonts w:ascii="Times New Roman"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8" w15:restartNumberingAfterBreak="0">
    <w:nsid w:val="07E21EBE"/>
    <w:multiLevelType w:val="hybridMultilevel"/>
    <w:tmpl w:val="1A3C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6A6A1A"/>
    <w:multiLevelType w:val="hybridMultilevel"/>
    <w:tmpl w:val="EBFA5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8302F7"/>
    <w:multiLevelType w:val="hybridMultilevel"/>
    <w:tmpl w:val="70B2F282"/>
    <w:lvl w:ilvl="0" w:tplc="E278A2BC">
      <w:start w:val="1"/>
      <w:numFmt w:val="decimal"/>
      <w:lvlText w:val="%1."/>
      <w:lvlJc w:val="left"/>
      <w:pPr>
        <w:ind w:left="1684" w:hanging="9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12410D61"/>
    <w:multiLevelType w:val="multilevel"/>
    <w:tmpl w:val="6B9A6E66"/>
    <w:lvl w:ilvl="0">
      <w:start w:val="1"/>
      <w:numFmt w:val="decimal"/>
      <w:lvlText w:val="%1."/>
      <w:lvlJc w:val="left"/>
      <w:pPr>
        <w:ind w:left="720" w:hanging="360"/>
      </w:pPr>
      <w:rPr>
        <w:rFonts w:hint="default"/>
      </w:rPr>
    </w:lvl>
    <w:lvl w:ilvl="1">
      <w:start w:val="13"/>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2" w15:restartNumberingAfterBreak="0">
    <w:nsid w:val="147A3EFC"/>
    <w:multiLevelType w:val="hybridMultilevel"/>
    <w:tmpl w:val="2F7E7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3237D4"/>
    <w:multiLevelType w:val="hybridMultilevel"/>
    <w:tmpl w:val="D7F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AC26BB"/>
    <w:multiLevelType w:val="hybridMultilevel"/>
    <w:tmpl w:val="FC32B93E"/>
    <w:lvl w:ilvl="0" w:tplc="0419000F">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34839EC"/>
    <w:multiLevelType w:val="hybridMultilevel"/>
    <w:tmpl w:val="A4608560"/>
    <w:lvl w:ilvl="0" w:tplc="2D6261F4">
      <w:start w:val="1"/>
      <w:numFmt w:val="decimal"/>
      <w:lvlText w:val="%1."/>
      <w:lvlJc w:val="left"/>
      <w:pPr>
        <w:ind w:left="1818" w:hanging="111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6280C53"/>
    <w:multiLevelType w:val="hybridMultilevel"/>
    <w:tmpl w:val="1CEE33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2775008A"/>
    <w:multiLevelType w:val="hybridMultilevel"/>
    <w:tmpl w:val="7966E2D0"/>
    <w:lvl w:ilvl="0" w:tplc="BC86D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8240DB9"/>
    <w:multiLevelType w:val="hybridMultilevel"/>
    <w:tmpl w:val="F9583BE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15:restartNumberingAfterBreak="0">
    <w:nsid w:val="3DB90FFD"/>
    <w:multiLevelType w:val="hybridMultilevel"/>
    <w:tmpl w:val="C420AA3E"/>
    <w:lvl w:ilvl="0" w:tplc="B30C5762">
      <w:start w:val="12"/>
      <w:numFmt w:val="decimal"/>
      <w:lvlText w:val="%1."/>
      <w:lvlJc w:val="left"/>
      <w:pPr>
        <w:ind w:left="459" w:hanging="360"/>
      </w:pPr>
      <w:rPr>
        <w:rFonts w:eastAsia="Calibri" w:cstheme="minorBid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0" w15:restartNumberingAfterBreak="0">
    <w:nsid w:val="3DF92A39"/>
    <w:multiLevelType w:val="hybridMultilevel"/>
    <w:tmpl w:val="605ACE06"/>
    <w:lvl w:ilvl="0" w:tplc="1E1C6828">
      <w:start w:val="1"/>
      <w:numFmt w:val="decimal"/>
      <w:lvlText w:val="%1."/>
      <w:lvlJc w:val="left"/>
      <w:pPr>
        <w:ind w:left="786"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49A50DE8"/>
    <w:multiLevelType w:val="hybridMultilevel"/>
    <w:tmpl w:val="F9CCB3E0"/>
    <w:lvl w:ilvl="0" w:tplc="D67A95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CE0A76"/>
    <w:multiLevelType w:val="multilevel"/>
    <w:tmpl w:val="C116E09A"/>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52136533"/>
    <w:multiLevelType w:val="hybridMultilevel"/>
    <w:tmpl w:val="B35C54F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6E4ED9"/>
    <w:multiLevelType w:val="hybridMultilevel"/>
    <w:tmpl w:val="4AA4C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AB768F"/>
    <w:multiLevelType w:val="multilevel"/>
    <w:tmpl w:val="2D7E9F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6825AAA"/>
    <w:multiLevelType w:val="multilevel"/>
    <w:tmpl w:val="B8F4065A"/>
    <w:lvl w:ilvl="0">
      <w:start w:val="1"/>
      <w:numFmt w:val="decimal"/>
      <w:lvlText w:val="%1."/>
      <w:lvlJc w:val="left"/>
      <w:pPr>
        <w:ind w:left="7164"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27" w15:restartNumberingAfterBreak="0">
    <w:nsid w:val="69C92408"/>
    <w:multiLevelType w:val="hybridMultilevel"/>
    <w:tmpl w:val="FFFC1DA0"/>
    <w:lvl w:ilvl="0" w:tplc="1F508666">
      <w:start w:val="1"/>
      <w:numFmt w:val="decimal"/>
      <w:lvlText w:val="%1."/>
      <w:lvlJc w:val="left"/>
      <w:pPr>
        <w:ind w:left="1212"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8" w15:restartNumberingAfterBreak="0">
    <w:nsid w:val="6CDB5DF2"/>
    <w:multiLevelType w:val="hybridMultilevel"/>
    <w:tmpl w:val="F7A28D3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5091875"/>
    <w:multiLevelType w:val="hybridMultilevel"/>
    <w:tmpl w:val="8E78000C"/>
    <w:lvl w:ilvl="0" w:tplc="A158371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30" w15:restartNumberingAfterBreak="0">
    <w:nsid w:val="7E95647B"/>
    <w:multiLevelType w:val="hybridMultilevel"/>
    <w:tmpl w:val="FCC84770"/>
    <w:lvl w:ilvl="0" w:tplc="0419000F">
      <w:start w:val="1"/>
      <w:numFmt w:val="decimal"/>
      <w:lvlText w:val="%1."/>
      <w:lvlJc w:val="left"/>
      <w:pPr>
        <w:ind w:left="885"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FB64197"/>
    <w:multiLevelType w:val="hybridMultilevel"/>
    <w:tmpl w:val="6AB04C2C"/>
    <w:lvl w:ilvl="0" w:tplc="677EE42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27"/>
  </w:num>
  <w:num w:numId="2">
    <w:abstractNumId w:val="30"/>
  </w:num>
  <w:num w:numId="3">
    <w:abstractNumId w:val="21"/>
  </w:num>
  <w:num w:numId="4">
    <w:abstractNumId w:val="22"/>
  </w:num>
  <w:num w:numId="5">
    <w:abstractNumId w:val="13"/>
  </w:num>
  <w:num w:numId="6">
    <w:abstractNumId w:val="9"/>
  </w:num>
  <w:num w:numId="7">
    <w:abstractNumId w:val="19"/>
  </w:num>
  <w:num w:numId="8">
    <w:abstractNumId w:val="24"/>
  </w:num>
  <w:num w:numId="9">
    <w:abstractNumId w:val="31"/>
  </w:num>
  <w:num w:numId="10">
    <w:abstractNumId w:val="8"/>
  </w:num>
  <w:num w:numId="11">
    <w:abstractNumId w:val="17"/>
  </w:num>
  <w:num w:numId="12">
    <w:abstractNumId w:val="29"/>
  </w:num>
  <w:num w:numId="13">
    <w:abstractNumId w:val="20"/>
  </w:num>
  <w:num w:numId="14">
    <w:abstractNumId w:val="12"/>
  </w:num>
  <w:num w:numId="15">
    <w:abstractNumId w:val="16"/>
  </w:num>
  <w:num w:numId="16">
    <w:abstractNumId w:val="15"/>
  </w:num>
  <w:num w:numId="17">
    <w:abstractNumId w:val="23"/>
  </w:num>
  <w:num w:numId="18">
    <w:abstractNumId w:val="18"/>
  </w:num>
  <w:num w:numId="19">
    <w:abstractNumId w:val="1"/>
  </w:num>
  <w:num w:numId="20">
    <w:abstractNumId w:val="7"/>
  </w:num>
  <w:num w:numId="21">
    <w:abstractNumId w:val="25"/>
  </w:num>
  <w:num w:numId="22">
    <w:abstractNumId w:val="0"/>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num>
  <w:num w:numId="30">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num>
  <w:num w:numId="32">
    <w:abstractNumId w:val="11"/>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B21"/>
    <w:rsid w:val="00000A06"/>
    <w:rsid w:val="00000E7A"/>
    <w:rsid w:val="0000377A"/>
    <w:rsid w:val="00004F25"/>
    <w:rsid w:val="00010A04"/>
    <w:rsid w:val="00013885"/>
    <w:rsid w:val="000172E2"/>
    <w:rsid w:val="00024741"/>
    <w:rsid w:val="00027594"/>
    <w:rsid w:val="0003014E"/>
    <w:rsid w:val="0003118B"/>
    <w:rsid w:val="0004341D"/>
    <w:rsid w:val="00043E36"/>
    <w:rsid w:val="000445A8"/>
    <w:rsid w:val="000447BA"/>
    <w:rsid w:val="000449AE"/>
    <w:rsid w:val="00054EE9"/>
    <w:rsid w:val="00057E0A"/>
    <w:rsid w:val="00061A03"/>
    <w:rsid w:val="00065270"/>
    <w:rsid w:val="00066C04"/>
    <w:rsid w:val="00073E36"/>
    <w:rsid w:val="00085C4D"/>
    <w:rsid w:val="000912D4"/>
    <w:rsid w:val="000912DC"/>
    <w:rsid w:val="000922A0"/>
    <w:rsid w:val="000971FE"/>
    <w:rsid w:val="00097E48"/>
    <w:rsid w:val="000A153F"/>
    <w:rsid w:val="000A402F"/>
    <w:rsid w:val="000B15BB"/>
    <w:rsid w:val="000B7212"/>
    <w:rsid w:val="000C4BB1"/>
    <w:rsid w:val="000D086C"/>
    <w:rsid w:val="000D3FED"/>
    <w:rsid w:val="000E295A"/>
    <w:rsid w:val="000E4DFB"/>
    <w:rsid w:val="000F1AA9"/>
    <w:rsid w:val="000F412D"/>
    <w:rsid w:val="000F5D29"/>
    <w:rsid w:val="00101866"/>
    <w:rsid w:val="00106439"/>
    <w:rsid w:val="00113E16"/>
    <w:rsid w:val="001211DB"/>
    <w:rsid w:val="00121C37"/>
    <w:rsid w:val="001260D8"/>
    <w:rsid w:val="0014047D"/>
    <w:rsid w:val="0014278F"/>
    <w:rsid w:val="001454A7"/>
    <w:rsid w:val="00162366"/>
    <w:rsid w:val="001636E1"/>
    <w:rsid w:val="001641CD"/>
    <w:rsid w:val="00182A7F"/>
    <w:rsid w:val="001860A8"/>
    <w:rsid w:val="0019154A"/>
    <w:rsid w:val="00193764"/>
    <w:rsid w:val="001A11F0"/>
    <w:rsid w:val="001B0181"/>
    <w:rsid w:val="001B35AD"/>
    <w:rsid w:val="001B3DC9"/>
    <w:rsid w:val="001B6FC1"/>
    <w:rsid w:val="001D6562"/>
    <w:rsid w:val="001E522A"/>
    <w:rsid w:val="001F618C"/>
    <w:rsid w:val="001F6D88"/>
    <w:rsid w:val="001F7B3F"/>
    <w:rsid w:val="002048F4"/>
    <w:rsid w:val="00205F71"/>
    <w:rsid w:val="00207D21"/>
    <w:rsid w:val="00212E43"/>
    <w:rsid w:val="00221191"/>
    <w:rsid w:val="002216CA"/>
    <w:rsid w:val="00221A6B"/>
    <w:rsid w:val="00221AE1"/>
    <w:rsid w:val="00224DC4"/>
    <w:rsid w:val="0023290F"/>
    <w:rsid w:val="00232F63"/>
    <w:rsid w:val="00234E76"/>
    <w:rsid w:val="00236E2D"/>
    <w:rsid w:val="00241436"/>
    <w:rsid w:val="0024345F"/>
    <w:rsid w:val="0025004C"/>
    <w:rsid w:val="00253474"/>
    <w:rsid w:val="00262522"/>
    <w:rsid w:val="00263102"/>
    <w:rsid w:val="002631C0"/>
    <w:rsid w:val="00265382"/>
    <w:rsid w:val="0026677B"/>
    <w:rsid w:val="002671F3"/>
    <w:rsid w:val="00271C4E"/>
    <w:rsid w:val="00273476"/>
    <w:rsid w:val="00277E08"/>
    <w:rsid w:val="00285B7C"/>
    <w:rsid w:val="002902B6"/>
    <w:rsid w:val="002914AB"/>
    <w:rsid w:val="002933E9"/>
    <w:rsid w:val="002A312D"/>
    <w:rsid w:val="002A4707"/>
    <w:rsid w:val="002A792F"/>
    <w:rsid w:val="002B575A"/>
    <w:rsid w:val="002B72D6"/>
    <w:rsid w:val="002B7474"/>
    <w:rsid w:val="002C0A20"/>
    <w:rsid w:val="002C2166"/>
    <w:rsid w:val="002C235E"/>
    <w:rsid w:val="002C32E0"/>
    <w:rsid w:val="002D3298"/>
    <w:rsid w:val="002D7DC9"/>
    <w:rsid w:val="002D7F48"/>
    <w:rsid w:val="002E51E2"/>
    <w:rsid w:val="002E5744"/>
    <w:rsid w:val="002E616A"/>
    <w:rsid w:val="002F07B2"/>
    <w:rsid w:val="002F571A"/>
    <w:rsid w:val="003005F4"/>
    <w:rsid w:val="00300626"/>
    <w:rsid w:val="00302A19"/>
    <w:rsid w:val="003032EA"/>
    <w:rsid w:val="00310805"/>
    <w:rsid w:val="003136B5"/>
    <w:rsid w:val="00322163"/>
    <w:rsid w:val="00326C92"/>
    <w:rsid w:val="00330E08"/>
    <w:rsid w:val="00347DB9"/>
    <w:rsid w:val="00351217"/>
    <w:rsid w:val="003549E1"/>
    <w:rsid w:val="00360EDC"/>
    <w:rsid w:val="0036364A"/>
    <w:rsid w:val="00364526"/>
    <w:rsid w:val="0036542B"/>
    <w:rsid w:val="00367CA1"/>
    <w:rsid w:val="00370F5F"/>
    <w:rsid w:val="00373110"/>
    <w:rsid w:val="0037523A"/>
    <w:rsid w:val="003800EA"/>
    <w:rsid w:val="00381FF4"/>
    <w:rsid w:val="00390B34"/>
    <w:rsid w:val="00397B1D"/>
    <w:rsid w:val="00397E68"/>
    <w:rsid w:val="003A08B8"/>
    <w:rsid w:val="003A26A5"/>
    <w:rsid w:val="003A5979"/>
    <w:rsid w:val="003A5DB5"/>
    <w:rsid w:val="003B0DF6"/>
    <w:rsid w:val="003B687E"/>
    <w:rsid w:val="003C0E46"/>
    <w:rsid w:val="003C2547"/>
    <w:rsid w:val="003C5D2D"/>
    <w:rsid w:val="003D3228"/>
    <w:rsid w:val="003E6473"/>
    <w:rsid w:val="003E6E73"/>
    <w:rsid w:val="003F538E"/>
    <w:rsid w:val="003F5D56"/>
    <w:rsid w:val="00402842"/>
    <w:rsid w:val="00403BAA"/>
    <w:rsid w:val="00407B40"/>
    <w:rsid w:val="00412257"/>
    <w:rsid w:val="004128AA"/>
    <w:rsid w:val="004230CA"/>
    <w:rsid w:val="00427C38"/>
    <w:rsid w:val="00430B49"/>
    <w:rsid w:val="00432F52"/>
    <w:rsid w:val="00435421"/>
    <w:rsid w:val="004356D0"/>
    <w:rsid w:val="004419F4"/>
    <w:rsid w:val="00444F53"/>
    <w:rsid w:val="00446CDF"/>
    <w:rsid w:val="00447DBB"/>
    <w:rsid w:val="0045112C"/>
    <w:rsid w:val="004530D7"/>
    <w:rsid w:val="00477E25"/>
    <w:rsid w:val="00481C23"/>
    <w:rsid w:val="00485E0D"/>
    <w:rsid w:val="00485E66"/>
    <w:rsid w:val="004B5BBC"/>
    <w:rsid w:val="004C4D7F"/>
    <w:rsid w:val="004C5652"/>
    <w:rsid w:val="004D2B48"/>
    <w:rsid w:val="004E193A"/>
    <w:rsid w:val="004F029D"/>
    <w:rsid w:val="004F53F9"/>
    <w:rsid w:val="00500702"/>
    <w:rsid w:val="00501204"/>
    <w:rsid w:val="00501AB4"/>
    <w:rsid w:val="005072BA"/>
    <w:rsid w:val="00507EF5"/>
    <w:rsid w:val="0051304E"/>
    <w:rsid w:val="0051736A"/>
    <w:rsid w:val="00517B3E"/>
    <w:rsid w:val="005200B3"/>
    <w:rsid w:val="005214C5"/>
    <w:rsid w:val="00522BDA"/>
    <w:rsid w:val="0052602A"/>
    <w:rsid w:val="00535250"/>
    <w:rsid w:val="005360D5"/>
    <w:rsid w:val="0054445A"/>
    <w:rsid w:val="00547C56"/>
    <w:rsid w:val="0055641C"/>
    <w:rsid w:val="00560BE0"/>
    <w:rsid w:val="00560D19"/>
    <w:rsid w:val="0056296B"/>
    <w:rsid w:val="005675E2"/>
    <w:rsid w:val="00573CA7"/>
    <w:rsid w:val="005760DF"/>
    <w:rsid w:val="00577A9F"/>
    <w:rsid w:val="005857FE"/>
    <w:rsid w:val="00585867"/>
    <w:rsid w:val="00590853"/>
    <w:rsid w:val="00593CC3"/>
    <w:rsid w:val="005969E7"/>
    <w:rsid w:val="00597932"/>
    <w:rsid w:val="005A2658"/>
    <w:rsid w:val="005A2F70"/>
    <w:rsid w:val="005B4984"/>
    <w:rsid w:val="005B50A2"/>
    <w:rsid w:val="005B53D8"/>
    <w:rsid w:val="005B590E"/>
    <w:rsid w:val="005B7B0B"/>
    <w:rsid w:val="005C1762"/>
    <w:rsid w:val="005D3663"/>
    <w:rsid w:val="005D3BAC"/>
    <w:rsid w:val="005D64AD"/>
    <w:rsid w:val="005E2BD6"/>
    <w:rsid w:val="005E3B16"/>
    <w:rsid w:val="005E53BB"/>
    <w:rsid w:val="005F1685"/>
    <w:rsid w:val="005F4C4D"/>
    <w:rsid w:val="005F69A1"/>
    <w:rsid w:val="0060053F"/>
    <w:rsid w:val="0060289D"/>
    <w:rsid w:val="0061353C"/>
    <w:rsid w:val="00620648"/>
    <w:rsid w:val="00622D57"/>
    <w:rsid w:val="00634A75"/>
    <w:rsid w:val="0063508C"/>
    <w:rsid w:val="00636412"/>
    <w:rsid w:val="0064159F"/>
    <w:rsid w:val="0065444A"/>
    <w:rsid w:val="006570B0"/>
    <w:rsid w:val="00665800"/>
    <w:rsid w:val="00670CF7"/>
    <w:rsid w:val="00672808"/>
    <w:rsid w:val="00672EB0"/>
    <w:rsid w:val="00675B21"/>
    <w:rsid w:val="00676838"/>
    <w:rsid w:val="00676D24"/>
    <w:rsid w:val="00685369"/>
    <w:rsid w:val="006913EA"/>
    <w:rsid w:val="00693A0C"/>
    <w:rsid w:val="006A3787"/>
    <w:rsid w:val="006A4A8E"/>
    <w:rsid w:val="006A51E7"/>
    <w:rsid w:val="006B0595"/>
    <w:rsid w:val="006C5588"/>
    <w:rsid w:val="006C6280"/>
    <w:rsid w:val="006D060A"/>
    <w:rsid w:val="006D2781"/>
    <w:rsid w:val="006D7935"/>
    <w:rsid w:val="006E0716"/>
    <w:rsid w:val="006E1A08"/>
    <w:rsid w:val="006E3A30"/>
    <w:rsid w:val="006E6822"/>
    <w:rsid w:val="006F1C35"/>
    <w:rsid w:val="007036B4"/>
    <w:rsid w:val="007103E9"/>
    <w:rsid w:val="00711060"/>
    <w:rsid w:val="0071685E"/>
    <w:rsid w:val="0072613F"/>
    <w:rsid w:val="00727D67"/>
    <w:rsid w:val="0073078B"/>
    <w:rsid w:val="00732266"/>
    <w:rsid w:val="00734295"/>
    <w:rsid w:val="007360B4"/>
    <w:rsid w:val="0073688A"/>
    <w:rsid w:val="007407B6"/>
    <w:rsid w:val="00742F9B"/>
    <w:rsid w:val="00751AD2"/>
    <w:rsid w:val="00760510"/>
    <w:rsid w:val="007627D2"/>
    <w:rsid w:val="00767590"/>
    <w:rsid w:val="00770A95"/>
    <w:rsid w:val="00773176"/>
    <w:rsid w:val="00774A2A"/>
    <w:rsid w:val="00781AD1"/>
    <w:rsid w:val="0079035C"/>
    <w:rsid w:val="0079085A"/>
    <w:rsid w:val="0079190F"/>
    <w:rsid w:val="00792738"/>
    <w:rsid w:val="00795D3E"/>
    <w:rsid w:val="00796726"/>
    <w:rsid w:val="007B450B"/>
    <w:rsid w:val="007B5A44"/>
    <w:rsid w:val="007B7E40"/>
    <w:rsid w:val="007D0734"/>
    <w:rsid w:val="007D6904"/>
    <w:rsid w:val="007F78BB"/>
    <w:rsid w:val="00805577"/>
    <w:rsid w:val="00806D63"/>
    <w:rsid w:val="008149B7"/>
    <w:rsid w:val="0081599E"/>
    <w:rsid w:val="008251C0"/>
    <w:rsid w:val="00827AD0"/>
    <w:rsid w:val="00831337"/>
    <w:rsid w:val="00842F2A"/>
    <w:rsid w:val="0084779D"/>
    <w:rsid w:val="00852377"/>
    <w:rsid w:val="0085615E"/>
    <w:rsid w:val="008662D6"/>
    <w:rsid w:val="00886BE6"/>
    <w:rsid w:val="00893395"/>
    <w:rsid w:val="0089353A"/>
    <w:rsid w:val="0089528A"/>
    <w:rsid w:val="008A1A4F"/>
    <w:rsid w:val="008A1CA5"/>
    <w:rsid w:val="008A1D91"/>
    <w:rsid w:val="008A342F"/>
    <w:rsid w:val="008A5793"/>
    <w:rsid w:val="008A671D"/>
    <w:rsid w:val="008A6C8F"/>
    <w:rsid w:val="008B4DFD"/>
    <w:rsid w:val="008C0A87"/>
    <w:rsid w:val="008C1534"/>
    <w:rsid w:val="008C221E"/>
    <w:rsid w:val="008F00A0"/>
    <w:rsid w:val="008F0A28"/>
    <w:rsid w:val="009035DB"/>
    <w:rsid w:val="009042F0"/>
    <w:rsid w:val="00904DD3"/>
    <w:rsid w:val="009068F1"/>
    <w:rsid w:val="00906B2D"/>
    <w:rsid w:val="00907A79"/>
    <w:rsid w:val="0091469F"/>
    <w:rsid w:val="00923C90"/>
    <w:rsid w:val="00931217"/>
    <w:rsid w:val="0093230B"/>
    <w:rsid w:val="0093701E"/>
    <w:rsid w:val="0093728D"/>
    <w:rsid w:val="00944599"/>
    <w:rsid w:val="009511BF"/>
    <w:rsid w:val="009555B1"/>
    <w:rsid w:val="009607EF"/>
    <w:rsid w:val="00960F9F"/>
    <w:rsid w:val="00960FD7"/>
    <w:rsid w:val="00961501"/>
    <w:rsid w:val="00961B56"/>
    <w:rsid w:val="009717F7"/>
    <w:rsid w:val="00973857"/>
    <w:rsid w:val="009747D1"/>
    <w:rsid w:val="00974CB6"/>
    <w:rsid w:val="00977A2F"/>
    <w:rsid w:val="00980D05"/>
    <w:rsid w:val="0098317D"/>
    <w:rsid w:val="0098524A"/>
    <w:rsid w:val="0098726F"/>
    <w:rsid w:val="009917A5"/>
    <w:rsid w:val="00992819"/>
    <w:rsid w:val="00992DE6"/>
    <w:rsid w:val="0099420D"/>
    <w:rsid w:val="00994CA9"/>
    <w:rsid w:val="009A04B8"/>
    <w:rsid w:val="009A437B"/>
    <w:rsid w:val="009A4C82"/>
    <w:rsid w:val="009B0EB7"/>
    <w:rsid w:val="009B3782"/>
    <w:rsid w:val="009B7460"/>
    <w:rsid w:val="009C42AC"/>
    <w:rsid w:val="009D44FC"/>
    <w:rsid w:val="009D4A1C"/>
    <w:rsid w:val="009E473E"/>
    <w:rsid w:val="009E6AC6"/>
    <w:rsid w:val="009E78DA"/>
    <w:rsid w:val="009F68D8"/>
    <w:rsid w:val="00A02C38"/>
    <w:rsid w:val="00A05347"/>
    <w:rsid w:val="00A20D3B"/>
    <w:rsid w:val="00A21967"/>
    <w:rsid w:val="00A22EDB"/>
    <w:rsid w:val="00A238F9"/>
    <w:rsid w:val="00A2475E"/>
    <w:rsid w:val="00A304D4"/>
    <w:rsid w:val="00A32E98"/>
    <w:rsid w:val="00A3473D"/>
    <w:rsid w:val="00A514AA"/>
    <w:rsid w:val="00A60934"/>
    <w:rsid w:val="00A87FE9"/>
    <w:rsid w:val="00A90720"/>
    <w:rsid w:val="00A96CC4"/>
    <w:rsid w:val="00AA1E24"/>
    <w:rsid w:val="00AA2E81"/>
    <w:rsid w:val="00AB5490"/>
    <w:rsid w:val="00AC2F5F"/>
    <w:rsid w:val="00AC3BF5"/>
    <w:rsid w:val="00AC5D56"/>
    <w:rsid w:val="00AD4ECD"/>
    <w:rsid w:val="00AE2376"/>
    <w:rsid w:val="00AE3113"/>
    <w:rsid w:val="00AE51F0"/>
    <w:rsid w:val="00AF4018"/>
    <w:rsid w:val="00AF446E"/>
    <w:rsid w:val="00B00C87"/>
    <w:rsid w:val="00B04FFA"/>
    <w:rsid w:val="00B10FD1"/>
    <w:rsid w:val="00B11320"/>
    <w:rsid w:val="00B1143C"/>
    <w:rsid w:val="00B15946"/>
    <w:rsid w:val="00B21966"/>
    <w:rsid w:val="00B225AB"/>
    <w:rsid w:val="00B259DB"/>
    <w:rsid w:val="00B25D28"/>
    <w:rsid w:val="00B270E7"/>
    <w:rsid w:val="00B27367"/>
    <w:rsid w:val="00B3720D"/>
    <w:rsid w:val="00B42E0C"/>
    <w:rsid w:val="00B4549D"/>
    <w:rsid w:val="00B4720C"/>
    <w:rsid w:val="00B55083"/>
    <w:rsid w:val="00B62758"/>
    <w:rsid w:val="00B6421E"/>
    <w:rsid w:val="00B64682"/>
    <w:rsid w:val="00B6732B"/>
    <w:rsid w:val="00B679E5"/>
    <w:rsid w:val="00B72D15"/>
    <w:rsid w:val="00B76747"/>
    <w:rsid w:val="00B826F2"/>
    <w:rsid w:val="00B91571"/>
    <w:rsid w:val="00B91FF5"/>
    <w:rsid w:val="00B92F28"/>
    <w:rsid w:val="00BA2361"/>
    <w:rsid w:val="00BB2DA2"/>
    <w:rsid w:val="00BB2E5C"/>
    <w:rsid w:val="00BB50DC"/>
    <w:rsid w:val="00BC6ECE"/>
    <w:rsid w:val="00BD4D51"/>
    <w:rsid w:val="00BD6793"/>
    <w:rsid w:val="00BD6F87"/>
    <w:rsid w:val="00BE44C3"/>
    <w:rsid w:val="00BF1173"/>
    <w:rsid w:val="00BF37F2"/>
    <w:rsid w:val="00C00CD9"/>
    <w:rsid w:val="00C16D25"/>
    <w:rsid w:val="00C22C80"/>
    <w:rsid w:val="00C231BA"/>
    <w:rsid w:val="00C25737"/>
    <w:rsid w:val="00C26C3E"/>
    <w:rsid w:val="00C341FF"/>
    <w:rsid w:val="00C34C4D"/>
    <w:rsid w:val="00C603B2"/>
    <w:rsid w:val="00C617DF"/>
    <w:rsid w:val="00C6190E"/>
    <w:rsid w:val="00C62131"/>
    <w:rsid w:val="00C67F42"/>
    <w:rsid w:val="00C72B74"/>
    <w:rsid w:val="00C749E5"/>
    <w:rsid w:val="00C80438"/>
    <w:rsid w:val="00C8289E"/>
    <w:rsid w:val="00C85A29"/>
    <w:rsid w:val="00C976E4"/>
    <w:rsid w:val="00CB104B"/>
    <w:rsid w:val="00CB38B2"/>
    <w:rsid w:val="00CB38E4"/>
    <w:rsid w:val="00CC59E9"/>
    <w:rsid w:val="00CD1B1B"/>
    <w:rsid w:val="00CD6D6F"/>
    <w:rsid w:val="00CE175E"/>
    <w:rsid w:val="00CE41EA"/>
    <w:rsid w:val="00CE66E8"/>
    <w:rsid w:val="00CF4034"/>
    <w:rsid w:val="00CF6D53"/>
    <w:rsid w:val="00CF79C4"/>
    <w:rsid w:val="00D076C2"/>
    <w:rsid w:val="00D0776A"/>
    <w:rsid w:val="00D12EED"/>
    <w:rsid w:val="00D132C3"/>
    <w:rsid w:val="00D22C69"/>
    <w:rsid w:val="00D22D4B"/>
    <w:rsid w:val="00D317C0"/>
    <w:rsid w:val="00D322EB"/>
    <w:rsid w:val="00D359F6"/>
    <w:rsid w:val="00D37601"/>
    <w:rsid w:val="00D417B7"/>
    <w:rsid w:val="00D44C3B"/>
    <w:rsid w:val="00D45A37"/>
    <w:rsid w:val="00D460CA"/>
    <w:rsid w:val="00D464CF"/>
    <w:rsid w:val="00D471C5"/>
    <w:rsid w:val="00D50E42"/>
    <w:rsid w:val="00D5322D"/>
    <w:rsid w:val="00D61E91"/>
    <w:rsid w:val="00D63269"/>
    <w:rsid w:val="00D6659B"/>
    <w:rsid w:val="00D70EDA"/>
    <w:rsid w:val="00D71E0D"/>
    <w:rsid w:val="00D800C3"/>
    <w:rsid w:val="00D81B62"/>
    <w:rsid w:val="00D82F76"/>
    <w:rsid w:val="00D849C7"/>
    <w:rsid w:val="00DA7DB5"/>
    <w:rsid w:val="00DB114F"/>
    <w:rsid w:val="00DB26B1"/>
    <w:rsid w:val="00DB6987"/>
    <w:rsid w:val="00DD1F53"/>
    <w:rsid w:val="00DE3E49"/>
    <w:rsid w:val="00E003C7"/>
    <w:rsid w:val="00E01242"/>
    <w:rsid w:val="00E04713"/>
    <w:rsid w:val="00E0617B"/>
    <w:rsid w:val="00E10D82"/>
    <w:rsid w:val="00E10F69"/>
    <w:rsid w:val="00E159ED"/>
    <w:rsid w:val="00E23625"/>
    <w:rsid w:val="00E30495"/>
    <w:rsid w:val="00E30935"/>
    <w:rsid w:val="00E31C77"/>
    <w:rsid w:val="00E33533"/>
    <w:rsid w:val="00E501F1"/>
    <w:rsid w:val="00E5127F"/>
    <w:rsid w:val="00E53839"/>
    <w:rsid w:val="00E5638B"/>
    <w:rsid w:val="00E61EBE"/>
    <w:rsid w:val="00E65453"/>
    <w:rsid w:val="00E67F3A"/>
    <w:rsid w:val="00E67FBF"/>
    <w:rsid w:val="00E7132E"/>
    <w:rsid w:val="00E774D2"/>
    <w:rsid w:val="00E80C59"/>
    <w:rsid w:val="00E856FE"/>
    <w:rsid w:val="00E85BCB"/>
    <w:rsid w:val="00E85F3B"/>
    <w:rsid w:val="00E87CBB"/>
    <w:rsid w:val="00E90F13"/>
    <w:rsid w:val="00E91AAE"/>
    <w:rsid w:val="00E91F41"/>
    <w:rsid w:val="00E94E57"/>
    <w:rsid w:val="00E96143"/>
    <w:rsid w:val="00EA1089"/>
    <w:rsid w:val="00EA156C"/>
    <w:rsid w:val="00EA3D10"/>
    <w:rsid w:val="00EB078F"/>
    <w:rsid w:val="00EB4FF8"/>
    <w:rsid w:val="00EB656D"/>
    <w:rsid w:val="00EB7195"/>
    <w:rsid w:val="00EB79B8"/>
    <w:rsid w:val="00EC20ED"/>
    <w:rsid w:val="00ED34D1"/>
    <w:rsid w:val="00EE416A"/>
    <w:rsid w:val="00EE5460"/>
    <w:rsid w:val="00EE5497"/>
    <w:rsid w:val="00EE7842"/>
    <w:rsid w:val="00EF195F"/>
    <w:rsid w:val="00EF2507"/>
    <w:rsid w:val="00F01E87"/>
    <w:rsid w:val="00F07F2A"/>
    <w:rsid w:val="00F1594A"/>
    <w:rsid w:val="00F20E55"/>
    <w:rsid w:val="00F36C55"/>
    <w:rsid w:val="00F411AF"/>
    <w:rsid w:val="00F41CD9"/>
    <w:rsid w:val="00F44C32"/>
    <w:rsid w:val="00F51119"/>
    <w:rsid w:val="00F548A7"/>
    <w:rsid w:val="00F560BA"/>
    <w:rsid w:val="00F574E3"/>
    <w:rsid w:val="00F61F52"/>
    <w:rsid w:val="00F6351E"/>
    <w:rsid w:val="00F636BB"/>
    <w:rsid w:val="00F651A7"/>
    <w:rsid w:val="00F731E3"/>
    <w:rsid w:val="00F779C0"/>
    <w:rsid w:val="00F81EBD"/>
    <w:rsid w:val="00F83F6F"/>
    <w:rsid w:val="00F90102"/>
    <w:rsid w:val="00F916E2"/>
    <w:rsid w:val="00FB0974"/>
    <w:rsid w:val="00FB3CE7"/>
    <w:rsid w:val="00FC1B82"/>
    <w:rsid w:val="00FC3283"/>
    <w:rsid w:val="00FC3A5C"/>
    <w:rsid w:val="00FD08E0"/>
    <w:rsid w:val="00FD20AE"/>
    <w:rsid w:val="00FE1519"/>
    <w:rsid w:val="00FE2914"/>
    <w:rsid w:val="00FE69C2"/>
    <w:rsid w:val="00FE6B87"/>
    <w:rsid w:val="00FF3304"/>
    <w:rsid w:val="00FF77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D455C8"/>
  <w15:docId w15:val="{EFCD1658-8348-4AB7-9C84-199D270BE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75B21"/>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 w:type="character" w:customStyle="1" w:styleId="UnresolvedMention">
    <w:name w:val="Unresolved Mention"/>
    <w:basedOn w:val="a0"/>
    <w:uiPriority w:val="99"/>
    <w:semiHidden/>
    <w:unhideWhenUsed/>
    <w:rsid w:val="00E961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86375">
      <w:bodyDiv w:val="1"/>
      <w:marLeft w:val="0"/>
      <w:marRight w:val="0"/>
      <w:marTop w:val="0"/>
      <w:marBottom w:val="0"/>
      <w:divBdr>
        <w:top w:val="none" w:sz="0" w:space="0" w:color="auto"/>
        <w:left w:val="none" w:sz="0" w:space="0" w:color="auto"/>
        <w:bottom w:val="none" w:sz="0" w:space="0" w:color="auto"/>
        <w:right w:val="none" w:sz="0" w:space="0" w:color="auto"/>
      </w:divBdr>
    </w:div>
    <w:div w:id="96364696">
      <w:bodyDiv w:val="1"/>
      <w:marLeft w:val="0"/>
      <w:marRight w:val="0"/>
      <w:marTop w:val="0"/>
      <w:marBottom w:val="0"/>
      <w:divBdr>
        <w:top w:val="none" w:sz="0" w:space="0" w:color="auto"/>
        <w:left w:val="none" w:sz="0" w:space="0" w:color="auto"/>
        <w:bottom w:val="none" w:sz="0" w:space="0" w:color="auto"/>
        <w:right w:val="none" w:sz="0" w:space="0" w:color="auto"/>
      </w:divBdr>
    </w:div>
    <w:div w:id="144902513">
      <w:bodyDiv w:val="1"/>
      <w:marLeft w:val="0"/>
      <w:marRight w:val="0"/>
      <w:marTop w:val="0"/>
      <w:marBottom w:val="0"/>
      <w:divBdr>
        <w:top w:val="none" w:sz="0" w:space="0" w:color="auto"/>
        <w:left w:val="none" w:sz="0" w:space="0" w:color="auto"/>
        <w:bottom w:val="none" w:sz="0" w:space="0" w:color="auto"/>
        <w:right w:val="none" w:sz="0" w:space="0" w:color="auto"/>
      </w:divBdr>
    </w:div>
    <w:div w:id="1031033165">
      <w:bodyDiv w:val="1"/>
      <w:marLeft w:val="0"/>
      <w:marRight w:val="0"/>
      <w:marTop w:val="0"/>
      <w:marBottom w:val="0"/>
      <w:divBdr>
        <w:top w:val="none" w:sz="0" w:space="0" w:color="auto"/>
        <w:left w:val="none" w:sz="0" w:space="0" w:color="auto"/>
        <w:bottom w:val="none" w:sz="0" w:space="0" w:color="auto"/>
        <w:right w:val="none" w:sz="0" w:space="0" w:color="auto"/>
      </w:divBdr>
    </w:div>
    <w:div w:id="1071461829">
      <w:bodyDiv w:val="1"/>
      <w:marLeft w:val="0"/>
      <w:marRight w:val="0"/>
      <w:marTop w:val="0"/>
      <w:marBottom w:val="0"/>
      <w:divBdr>
        <w:top w:val="none" w:sz="0" w:space="0" w:color="auto"/>
        <w:left w:val="none" w:sz="0" w:space="0" w:color="auto"/>
        <w:bottom w:val="none" w:sz="0" w:space="0" w:color="auto"/>
        <w:right w:val="none" w:sz="0" w:space="0" w:color="auto"/>
      </w:divBdr>
    </w:div>
    <w:div w:id="1338465814">
      <w:bodyDiv w:val="1"/>
      <w:marLeft w:val="0"/>
      <w:marRight w:val="0"/>
      <w:marTop w:val="0"/>
      <w:marBottom w:val="0"/>
      <w:divBdr>
        <w:top w:val="none" w:sz="0" w:space="0" w:color="auto"/>
        <w:left w:val="none" w:sz="0" w:space="0" w:color="auto"/>
        <w:bottom w:val="none" w:sz="0" w:space="0" w:color="auto"/>
        <w:right w:val="none" w:sz="0" w:space="0" w:color="auto"/>
      </w:divBdr>
    </w:div>
    <w:div w:id="1419403139">
      <w:bodyDiv w:val="1"/>
      <w:marLeft w:val="0"/>
      <w:marRight w:val="0"/>
      <w:marTop w:val="0"/>
      <w:marBottom w:val="0"/>
      <w:divBdr>
        <w:top w:val="none" w:sz="0" w:space="0" w:color="auto"/>
        <w:left w:val="none" w:sz="0" w:space="0" w:color="auto"/>
        <w:bottom w:val="none" w:sz="0" w:space="0" w:color="auto"/>
        <w:right w:val="none" w:sz="0" w:space="0" w:color="auto"/>
      </w:divBdr>
    </w:div>
    <w:div w:id="1869757597">
      <w:bodyDiv w:val="1"/>
      <w:marLeft w:val="0"/>
      <w:marRight w:val="0"/>
      <w:marTop w:val="0"/>
      <w:marBottom w:val="0"/>
      <w:divBdr>
        <w:top w:val="none" w:sz="0" w:space="0" w:color="auto"/>
        <w:left w:val="none" w:sz="0" w:space="0" w:color="auto"/>
        <w:bottom w:val="none" w:sz="0" w:space="0" w:color="auto"/>
        <w:right w:val="none" w:sz="0" w:space="0" w:color="auto"/>
      </w:divBdr>
    </w:div>
    <w:div w:id="208444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bahilovo.stavrsp.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www.torgi.gov.ru" TargetMode="Externa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http://bahilovo.stavrsp.ru" TargetMode="External"/><Relationship Id="rId10" Type="http://schemas.openxmlformats.org/officeDocument/2006/relationships/hyperlink" Target="http://www.torgi.gov.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obileonline.garant.ru/document/redirect/12112604/472" TargetMode="External"/><Relationship Id="rId14"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64DF88-9738-4CB0-8C33-9C194D6A7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56</Pages>
  <Words>18895</Words>
  <Characters>107705</Characters>
  <Application>Microsoft Office Word</Application>
  <DocSecurity>0</DocSecurity>
  <Lines>897</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А. Небогатикова</dc:creator>
  <cp:lastModifiedBy>*</cp:lastModifiedBy>
  <cp:revision>41</cp:revision>
  <cp:lastPrinted>2024-11-07T11:46:00Z</cp:lastPrinted>
  <dcterms:created xsi:type="dcterms:W3CDTF">2024-08-22T12:34:00Z</dcterms:created>
  <dcterms:modified xsi:type="dcterms:W3CDTF">2025-02-11T05:58:00Z</dcterms:modified>
</cp:coreProperties>
</file>