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BD1EBC" w14:textId="77777777" w:rsidR="00E9614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b w:val="0"/>
          <w:bCs w:val="0"/>
          <w:noProof/>
          <w:sz w:val="24"/>
          <w:szCs w:val="24"/>
        </w:rPr>
        <w:drawing>
          <wp:inline distT="0" distB="0" distL="0" distR="0" wp14:anchorId="04766119" wp14:editId="1E8588CA">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013745C9" w14:textId="77777777" w:rsidR="00E96143" w:rsidRDefault="00E96143" w:rsidP="00F731E3">
      <w:pPr>
        <w:pStyle w:val="ConsPlusTitle"/>
        <w:widowControl/>
        <w:jc w:val="center"/>
        <w:outlineLvl w:val="0"/>
        <w:rPr>
          <w:rFonts w:ascii="Times New Roman" w:hAnsi="Times New Roman" w:cs="Times New Roman"/>
          <w:sz w:val="22"/>
          <w:szCs w:val="22"/>
        </w:rPr>
      </w:pPr>
      <w:r>
        <w:rPr>
          <w:rFonts w:ascii="Times New Roman" w:hAnsi="Times New Roman" w:cs="Times New Roman"/>
          <w:sz w:val="22"/>
          <w:szCs w:val="22"/>
        </w:rPr>
        <w:t>Российская Федерация</w:t>
      </w:r>
      <w:r w:rsidR="00E33533">
        <w:rPr>
          <w:noProof/>
        </w:rPr>
        <w:br w:type="textWrapping" w:clear="all"/>
      </w:r>
      <w:r w:rsidR="00F731E3" w:rsidRPr="00F731E3">
        <w:rPr>
          <w:rFonts w:ascii="Times New Roman" w:hAnsi="Times New Roman" w:cs="Times New Roman"/>
          <w:sz w:val="22"/>
          <w:szCs w:val="22"/>
        </w:rPr>
        <w:t>АДМИНИСТРАЦИЯ</w:t>
      </w:r>
    </w:p>
    <w:p w14:paraId="484F45F3" w14:textId="162ADFCE" w:rsidR="00F731E3" w:rsidRPr="00F731E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sz w:val="22"/>
          <w:szCs w:val="22"/>
        </w:rPr>
        <w:t xml:space="preserve"> СЕЛЬСКОГО ПОСЕЛЕНИЯ </w:t>
      </w:r>
      <w:r w:rsidR="00590853">
        <w:rPr>
          <w:rFonts w:ascii="Times New Roman" w:hAnsi="Times New Roman" w:cs="Times New Roman"/>
          <w:sz w:val="22"/>
          <w:szCs w:val="22"/>
        </w:rPr>
        <w:t>КИРИЛЛОВКА</w:t>
      </w:r>
    </w:p>
    <w:p w14:paraId="243B4BD4" w14:textId="77777777" w:rsidR="00F731E3" w:rsidRPr="00F731E3"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МУНИЦИПАЛЬНОГО РАЙОНА СТАВРОПОЛЬСКИЙ</w:t>
      </w:r>
    </w:p>
    <w:p w14:paraId="11D8C19C" w14:textId="00C63188" w:rsidR="00F731E3"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САМАРСКОЙ ОБЛАСТИ</w:t>
      </w:r>
    </w:p>
    <w:p w14:paraId="4E66CF86" w14:textId="77777777" w:rsidR="003136B5" w:rsidRPr="00F731E3" w:rsidRDefault="003136B5" w:rsidP="00F731E3">
      <w:pPr>
        <w:widowControl/>
        <w:autoSpaceDE w:val="0"/>
        <w:autoSpaceDN w:val="0"/>
        <w:adjustRightInd w:val="0"/>
        <w:jc w:val="center"/>
        <w:rPr>
          <w:rFonts w:ascii="Times New Roman" w:eastAsia="Calibri" w:hAnsi="Times New Roman" w:cs="Times New Roman"/>
          <w:bCs/>
          <w:color w:val="auto"/>
          <w:sz w:val="22"/>
          <w:szCs w:val="22"/>
          <w:lang w:bidi="ar-SA"/>
        </w:rPr>
      </w:pPr>
    </w:p>
    <w:p w14:paraId="4C130705" w14:textId="586B3115" w:rsidR="00E33533" w:rsidRDefault="00C34C4D" w:rsidP="000971FE">
      <w:pPr>
        <w:jc w:val="center"/>
        <w:rPr>
          <w:rFonts w:ascii="Times New Roman" w:hAnsi="Times New Roman" w:cs="Times New Roman"/>
          <w:b/>
        </w:rPr>
      </w:pPr>
      <w:r>
        <w:rPr>
          <w:rFonts w:ascii="Times New Roman" w:hAnsi="Times New Roman" w:cs="Times New Roman"/>
          <w:b/>
        </w:rPr>
        <w:t>ПОСТАНОВЛЕНИЕ</w:t>
      </w:r>
      <w:r w:rsidR="00A60934">
        <w:rPr>
          <w:rFonts w:ascii="Times New Roman" w:hAnsi="Times New Roman" w:cs="Times New Roman"/>
          <w:b/>
        </w:rPr>
        <w:t xml:space="preserve"> </w:t>
      </w:r>
    </w:p>
    <w:p w14:paraId="14C261AE" w14:textId="77777777" w:rsidR="00F731E3" w:rsidRDefault="00F731E3" w:rsidP="00E33533">
      <w:pPr>
        <w:rPr>
          <w:rFonts w:ascii="Times New Roman" w:hAnsi="Times New Roman" w:cs="Times New Roman"/>
          <w:b/>
        </w:rPr>
      </w:pPr>
    </w:p>
    <w:p w14:paraId="110121D0" w14:textId="65C3D7EC" w:rsidR="00E33533" w:rsidRPr="003136B5" w:rsidRDefault="003136B5" w:rsidP="003136B5">
      <w:pPr>
        <w:jc w:val="center"/>
        <w:rPr>
          <w:rFonts w:ascii="Times New Roman" w:hAnsi="Times New Roman" w:cs="Times New Roman"/>
          <w:b/>
          <w:sz w:val="26"/>
          <w:szCs w:val="26"/>
        </w:rPr>
      </w:pPr>
      <w:r w:rsidRPr="003136B5">
        <w:rPr>
          <w:rFonts w:ascii="Times New Roman" w:hAnsi="Times New Roman" w:cs="Times New Roman"/>
          <w:b/>
          <w:sz w:val="26"/>
          <w:szCs w:val="26"/>
        </w:rPr>
        <w:t xml:space="preserve">от </w:t>
      </w:r>
      <w:r w:rsidR="00A60934">
        <w:rPr>
          <w:rFonts w:ascii="Times New Roman" w:hAnsi="Times New Roman" w:cs="Times New Roman"/>
          <w:b/>
          <w:sz w:val="26"/>
          <w:szCs w:val="26"/>
        </w:rPr>
        <w:t>________</w:t>
      </w:r>
      <w:r w:rsidR="00E33533" w:rsidRPr="003136B5">
        <w:rPr>
          <w:rFonts w:ascii="Times New Roman" w:hAnsi="Times New Roman" w:cs="Times New Roman"/>
          <w:b/>
          <w:sz w:val="26"/>
          <w:szCs w:val="26"/>
        </w:rPr>
        <w:t xml:space="preserve">                           </w:t>
      </w:r>
      <w:r w:rsidR="00A60934">
        <w:rPr>
          <w:rFonts w:ascii="Times New Roman" w:hAnsi="Times New Roman" w:cs="Times New Roman"/>
          <w:b/>
          <w:sz w:val="26"/>
          <w:szCs w:val="26"/>
        </w:rPr>
        <w:t xml:space="preserve">                             </w:t>
      </w:r>
      <w:r w:rsidR="00C34C4D" w:rsidRPr="003136B5">
        <w:rPr>
          <w:rFonts w:ascii="Times New Roman" w:hAnsi="Times New Roman" w:cs="Times New Roman"/>
          <w:b/>
          <w:sz w:val="26"/>
          <w:szCs w:val="26"/>
        </w:rPr>
        <w:t xml:space="preserve">           </w:t>
      </w:r>
      <w:r w:rsidR="00E33533" w:rsidRPr="003136B5">
        <w:rPr>
          <w:rFonts w:ascii="Times New Roman" w:hAnsi="Times New Roman" w:cs="Times New Roman"/>
          <w:b/>
          <w:sz w:val="26"/>
          <w:szCs w:val="26"/>
        </w:rPr>
        <w:t xml:space="preserve">№ </w:t>
      </w:r>
      <w:r w:rsidR="00E96143">
        <w:rPr>
          <w:rFonts w:ascii="Times New Roman" w:hAnsi="Times New Roman" w:cs="Times New Roman"/>
          <w:b/>
          <w:sz w:val="26"/>
          <w:szCs w:val="26"/>
        </w:rPr>
        <w:t>_______</w:t>
      </w:r>
    </w:p>
    <w:p w14:paraId="7665EF07" w14:textId="77777777" w:rsidR="003136B5" w:rsidRPr="003136B5" w:rsidRDefault="003136B5" w:rsidP="00E33533">
      <w:pPr>
        <w:rPr>
          <w:rFonts w:ascii="Times New Roman" w:hAnsi="Times New Roman" w:cs="Times New Roman"/>
          <w:b/>
          <w:sz w:val="28"/>
          <w:szCs w:val="28"/>
        </w:rPr>
      </w:pPr>
    </w:p>
    <w:p w14:paraId="737AD79D" w14:textId="63F2CC8E" w:rsidR="007103E9" w:rsidRPr="007103E9" w:rsidRDefault="007103E9" w:rsidP="000971FE">
      <w:pPr>
        <w:pStyle w:val="10"/>
        <w:spacing w:before="0" w:after="0"/>
        <w:jc w:val="center"/>
        <w:rPr>
          <w:rFonts w:ascii="Times New Roman" w:hAnsi="Times New Roman" w:cs="Times New Roman"/>
          <w:sz w:val="24"/>
          <w:szCs w:val="24"/>
        </w:rPr>
      </w:pP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381FF4">
        <w:rPr>
          <w:rFonts w:ascii="Times New Roman" w:hAnsi="Times New Roman" w:cs="Times New Roman"/>
          <w:iCs/>
          <w:color w:val="000000" w:themeColor="text1"/>
          <w:sz w:val="24"/>
          <w:szCs w:val="24"/>
        </w:rPr>
        <w:t xml:space="preserve"> сельского поселения </w:t>
      </w:r>
      <w:r w:rsidR="00590853">
        <w:rPr>
          <w:rFonts w:ascii="Times New Roman" w:hAnsi="Times New Roman" w:cs="Times New Roman"/>
          <w:iCs/>
          <w:color w:val="000000" w:themeColor="text1"/>
          <w:sz w:val="24"/>
          <w:szCs w:val="24"/>
        </w:rPr>
        <w:t>Кирилловка</w:t>
      </w:r>
      <w:r w:rsidR="00B00C87" w:rsidRPr="00DC639B">
        <w:rPr>
          <w:rFonts w:ascii="Times New Roman" w:hAnsi="Times New Roman" w:cs="Times New Roman"/>
          <w:iCs/>
          <w:color w:val="000000" w:themeColor="text1"/>
          <w:sz w:val="24"/>
          <w:szCs w:val="24"/>
        </w:rPr>
        <w:t xml:space="preserve"> муниципального района Ставропольский Самарской области</w:t>
      </w:r>
    </w:p>
    <w:p w14:paraId="4AAEA4EF" w14:textId="77777777" w:rsidR="007103E9" w:rsidRPr="007103E9" w:rsidRDefault="007103E9" w:rsidP="007103E9">
      <w:pPr>
        <w:jc w:val="center"/>
        <w:rPr>
          <w:rFonts w:ascii="Times New Roman" w:hAnsi="Times New Roman" w:cs="Times New Roman"/>
        </w:rPr>
      </w:pPr>
    </w:p>
    <w:p w14:paraId="28FA4B41" w14:textId="0D8C06B3"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w:t>
      </w:r>
      <w:r w:rsidR="00381FF4">
        <w:rPr>
          <w:rFonts w:ascii="Times New Roman" w:hAnsi="Times New Roman" w:cs="Times New Roman"/>
        </w:rPr>
        <w:t xml:space="preserve">авом сельского поселения </w:t>
      </w:r>
      <w:r w:rsidR="00590853">
        <w:rPr>
          <w:rFonts w:ascii="Times New Roman" w:hAnsi="Times New Roman" w:cs="Times New Roman"/>
        </w:rPr>
        <w:t>Кирилловка</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381FF4">
        <w:rPr>
          <w:rFonts w:ascii="Times New Roman" w:hAnsi="Times New Roman" w:cs="Times New Roman"/>
        </w:rPr>
        <w:t xml:space="preserve">ация сельского поселения </w:t>
      </w:r>
      <w:r w:rsidR="00590853">
        <w:rPr>
          <w:rFonts w:ascii="Times New Roman" w:hAnsi="Times New Roman" w:cs="Times New Roman"/>
        </w:rPr>
        <w:t>Кирилловка</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96143">
        <w:rPr>
          <w:rFonts w:ascii="Times New Roman" w:hAnsi="Times New Roman" w:cs="Times New Roman"/>
        </w:rPr>
        <w:t xml:space="preserve">                         </w:t>
      </w:r>
      <w:r w:rsidR="00E33533" w:rsidRPr="00512BF5">
        <w:rPr>
          <w:rFonts w:ascii="Times New Roman" w:hAnsi="Times New Roman" w:cs="Times New Roman"/>
        </w:rPr>
        <w:t>постановляет:</w:t>
      </w:r>
    </w:p>
    <w:p w14:paraId="2525BBB4" w14:textId="18E9A216"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51A47FE7" w:rsidR="005D64AD" w:rsidRDefault="00E96143"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w:t>
      </w:r>
      <w:r w:rsidR="00597932">
        <w:rPr>
          <w:rFonts w:ascii="Times New Roman" w:hAnsi="Times New Roman" w:cs="Times New Roman"/>
        </w:rPr>
        <w:t>ногоквартирным</w:t>
      </w:r>
      <w:r w:rsidR="00381FF4">
        <w:rPr>
          <w:rFonts w:ascii="Times New Roman" w:hAnsi="Times New Roman" w:cs="Times New Roman"/>
        </w:rPr>
        <w:t>и</w:t>
      </w:r>
      <w:r w:rsidR="00F731E3">
        <w:rPr>
          <w:rFonts w:ascii="Times New Roman" w:hAnsi="Times New Roman" w:cs="Times New Roman"/>
        </w:rPr>
        <w:t xml:space="preserve"> </w:t>
      </w:r>
      <w:r w:rsidR="00381FF4">
        <w:rPr>
          <w:rFonts w:ascii="Times New Roman" w:hAnsi="Times New Roman" w:cs="Times New Roman"/>
        </w:rPr>
        <w:t>домами</w:t>
      </w:r>
      <w:r w:rsidR="00597932">
        <w:rPr>
          <w:rFonts w:ascii="Times New Roman" w:hAnsi="Times New Roman" w:cs="Times New Roman"/>
        </w:rPr>
        <w:t>, расположенным</w:t>
      </w:r>
      <w:r>
        <w:rPr>
          <w:rFonts w:ascii="Times New Roman" w:hAnsi="Times New Roman" w:cs="Times New Roman"/>
        </w:rPr>
        <w:t>и</w:t>
      </w:r>
      <w:r w:rsidR="00597932">
        <w:rPr>
          <w:rFonts w:ascii="Times New Roman" w:hAnsi="Times New Roman" w:cs="Times New Roman"/>
        </w:rPr>
        <w:t xml:space="preserve"> по адресу: Самарская область, </w:t>
      </w:r>
      <w:r w:rsidR="00EF2507">
        <w:rPr>
          <w:rFonts w:ascii="Times New Roman" w:hAnsi="Times New Roman" w:cs="Times New Roman"/>
        </w:rPr>
        <w:t xml:space="preserve">муниципальный район Ставропольский, </w:t>
      </w:r>
      <w:r w:rsidR="00597932">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381FF4">
        <w:rPr>
          <w:rFonts w:ascii="Times New Roman" w:hAnsi="Times New Roman" w:cs="Times New Roman"/>
        </w:rPr>
        <w:t xml:space="preserve">, </w:t>
      </w:r>
      <w:r>
        <w:rPr>
          <w:rFonts w:ascii="Times New Roman" w:hAnsi="Times New Roman" w:cs="Times New Roman"/>
        </w:rPr>
        <w:t xml:space="preserve">село </w:t>
      </w:r>
      <w:r w:rsidR="00590853">
        <w:rPr>
          <w:rFonts w:ascii="Times New Roman" w:hAnsi="Times New Roman" w:cs="Times New Roman"/>
        </w:rPr>
        <w:t>Кирилловка</w:t>
      </w:r>
      <w:r>
        <w:rPr>
          <w:rFonts w:ascii="Times New Roman" w:hAnsi="Times New Roman" w:cs="Times New Roman"/>
        </w:rPr>
        <w:t xml:space="preserve">, </w:t>
      </w:r>
      <w:r w:rsidR="00381FF4">
        <w:rPr>
          <w:rFonts w:ascii="Times New Roman" w:hAnsi="Times New Roman" w:cs="Times New Roman"/>
        </w:rPr>
        <w:t xml:space="preserve">ул. </w:t>
      </w:r>
      <w:r w:rsidR="00590853">
        <w:rPr>
          <w:rFonts w:ascii="Times New Roman" w:hAnsi="Times New Roman" w:cs="Times New Roman"/>
        </w:rPr>
        <w:t>Мира</w:t>
      </w:r>
      <w:r w:rsidR="00BA2361">
        <w:rPr>
          <w:rFonts w:ascii="Times New Roman" w:hAnsi="Times New Roman" w:cs="Times New Roman"/>
        </w:rPr>
        <w:t xml:space="preserve"> № </w:t>
      </w:r>
      <w:r w:rsidR="00590853">
        <w:rPr>
          <w:rFonts w:ascii="Times New Roman" w:hAnsi="Times New Roman" w:cs="Times New Roman"/>
        </w:rPr>
        <w:t>21</w:t>
      </w:r>
      <w:r w:rsidR="00BA2361">
        <w:rPr>
          <w:rFonts w:ascii="Times New Roman" w:hAnsi="Times New Roman" w:cs="Times New Roman"/>
        </w:rPr>
        <w:t>.</w:t>
      </w:r>
      <w:r w:rsidR="00381FF4">
        <w:rPr>
          <w:rFonts w:ascii="Times New Roman" w:hAnsi="Times New Roman" w:cs="Times New Roman"/>
        </w:rPr>
        <w:t xml:space="preserve"> </w:t>
      </w:r>
    </w:p>
    <w:p w14:paraId="6C37E6FC" w14:textId="51BC9DCC" w:rsidR="00BD6F87" w:rsidRPr="00F1594A" w:rsidRDefault="005D64AD" w:rsidP="00381FF4">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F1594A">
        <w:rPr>
          <w:rFonts w:ascii="Times New Roman" w:hAnsi="Times New Roman" w:cs="Times New Roman"/>
        </w:rPr>
        <w:t>.</w:t>
      </w:r>
    </w:p>
    <w:p w14:paraId="37A5337B" w14:textId="5D3113D8" w:rsidR="00BD6F87" w:rsidRPr="00507EF5" w:rsidRDefault="0052602A" w:rsidP="00E96143">
      <w:pPr>
        <w:pStyle w:val="a3"/>
        <w:tabs>
          <w:tab w:val="left" w:pos="0"/>
        </w:tabs>
        <w:suppressAutoHyphens/>
        <w:autoSpaceDE w:val="0"/>
        <w:ind w:left="0"/>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507EF5">
        <w:rPr>
          <w:rFonts w:ascii="Times New Roman" w:hAnsi="Times New Roman" w:cs="Times New Roman"/>
        </w:rPr>
        <w:t>.</w:t>
      </w:r>
      <w:bookmarkStart w:id="3" w:name="sub_2"/>
      <w:bookmarkEnd w:id="2"/>
    </w:p>
    <w:p w14:paraId="36269248" w14:textId="6E0153AB" w:rsidR="00590853" w:rsidRDefault="000971FE" w:rsidP="00221AE1">
      <w:pPr>
        <w:tabs>
          <w:tab w:val="left" w:pos="0"/>
        </w:tabs>
        <w:suppressAutoHyphens/>
        <w:autoSpaceDE w:val="0"/>
        <w:contextualSpacing/>
        <w:jc w:val="both"/>
        <w:rPr>
          <w:rFonts w:ascii="Times New Roman" w:hAnsi="Times New Roman" w:cs="Times New Roman"/>
          <w:kern w:val="3"/>
          <w:lang w:eastAsia="zh-C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 xml:space="preserve">официальному опубликованию в газете </w:t>
      </w:r>
      <w:r w:rsidR="00590853" w:rsidRPr="00590853">
        <w:rPr>
          <w:rFonts w:ascii="Times New Roman" w:hAnsi="Times New Roman" w:cs="Times New Roman"/>
          <w:kern w:val="3"/>
          <w:lang w:eastAsia="zh-CN"/>
        </w:rPr>
        <w:t xml:space="preserve">в газете «Кирилловский Вестник»  и   на официальном сайте </w:t>
      </w:r>
      <w:r w:rsidR="00590853">
        <w:rPr>
          <w:rFonts w:ascii="Times New Roman" w:hAnsi="Times New Roman" w:cs="Times New Roman"/>
          <w:kern w:val="3"/>
          <w:lang w:eastAsia="zh-CN"/>
        </w:rPr>
        <w:t>администрации сельского поселения Кирилловка</w:t>
      </w:r>
      <w:r w:rsidR="00590853" w:rsidRPr="00F1594A">
        <w:rPr>
          <w:rFonts w:ascii="Times New Roman" w:hAnsi="Times New Roman" w:cs="Times New Roman"/>
          <w:kern w:val="3"/>
          <w:lang w:eastAsia="zh-CN"/>
        </w:rPr>
        <w:t xml:space="preserve"> </w:t>
      </w:r>
      <w:r w:rsidR="00590853" w:rsidRPr="00F1594A">
        <w:rPr>
          <w:rFonts w:ascii="Times New Roman" w:hAnsi="Times New Roman" w:cs="Times New Roman"/>
        </w:rPr>
        <w:t xml:space="preserve">в информационно-телекоммуникационной сети </w:t>
      </w:r>
      <w:r w:rsidR="00590853" w:rsidRPr="00E96143">
        <w:rPr>
          <w:rFonts w:ascii="Times New Roman" w:hAnsi="Times New Roman" w:cs="Times New Roman"/>
        </w:rPr>
        <w:t xml:space="preserve">Интернет </w:t>
      </w:r>
      <w:r w:rsidR="00590853">
        <w:rPr>
          <w:rFonts w:ascii="Times New Roman" w:hAnsi="Times New Roman" w:cs="Times New Roman"/>
        </w:rPr>
        <w:t xml:space="preserve">                           </w:t>
      </w:r>
      <w:r w:rsidR="00590853" w:rsidRPr="00590853">
        <w:rPr>
          <w:rFonts w:ascii="Times New Roman" w:hAnsi="Times New Roman" w:cs="Times New Roman"/>
          <w:kern w:val="3"/>
          <w:lang w:eastAsia="zh-CN"/>
        </w:rPr>
        <w:t>http:// kirillovka.stavrsp.ru.</w:t>
      </w:r>
    </w:p>
    <w:bookmarkEnd w:id="3"/>
    <w:p w14:paraId="2F5DAC53" w14:textId="0F12C855"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CF6D53" w:rsidRPr="001860A8">
        <w:rPr>
          <w:rFonts w:ascii="Times New Roman" w:hAnsi="Times New Roman" w:cs="Times New Roman"/>
          <w:color w:val="auto"/>
        </w:rPr>
        <w:t>его</w:t>
      </w:r>
      <w:r w:rsidR="00501204" w:rsidRPr="000922A0">
        <w:rPr>
          <w:rFonts w:ascii="Times New Roman" w:hAnsi="Times New Roman" w:cs="Times New Roman"/>
          <w:color w:val="C00000"/>
        </w:rPr>
        <w:t xml:space="preserve"> </w:t>
      </w:r>
      <w:r w:rsidR="00501204" w:rsidRPr="00F1594A">
        <w:rPr>
          <w:rFonts w:ascii="Times New Roman" w:hAnsi="Times New Roman" w:cs="Times New Roman"/>
        </w:rPr>
        <w:t>официального опубликования.</w:t>
      </w:r>
    </w:p>
    <w:p w14:paraId="68B6D67F" w14:textId="77777777" w:rsidR="000971FE"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Контроль, за исполнением настоящего постановления оставляю за собой.</w:t>
      </w:r>
    </w:p>
    <w:p w14:paraId="37A8BB94" w14:textId="494FC19E" w:rsidR="00E33533" w:rsidRPr="00F1594A" w:rsidRDefault="00E33533" w:rsidP="00F779C0">
      <w:pPr>
        <w:autoSpaceDE w:val="0"/>
        <w:autoSpaceDN w:val="0"/>
        <w:adjustRightInd w:val="0"/>
        <w:contextualSpacing/>
        <w:jc w:val="both"/>
        <w:rPr>
          <w:rFonts w:ascii="Times New Roman" w:hAnsi="Times New Roman" w:cs="Times New Roman"/>
        </w:rPr>
      </w:pPr>
      <w:r w:rsidRPr="00F1594A">
        <w:rPr>
          <w:rFonts w:ascii="Times New Roman" w:hAnsi="Times New Roman" w:cs="Times New Roman"/>
        </w:rPr>
        <w:t xml:space="preserve">    </w:t>
      </w:r>
    </w:p>
    <w:p w14:paraId="1A38B137" w14:textId="08588A34" w:rsidR="003136B5" w:rsidRDefault="003136B5" w:rsidP="003136B5">
      <w:pPr>
        <w:pStyle w:val="a3"/>
        <w:ind w:left="0"/>
        <w:rPr>
          <w:rFonts w:ascii="Times New Roman" w:hAnsi="Times New Roman" w:cs="Times New Roman"/>
        </w:rPr>
      </w:pPr>
      <w:r>
        <w:rPr>
          <w:rFonts w:ascii="Times New Roman" w:hAnsi="Times New Roman" w:cs="Times New Roman"/>
        </w:rPr>
        <w:t>Глава</w:t>
      </w:r>
      <w:r w:rsidRPr="00F00402">
        <w:rPr>
          <w:rFonts w:ascii="Times New Roman" w:hAnsi="Times New Roman" w:cs="Times New Roman"/>
        </w:rPr>
        <w:t xml:space="preserve"> сельского поселения </w:t>
      </w:r>
      <w:r w:rsidR="00590853">
        <w:rPr>
          <w:rFonts w:ascii="Times New Roman" w:hAnsi="Times New Roman" w:cs="Times New Roman"/>
        </w:rPr>
        <w:t>Кирилловка</w:t>
      </w:r>
      <w:r w:rsidRPr="00F00402">
        <w:rPr>
          <w:rFonts w:ascii="Times New Roman" w:hAnsi="Times New Roman" w:cs="Times New Roman"/>
        </w:rPr>
        <w:t xml:space="preserve"> </w:t>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00590853">
        <w:rPr>
          <w:rFonts w:ascii="Times New Roman" w:hAnsi="Times New Roman" w:cs="Times New Roman"/>
        </w:rPr>
        <w:t xml:space="preserve">          Г.В.Серенков</w:t>
      </w:r>
    </w:p>
    <w:p w14:paraId="0A768C15" w14:textId="77777777" w:rsidR="00E96143" w:rsidRDefault="00E96143" w:rsidP="003136B5">
      <w:pPr>
        <w:pStyle w:val="a3"/>
        <w:ind w:left="0"/>
        <w:rPr>
          <w:rFonts w:ascii="Times New Roman" w:hAnsi="Times New Roman" w:cs="Times New Roman"/>
        </w:rPr>
      </w:pPr>
    </w:p>
    <w:p w14:paraId="7AB21BE4" w14:textId="77777777" w:rsidR="00E96143" w:rsidRDefault="00E96143" w:rsidP="003136B5">
      <w:pPr>
        <w:pStyle w:val="a3"/>
        <w:ind w:left="0"/>
        <w:rPr>
          <w:rFonts w:ascii="Times New Roman" w:hAnsi="Times New Roman" w:cs="Times New Roman"/>
        </w:rPr>
      </w:pPr>
    </w:p>
    <w:p w14:paraId="6E3234D9" w14:textId="09158915" w:rsidR="00221AE1" w:rsidRPr="00BA2361" w:rsidRDefault="00E33533" w:rsidP="00BA2361">
      <w:pPr>
        <w:pStyle w:val="a3"/>
        <w:ind w:left="0"/>
        <w:rPr>
          <w:rFonts w:ascii="Times New Roman" w:hAnsi="Times New Roman" w:cs="Times New Roman"/>
        </w:rPr>
      </w:pPr>
      <w:r w:rsidRPr="00F1594A">
        <w:rPr>
          <w:rFonts w:ascii="Times New Roman" w:hAnsi="Times New Roman" w:cs="Times New Roman"/>
        </w:rPr>
        <w:tab/>
      </w:r>
      <w:r w:rsidRPr="00F1594A">
        <w:rPr>
          <w:rFonts w:ascii="Times New Roman" w:hAnsi="Times New Roman" w:cs="Times New Roman"/>
        </w:rPr>
        <w:tab/>
        <w:t xml:space="preserve">         </w:t>
      </w:r>
      <w:r w:rsidRPr="00F1594A">
        <w:rPr>
          <w:rFonts w:ascii="Times New Roman" w:hAnsi="Times New Roman" w:cs="Times New Roman"/>
        </w:rPr>
        <w:tab/>
        <w:t xml:space="preserve">           </w:t>
      </w:r>
      <w:r w:rsidR="00DD1F53">
        <w:rPr>
          <w:rFonts w:ascii="Times New Roman" w:hAnsi="Times New Roman" w:cs="Times New Roman"/>
        </w:rPr>
        <w:t xml:space="preserve">     </w:t>
      </w:r>
      <w:r w:rsidR="00381FF4">
        <w:rPr>
          <w:rFonts w:ascii="Times New Roman" w:hAnsi="Times New Roman" w:cs="Times New Roman"/>
        </w:rPr>
        <w:t xml:space="preserve">                </w:t>
      </w:r>
    </w:p>
    <w:p w14:paraId="17225508" w14:textId="76A55221" w:rsidR="00310805" w:rsidRPr="0031080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0971FE">
        <w:rPr>
          <w:rFonts w:ascii="Times New Roman" w:hAnsi="Times New Roman" w:cs="Times New Roman"/>
          <w:b w:val="0"/>
          <w:sz w:val="24"/>
          <w:szCs w:val="24"/>
        </w:rPr>
        <w:t xml:space="preserve">                           </w:t>
      </w: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r w:rsidR="00310805" w:rsidRPr="00310805">
        <w:rPr>
          <w:rFonts w:ascii="Times New Roman" w:hAnsi="Times New Roman" w:cs="Times New Roman"/>
          <w:b w:val="0"/>
          <w:sz w:val="24"/>
          <w:szCs w:val="24"/>
        </w:rPr>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236A0A43"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81FF4">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2F9763A4"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от  №</w:t>
      </w:r>
      <w:r w:rsidR="003136B5">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w:t>
      </w:r>
    </w:p>
    <w:p w14:paraId="6F8E0E99" w14:textId="78310C8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0912DC">
        <w:rPr>
          <w:rFonts w:ascii="Times New Roman" w:hAnsi="Times New Roman" w:cs="Times New Roman"/>
          <w:sz w:val="24"/>
          <w:szCs w:val="24"/>
        </w:rPr>
        <w:t>и</w:t>
      </w:r>
      <w:r>
        <w:rPr>
          <w:rFonts w:ascii="Times New Roman" w:hAnsi="Times New Roman" w:cs="Times New Roman"/>
          <w:sz w:val="24"/>
          <w:szCs w:val="24"/>
        </w:rPr>
        <w:t xml:space="preserve"> </w:t>
      </w:r>
      <w:r w:rsidR="000912DC">
        <w:rPr>
          <w:rFonts w:ascii="Times New Roman" w:hAnsi="Times New Roman" w:cs="Times New Roman"/>
          <w:sz w:val="24"/>
          <w:szCs w:val="24"/>
        </w:rPr>
        <w:t>домами</w:t>
      </w:r>
      <w:r w:rsidRPr="007103E9">
        <w:rPr>
          <w:rFonts w:ascii="Times New Roman" w:hAnsi="Times New Roman" w:cs="Times New Roman"/>
          <w:sz w:val="24"/>
          <w:szCs w:val="24"/>
        </w:rPr>
        <w:t>»</w:t>
      </w:r>
    </w:p>
    <w:p w14:paraId="37D2E630" w14:textId="504749C4"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w:t>
      </w:r>
      <w:r w:rsidR="00A60934">
        <w:rPr>
          <w:rFonts w:ascii="Times New Roman" w:hAnsi="Times New Roman" w:cs="Times New Roman"/>
          <w:b w:val="0"/>
          <w:sz w:val="24"/>
          <w:szCs w:val="24"/>
        </w:rPr>
        <w:t>01</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0A460C2B" w14:textId="0DE05819" w:rsidR="000912DC" w:rsidRPr="00E96143"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w:t>
      </w:r>
      <w:r w:rsidR="00004F25">
        <w:rPr>
          <w:rFonts w:ascii="Times New Roman" w:hAnsi="Times New Roman" w:cs="Times New Roman"/>
        </w:rPr>
        <w:t>Самарская область</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004F25">
        <w:rPr>
          <w:rFonts w:ascii="Times New Roman" w:hAnsi="Times New Roman" w:cs="Times New Roman"/>
        </w:rPr>
        <w:t>, ул. Мира № 21</w:t>
      </w:r>
      <w:r w:rsidR="00E96143">
        <w:rPr>
          <w:rFonts w:ascii="Times New Roman" w:hAnsi="Times New Roman" w:cs="Times New Roman"/>
        </w:rPr>
        <w:t xml:space="preserve">. </w:t>
      </w:r>
    </w:p>
    <w:p w14:paraId="6852D60A" w14:textId="194BC15F"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3EAD4146"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912DC">
        <w:rPr>
          <w:rFonts w:ascii="Times New Roman" w:hAnsi="Times New Roman" w:cs="Times New Roman"/>
          <w:kern w:val="2"/>
        </w:rPr>
        <w:t xml:space="preserve"> </w:t>
      </w:r>
      <w:r w:rsidR="00590853">
        <w:rPr>
          <w:rFonts w:ascii="Times New Roman" w:hAnsi="Times New Roman" w:cs="Times New Roman"/>
          <w:kern w:val="2"/>
        </w:rPr>
        <w:t>Кирилловка</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747FD18E" w14:textId="2B33FCFB"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4BF8B5D6" w14:textId="6063B9C0"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0912DC">
        <w:rPr>
          <w:rFonts w:ascii="Times New Roman" w:hAnsi="Times New Roman" w:cs="Times New Roman"/>
          <w:kern w:val="2"/>
        </w:rPr>
        <w:t>1</w:t>
      </w:r>
      <w:r w:rsidR="00EA1089">
        <w:rPr>
          <w:rFonts w:ascii="Times New Roman" w:hAnsi="Times New Roman" w:cs="Times New Roman"/>
          <w:kern w:val="2"/>
        </w:rPr>
        <w:t>51</w:t>
      </w:r>
      <w:r w:rsidRPr="00D45A37">
        <w:rPr>
          <w:rFonts w:ascii="Times New Roman" w:hAnsi="Times New Roman" w:cs="Times New Roman"/>
          <w:kern w:val="2"/>
        </w:rPr>
        <w:t xml:space="preserve">, </w:t>
      </w:r>
      <w:r w:rsidR="00E96143">
        <w:rPr>
          <w:rFonts w:ascii="Times New Roman" w:hAnsi="Times New Roman" w:cs="Times New Roman"/>
        </w:rPr>
        <w:t xml:space="preserve">Самарская область, </w:t>
      </w:r>
      <w:r w:rsidR="00EF2507">
        <w:rPr>
          <w:rFonts w:ascii="Times New Roman" w:hAnsi="Times New Roman" w:cs="Times New Roman"/>
        </w:rPr>
        <w:t>Ставропольский район</w:t>
      </w:r>
      <w:r w:rsidR="00E96143">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96143">
        <w:rPr>
          <w:rFonts w:ascii="Times New Roman" w:hAnsi="Times New Roman" w:cs="Times New Roman"/>
        </w:rPr>
        <w:t xml:space="preserve">. </w:t>
      </w:r>
      <w:r w:rsidR="000912DC">
        <w:rPr>
          <w:rFonts w:ascii="Times New Roman" w:hAnsi="Times New Roman" w:cs="Times New Roman"/>
        </w:rPr>
        <w:t xml:space="preserve"> </w:t>
      </w:r>
    </w:p>
    <w:p w14:paraId="3C3721C0" w14:textId="06BE41C5" w:rsidR="00FF3304" w:rsidRDefault="00F651A7" w:rsidP="00FF3304">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r w:rsidR="00EA1089" w:rsidRPr="00EA1089">
        <w:rPr>
          <w:rFonts w:ascii="Times New Roman" w:hAnsi="Times New Roman" w:cs="Times New Roman"/>
          <w:color w:val="333333"/>
        </w:rPr>
        <w:t>kirillovka_adm@mail.ru</w:t>
      </w:r>
    </w:p>
    <w:p w14:paraId="77E88214" w14:textId="330B13FC" w:rsidR="00F651A7" w:rsidRPr="00F651A7" w:rsidRDefault="00F651A7" w:rsidP="00FF3304">
      <w:pPr>
        <w:suppressAutoHyphens/>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EA1089">
        <w:rPr>
          <w:rFonts w:ascii="Times New Roman" w:hAnsi="Times New Roman" w:cs="Times New Roman"/>
          <w:kern w:val="2"/>
          <w:lang w:eastAsia="ar-SA"/>
        </w:rPr>
        <w:t>Плисова Елена Николаевна  89277881604</w:t>
      </w:r>
    </w:p>
    <w:p w14:paraId="2DD329F6" w14:textId="20F2E409"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C">
        <w:rPr>
          <w:rFonts w:ascii="Times New Roman" w:hAnsi="Times New Roman" w:cs="Times New Roman"/>
          <w:kern w:val="2"/>
        </w:rPr>
        <w:t>ые</w:t>
      </w:r>
      <w:r w:rsidRPr="00F651A7">
        <w:rPr>
          <w:rFonts w:ascii="Times New Roman" w:hAnsi="Times New Roman" w:cs="Times New Roman"/>
          <w:kern w:val="2"/>
        </w:rPr>
        <w:t xml:space="preserve"> дом</w:t>
      </w:r>
      <w:r w:rsidR="000912DC">
        <w:rPr>
          <w:rFonts w:ascii="Times New Roman" w:hAnsi="Times New Roman" w:cs="Times New Roman"/>
          <w:kern w:val="2"/>
        </w:rPr>
        <w:t>а</w:t>
      </w:r>
      <w:r w:rsidRPr="00F651A7">
        <w:rPr>
          <w:rFonts w:ascii="Times New Roman" w:hAnsi="Times New Roman" w:cs="Times New Roman"/>
          <w:kern w:val="2"/>
        </w:rPr>
        <w:t>:</w:t>
      </w:r>
    </w:p>
    <w:p w14:paraId="724902A7" w14:textId="696BCF8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 право управления которым проводится конкурс по адресу:</w:t>
      </w:r>
      <w:r w:rsidR="00EF2507" w:rsidRPr="00EF2507">
        <w:rPr>
          <w:rFonts w:ascii="Times New Roman" w:hAnsi="Times New Roman" w:cs="Times New Roman"/>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2D3298">
        <w:rPr>
          <w:rFonts w:ascii="Times New Roman" w:hAnsi="Times New Roman" w:cs="Times New Roman"/>
        </w:rPr>
        <w:t xml:space="preserve">. </w:t>
      </w:r>
    </w:p>
    <w:p w14:paraId="516D50CF" w14:textId="18899C97" w:rsidR="00F651A7" w:rsidRPr="00F651A7" w:rsidRDefault="00F651A7" w:rsidP="000912DC">
      <w:pPr>
        <w:suppressAutoHyphens/>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036772FF" w:rsidR="000912D4" w:rsidRPr="002D3298" w:rsidRDefault="00F651A7" w:rsidP="002D3298">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rPr>
        <w:t>Общее имущество собственников помещений многоквартирного дома по адресу:</w:t>
      </w:r>
      <w:r w:rsidR="002D3298" w:rsidRPr="002D3298">
        <w:rPr>
          <w:rFonts w:ascii="Times New Roman" w:hAnsi="Times New Roman" w:cs="Times New Roman"/>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61BDBE4A" w14:textId="77777777" w:rsidR="000912D4" w:rsidRDefault="000912D4" w:rsidP="00BA2361">
      <w:pPr>
        <w:suppressAutoHyphens/>
        <w:rPr>
          <w:rFonts w:ascii="Times New Roman" w:hAnsi="Times New Roman" w:cs="Times New Roman"/>
          <w:kern w:val="2"/>
          <w:lang w:eastAsia="ar-SA"/>
        </w:rPr>
      </w:pPr>
    </w:p>
    <w:p w14:paraId="473A0495" w14:textId="19245DA9" w:rsidR="00F651A7" w:rsidRPr="007407B6" w:rsidRDefault="00F651A7" w:rsidP="00BA2361">
      <w:pPr>
        <w:pStyle w:val="a3"/>
        <w:numPr>
          <w:ilvl w:val="0"/>
          <w:numId w:val="33"/>
        </w:numPr>
        <w:suppressAutoHyphens/>
        <w:ind w:left="426"/>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w:t>
      </w:r>
      <w:r w:rsidR="00B225AB">
        <w:rPr>
          <w:rFonts w:ascii="Times New Roman" w:hAnsi="Times New Roman" w:cs="Times New Roman"/>
          <w:kern w:val="2"/>
          <w:lang w:eastAsia="ar-SA"/>
        </w:rPr>
        <w:t>74</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BA2361">
      <w:pPr>
        <w:suppressAutoHyphens/>
        <w:rPr>
          <w:rFonts w:ascii="Times New Roman" w:hAnsi="Times New Roman" w:cs="Times New Roman"/>
          <w:kern w:val="2"/>
          <w:lang w:eastAsia="ar-SA"/>
        </w:rPr>
      </w:pPr>
    </w:p>
    <w:p w14:paraId="6F675EE6" w14:textId="77777777" w:rsidR="00F651A7" w:rsidRPr="00F651A7" w:rsidRDefault="00F651A7" w:rsidP="00BA2361">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8640D9C"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r>
      <w:r w:rsidR="002D3298">
        <w:rPr>
          <w:rFonts w:ascii="Times New Roman" w:hAnsi="Times New Roman" w:cs="Times New Roman"/>
          <w:kern w:val="2"/>
          <w:lang w:eastAsia="ar-SA"/>
        </w:rPr>
        <w:t>нет</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25AD62D7" w:rsidR="00F651A7" w:rsidRPr="00F651A7" w:rsidRDefault="000912DC" w:rsidP="00F651A7">
      <w:pPr>
        <w:suppressAutoHyphens/>
        <w:rPr>
          <w:rFonts w:ascii="Times New Roman" w:hAnsi="Times New Roman" w:cs="Times New Roman"/>
          <w:kern w:val="2"/>
          <w:lang w:eastAsia="ar-SA"/>
        </w:rPr>
      </w:pPr>
      <w:r>
        <w:rPr>
          <w:rFonts w:ascii="Times New Roman" w:hAnsi="Times New Roman" w:cs="Times New Roman"/>
          <w:kern w:val="2"/>
          <w:lang w:eastAsia="ar-SA"/>
        </w:rPr>
        <w:lastRenderedPageBreak/>
        <w:t xml:space="preserve">7. Количество квартир </w:t>
      </w:r>
      <w:r w:rsidR="00F41CD9">
        <w:rPr>
          <w:rFonts w:ascii="Times New Roman" w:hAnsi="Times New Roman" w:cs="Times New Roman"/>
          <w:kern w:val="2"/>
          <w:lang w:eastAsia="ar-SA"/>
        </w:rPr>
        <w:t>10</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565E05BD"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F41CD9">
        <w:rPr>
          <w:rFonts w:ascii="Times New Roman" w:hAnsi="Times New Roman" w:cs="Times New Roman"/>
          <w:kern w:val="2"/>
        </w:rPr>
        <w:t>371,2</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3D8F29B0"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б) жилых помещений (общая площадь квартир)</w:t>
      </w:r>
      <w:r w:rsidRPr="00F651A7">
        <w:rPr>
          <w:rFonts w:ascii="Times New Roman" w:hAnsi="Times New Roman" w:cs="Times New Roman"/>
          <w:kern w:val="2"/>
        </w:rPr>
        <w:tab/>
      </w:r>
      <w:r w:rsidR="00893395">
        <w:rPr>
          <w:rFonts w:ascii="Times New Roman" w:hAnsi="Times New Roman" w:cs="Times New Roman"/>
          <w:kern w:val="2"/>
        </w:rPr>
        <w:t>340,2</w:t>
      </w:r>
      <w:r w:rsidRPr="00F651A7">
        <w:rPr>
          <w:rFonts w:ascii="Times New Roman" w:hAnsi="Times New Roman" w:cs="Times New Roman"/>
          <w:kern w:val="2"/>
        </w:rPr>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35A92169"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F651A7">
        <w:rPr>
          <w:rFonts w:ascii="Times New Roman" w:hAnsi="Times New Roman" w:cs="Times New Roman"/>
          <w:kern w:val="2"/>
        </w:rPr>
        <w:tab/>
      </w:r>
      <w:r w:rsidR="00F41CD9">
        <w:rPr>
          <w:rFonts w:ascii="Times New Roman" w:hAnsi="Times New Roman" w:cs="Times New Roman"/>
          <w:kern w:val="2"/>
        </w:rPr>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573FC116"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w:t>
      </w:r>
      <w:r w:rsidR="002D3298">
        <w:rPr>
          <w:rFonts w:ascii="Times New Roman" w:hAnsi="Times New Roman" w:cs="Times New Roman"/>
          <w:kern w:val="2"/>
        </w:rPr>
        <w:t xml:space="preserve"> </w:t>
      </w:r>
      <w:r w:rsidR="00F41CD9">
        <w:rPr>
          <w:rFonts w:ascii="Times New Roman" w:hAnsi="Times New Roman" w:cs="Times New Roman"/>
          <w:kern w:val="2"/>
        </w:rPr>
        <w:t xml:space="preserve">                  </w:t>
      </w:r>
      <w:r w:rsidRPr="00F651A7">
        <w:rPr>
          <w:rFonts w:ascii="Times New Roman" w:hAnsi="Times New Roman" w:cs="Times New Roman"/>
          <w:kern w:val="2"/>
        </w:rPr>
        <w:t>0</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098F7" w:rsidR="00F651A7" w:rsidRPr="00F651A7" w:rsidRDefault="00F83F6F"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r>
      <w:r w:rsidR="00F41CD9">
        <w:rPr>
          <w:rFonts w:ascii="Times New Roman" w:hAnsi="Times New Roman" w:cs="Times New Roman"/>
          <w:kern w:val="2"/>
        </w:rPr>
        <w:t>1</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0247E11C" w:rsidR="00F651A7" w:rsidRPr="000C4BB1" w:rsidRDefault="00893395" w:rsidP="00F651A7">
      <w:pPr>
        <w:suppressAutoHyphens/>
        <w:ind w:firstLine="709"/>
        <w:jc w:val="both"/>
        <w:rPr>
          <w:rFonts w:ascii="Times New Roman" w:hAnsi="Times New Roman" w:cs="Times New Roman"/>
          <w:color w:val="auto"/>
          <w:kern w:val="2"/>
        </w:rPr>
      </w:pPr>
      <w:r>
        <w:rPr>
          <w:rFonts w:ascii="Times New Roman" w:hAnsi="Times New Roman" w:cs="Times New Roman"/>
          <w:color w:val="auto"/>
          <w:kern w:val="2"/>
        </w:rPr>
        <w:t>46</w:t>
      </w:r>
      <w:r w:rsidR="00F651A7" w:rsidRPr="000C4BB1">
        <w:rPr>
          <w:rFonts w:ascii="Times New Roman" w:hAnsi="Times New Roman" w:cs="Times New Roman"/>
          <w:color w:val="auto"/>
          <w:kern w:val="2"/>
        </w:rPr>
        <w:tab/>
        <w:t>кв. м</w:t>
      </w:r>
    </w:p>
    <w:p w14:paraId="13298207" w14:textId="77777777" w:rsidR="00F651A7" w:rsidRPr="000C4BB1" w:rsidRDefault="00F651A7" w:rsidP="00F651A7">
      <w:pPr>
        <w:pBdr>
          <w:top w:val="single" w:sz="4" w:space="1" w:color="auto"/>
        </w:pBdr>
        <w:suppressAutoHyphens/>
        <w:ind w:left="426" w:right="8219"/>
        <w:jc w:val="both"/>
        <w:rPr>
          <w:rFonts w:ascii="Times New Roman" w:hAnsi="Times New Roman" w:cs="Times New Roman"/>
          <w:color w:val="auto"/>
          <w:kern w:val="2"/>
        </w:rPr>
      </w:pPr>
    </w:p>
    <w:p w14:paraId="3A6E0DBA" w14:textId="700AB181"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0C4BB1">
        <w:rPr>
          <w:rFonts w:ascii="Times New Roman" w:hAnsi="Times New Roman" w:cs="Times New Roman"/>
          <w:color w:val="auto"/>
          <w:kern w:val="2"/>
          <w:lang w:eastAsia="ar-SA"/>
        </w:rPr>
        <w:t>11. Уборочная площадь общих коридор</w:t>
      </w:r>
      <w:r w:rsidR="00F41CD9">
        <w:rPr>
          <w:rFonts w:ascii="Times New Roman" w:hAnsi="Times New Roman" w:cs="Times New Roman"/>
          <w:color w:val="auto"/>
          <w:kern w:val="2"/>
          <w:lang w:eastAsia="ar-SA"/>
        </w:rPr>
        <w:t xml:space="preserve">ов и мест общего пользования </w:t>
      </w:r>
      <w:r w:rsidR="00F41CD9">
        <w:rPr>
          <w:rFonts w:ascii="Times New Roman" w:hAnsi="Times New Roman" w:cs="Times New Roman"/>
          <w:color w:val="auto"/>
          <w:kern w:val="2"/>
          <w:lang w:eastAsia="ar-SA"/>
        </w:rPr>
        <w:tab/>
        <w:t>0</w:t>
      </w:r>
      <w:r w:rsidRPr="000C4BB1">
        <w:rPr>
          <w:rFonts w:ascii="Times New Roman" w:hAnsi="Times New Roman" w:cs="Times New Roman"/>
          <w:color w:val="auto"/>
          <w:kern w:val="2"/>
          <w:lang w:eastAsia="ar-SA"/>
        </w:rPr>
        <w:tab/>
        <w:t xml:space="preserve"> кв</w:t>
      </w:r>
      <w:r w:rsidRPr="00F651A7">
        <w:rPr>
          <w:rFonts w:ascii="Times New Roman" w:hAnsi="Times New Roman" w:cs="Times New Roman"/>
          <w:kern w:val="2"/>
          <w:lang w:eastAsia="ar-SA"/>
        </w:rPr>
        <w:t>.м</w:t>
      </w:r>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06397A8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w:t>
      </w:r>
      <w:r w:rsidR="00B55083">
        <w:rPr>
          <w:rFonts w:ascii="Times New Roman" w:hAnsi="Times New Roman" w:cs="Times New Roman"/>
          <w:kern w:val="2"/>
        </w:rPr>
        <w:t xml:space="preserve"> </w:t>
      </w:r>
      <w:r w:rsidRPr="00F651A7">
        <w:rPr>
          <w:rFonts w:ascii="Times New Roman" w:hAnsi="Times New Roman" w:cs="Times New Roman"/>
          <w:kern w:val="2"/>
        </w:rPr>
        <w:t>централизованным холодным водоснабжением, электроснабжением</w:t>
      </w:r>
      <w:r w:rsidR="005B53D8">
        <w:rPr>
          <w:rFonts w:ascii="Times New Roman" w:hAnsi="Times New Roman" w:cs="Times New Roman"/>
          <w:kern w:val="2"/>
        </w:rPr>
        <w:t>, теплоснабжением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      нет</w:t>
      </w:r>
      <w:r w:rsidR="00AE3113">
        <w:rPr>
          <w:rFonts w:ascii="Times New Roman" w:hAnsi="Times New Roman" w:cs="Times New Roman"/>
          <w:kern w:val="2"/>
        </w:rPr>
        <w:tab/>
      </w:r>
    </w:p>
    <w:p w14:paraId="0E9EEB5C" w14:textId="639F0579"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F83F6F">
        <w:rPr>
          <w:rFonts w:ascii="Times New Roman" w:hAnsi="Times New Roman" w:cs="Times New Roman"/>
          <w:kern w:val="2"/>
        </w:rPr>
        <w:t xml:space="preserve">дома: </w:t>
      </w:r>
      <w:r w:rsidR="008A5793" w:rsidRPr="008A5793">
        <w:rPr>
          <w:rFonts w:ascii="Times New Roman" w:hAnsi="Times New Roman" w:cs="Times New Roman"/>
          <w:kern w:val="2"/>
        </w:rPr>
        <w:t>63:32:</w:t>
      </w:r>
      <w:r w:rsidR="00F41CD9">
        <w:rPr>
          <w:rFonts w:ascii="Times New Roman" w:hAnsi="Times New Roman" w:cs="Times New Roman"/>
          <w:kern w:val="2"/>
        </w:rPr>
        <w:t>0602002:144</w:t>
      </w:r>
      <w:r w:rsidR="008A5793">
        <w:rPr>
          <w:rFonts w:ascii="Times New Roman" w:hAnsi="Times New Roman" w:cs="Times New Roman"/>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6A002E08" w:rsidR="003B687E" w:rsidRPr="00B55083" w:rsidRDefault="00F651A7" w:rsidP="00B55083">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w:t>
      </w:r>
      <w:r w:rsidR="00EF2507">
        <w:rPr>
          <w:rFonts w:ascii="Times New Roman" w:hAnsi="Times New Roman" w:cs="Times New Roman"/>
        </w:rPr>
        <w:t xml:space="preserve">Самарская область, Ставропольский район, село </w:t>
      </w:r>
      <w:r w:rsidR="00590853">
        <w:rPr>
          <w:rFonts w:ascii="Times New Roman" w:hAnsi="Times New Roman" w:cs="Times New Roman"/>
        </w:rPr>
        <w:t>Кирилловка</w:t>
      </w:r>
      <w:r w:rsidR="00F41CD9">
        <w:rPr>
          <w:rFonts w:ascii="Times New Roman" w:hAnsi="Times New Roman" w:cs="Times New Roman"/>
        </w:rPr>
        <w:t>, ул. Советская, 2</w:t>
      </w:r>
      <w:r w:rsidR="00EF2507">
        <w:rPr>
          <w:rFonts w:ascii="Times New Roman" w:hAnsi="Times New Roman" w:cs="Times New Roman"/>
        </w:rPr>
        <w:t>1</w:t>
      </w:r>
      <w:r w:rsidR="00BB50DC">
        <w:rPr>
          <w:rFonts w:ascii="Times New Roman" w:hAnsi="Times New Roman" w:cs="Times New Roman"/>
        </w:rPr>
        <w:t xml:space="preserve">. </w:t>
      </w:r>
    </w:p>
    <w:p w14:paraId="380A7227" w14:textId="131A5D98" w:rsidR="00F651A7" w:rsidRPr="00F651A7" w:rsidRDefault="00F83F6F"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w:t>
      </w:r>
      <w:r w:rsidR="00B55083">
        <w:rPr>
          <w:rFonts w:ascii="Times New Roman" w:hAnsi="Times New Roman" w:cs="Times New Roman"/>
          <w:kern w:val="2"/>
          <w:lang w:eastAsia="ar-SA"/>
        </w:rPr>
        <w:t xml:space="preserve"> </w:t>
      </w:r>
      <w:r>
        <w:rPr>
          <w:rFonts w:ascii="Times New Roman" w:hAnsi="Times New Roman" w:cs="Times New Roman"/>
          <w:kern w:val="2"/>
          <w:lang w:eastAsia="ar-SA"/>
        </w:rPr>
        <w:t xml:space="preserve">8(8482) </w:t>
      </w:r>
      <w:r w:rsidR="00BB50DC">
        <w:rPr>
          <w:rFonts w:ascii="Times New Roman" w:hAnsi="Times New Roman" w:cs="Times New Roman"/>
          <w:kern w:val="2"/>
          <w:lang w:eastAsia="ar-SA"/>
        </w:rPr>
        <w:t>23</w:t>
      </w:r>
      <w:r w:rsidR="008A5793">
        <w:rPr>
          <w:rFonts w:ascii="Times New Roman" w:hAnsi="Times New Roman" w:cs="Times New Roman"/>
          <w:kern w:val="2"/>
          <w:lang w:eastAsia="ar-SA"/>
        </w:rPr>
        <w:t>-</w:t>
      </w:r>
      <w:r w:rsidR="00F41CD9">
        <w:rPr>
          <w:rFonts w:ascii="Times New Roman" w:hAnsi="Times New Roman" w:cs="Times New Roman"/>
          <w:kern w:val="2"/>
          <w:lang w:eastAsia="ar-SA"/>
        </w:rPr>
        <w:t>15</w:t>
      </w:r>
      <w:r w:rsidR="008A5793">
        <w:rPr>
          <w:rFonts w:ascii="Times New Roman" w:hAnsi="Times New Roman" w:cs="Times New Roman"/>
          <w:kern w:val="2"/>
          <w:lang w:eastAsia="ar-SA"/>
        </w:rPr>
        <w:t>-</w:t>
      </w:r>
      <w:r w:rsidR="00F41CD9">
        <w:rPr>
          <w:rFonts w:ascii="Times New Roman" w:hAnsi="Times New Roman" w:cs="Times New Roman"/>
          <w:kern w:val="2"/>
          <w:lang w:eastAsia="ar-SA"/>
        </w:rPr>
        <w:t>36</w:t>
      </w:r>
      <w:r w:rsidR="00BB50DC">
        <w:rPr>
          <w:rFonts w:ascii="Times New Roman" w:hAnsi="Times New Roman" w:cs="Times New Roman"/>
          <w:kern w:val="2"/>
          <w:lang w:eastAsia="ar-SA"/>
        </w:rPr>
        <w:t xml:space="preserve"> </w:t>
      </w:r>
      <w:r w:rsidR="00F651A7" w:rsidRPr="00F651A7">
        <w:rPr>
          <w:rFonts w:ascii="Times New Roman" w:hAnsi="Times New Roman" w:cs="Times New Roman"/>
          <w:kern w:val="2"/>
          <w:lang w:eastAsia="ar-SA"/>
        </w:rPr>
        <w:t>в</w:t>
      </w:r>
      <w:r w:rsidR="0091469F">
        <w:rPr>
          <w:rFonts w:ascii="Times New Roman" w:hAnsi="Times New Roman" w:cs="Times New Roman"/>
          <w:kern w:val="2"/>
          <w:lang w:eastAsia="ar-SA"/>
        </w:rPr>
        <w:t xml:space="preserve"> рабочие дни с 8-00 ч. </w:t>
      </w:r>
      <w:r w:rsidR="0091469F">
        <w:rPr>
          <w:rFonts w:ascii="Times New Roman" w:hAnsi="Times New Roman" w:cs="Times New Roman"/>
          <w:kern w:val="2"/>
          <w:lang w:eastAsia="ar-SA"/>
        </w:rPr>
        <w:br/>
        <w:t>до 1</w:t>
      </w:r>
      <w:r w:rsidR="008A5793">
        <w:rPr>
          <w:rFonts w:ascii="Times New Roman" w:hAnsi="Times New Roman" w:cs="Times New Roman"/>
          <w:kern w:val="2"/>
          <w:lang w:eastAsia="ar-SA"/>
        </w:rPr>
        <w:t>6</w:t>
      </w:r>
      <w:r w:rsidR="003B687E">
        <w:rPr>
          <w:rFonts w:ascii="Times New Roman" w:hAnsi="Times New Roman" w:cs="Times New Roman"/>
          <w:kern w:val="2"/>
          <w:lang w:eastAsia="ar-SA"/>
        </w:rPr>
        <w:t>-00</w:t>
      </w:r>
      <w:r w:rsidR="00F651A7" w:rsidRPr="00F651A7">
        <w:rPr>
          <w:rFonts w:ascii="Times New Roman" w:hAnsi="Times New Roman" w:cs="Times New Roman"/>
          <w:kern w:val="2"/>
          <w:lang w:eastAsia="ar-SA"/>
        </w:rPr>
        <w:t xml:space="preserve"> ч., </w:t>
      </w:r>
      <w:r>
        <w:rPr>
          <w:rFonts w:ascii="Times New Roman" w:hAnsi="Times New Roman" w:cs="Times New Roman"/>
          <w:kern w:val="2"/>
          <w:lang w:eastAsia="ar-SA"/>
        </w:rPr>
        <w:t>перерыв на обед с 12-00 ч. до 1</w:t>
      </w:r>
      <w:r w:rsidR="008A5793">
        <w:rPr>
          <w:rFonts w:ascii="Times New Roman" w:hAnsi="Times New Roman" w:cs="Times New Roman"/>
          <w:kern w:val="2"/>
          <w:lang w:eastAsia="ar-SA"/>
        </w:rPr>
        <w:t>3</w:t>
      </w:r>
      <w:r w:rsidR="00F651A7" w:rsidRPr="00F651A7">
        <w:rPr>
          <w:rFonts w:ascii="Times New Roman" w:hAnsi="Times New Roman" w:cs="Times New Roman"/>
          <w:kern w:val="2"/>
          <w:lang w:eastAsia="ar-SA"/>
        </w:rPr>
        <w:t>-00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59D0DFE9" w:rsidR="00F651A7" w:rsidRPr="003136B5" w:rsidRDefault="00F651A7" w:rsidP="00236E2D">
      <w:pPr>
        <w:pStyle w:val="a3"/>
        <w:numPr>
          <w:ilvl w:val="0"/>
          <w:numId w:val="26"/>
        </w:numPr>
        <w:suppressAutoHyphens/>
        <w:autoSpaceDN w:val="0"/>
        <w:ind w:left="426"/>
        <w:jc w:val="both"/>
        <w:rPr>
          <w:rFonts w:ascii="Times New Roman" w:hAnsi="Times New Roman" w:cs="Times New Roman"/>
          <w:b/>
          <w:bCs/>
          <w:kern w:val="2"/>
        </w:rPr>
      </w:pPr>
      <w:r w:rsidRPr="003136B5">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974CB6">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974CB6">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12AF82B1" w14:textId="77777777" w:rsidTr="00974CB6">
        <w:trPr>
          <w:trHeight w:val="4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974CB6">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Содержание в зимний период (с 15 октября по </w:t>
            </w:r>
            <w:r w:rsidRPr="00F651A7">
              <w:rPr>
                <w:rFonts w:ascii="Times New Roman" w:hAnsi="Times New Roman" w:cs="Times New Roman"/>
                <w:lang w:eastAsia="en-US"/>
              </w:rPr>
              <w:lastRenderedPageBreak/>
              <w:t>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974CB6">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974CB6">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974CB6">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974CB6">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974CB6">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974CB6">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0A682135" w:rsidR="00F651A7" w:rsidRPr="00F651A7" w:rsidRDefault="00F651A7" w:rsidP="008A579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w:t>
            </w:r>
            <w:r w:rsidR="008A5793">
              <w:rPr>
                <w:rFonts w:ascii="Times New Roman" w:hAnsi="Times New Roman" w:cs="Times New Roman"/>
                <w:lang w:eastAsia="en-US"/>
              </w:rPr>
              <w:t>СтавропольРесурсС</w:t>
            </w:r>
            <w:r w:rsidRPr="00F651A7">
              <w:rPr>
                <w:rFonts w:ascii="Times New Roman" w:hAnsi="Times New Roman" w:cs="Times New Roman"/>
                <w:lang w:eastAsia="en-US"/>
              </w:rPr>
              <w:t>ервис»)</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До 1 числа месяца, следующего за месяцем, в котором </w:t>
            </w:r>
            <w:r w:rsidRPr="00F651A7">
              <w:rPr>
                <w:rFonts w:ascii="Times New Roman" w:hAnsi="Times New Roman" w:cs="Times New Roman"/>
                <w:lang w:eastAsia="en-US"/>
              </w:rPr>
              <w:lastRenderedPageBreak/>
              <w:t>произведена установка (замена) прибора учета</w:t>
            </w:r>
          </w:p>
        </w:tc>
      </w:tr>
      <w:tr w:rsidR="00F651A7" w:rsidRPr="00F651A7" w14:paraId="25530B2A"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974CB6">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w:t>
            </w:r>
            <w:r w:rsidR="00B55083">
              <w:rPr>
                <w:rFonts w:ascii="Times New Roman" w:hAnsi="Times New Roman" w:cs="Times New Roman"/>
                <w:lang w:eastAsia="en-US"/>
              </w:rPr>
              <w:t xml:space="preserve"> </w:t>
            </w:r>
            <w:r w:rsidRPr="00F651A7">
              <w:rPr>
                <w:rFonts w:ascii="Times New Roman" w:hAnsi="Times New Roman" w:cs="Times New Roman"/>
                <w:lang w:eastAsia="en-US"/>
              </w:rPr>
              <w:t>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974CB6">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974CB6">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974CB6">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974CB6">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w:t>
            </w:r>
            <w:r w:rsidRPr="00F651A7">
              <w:rPr>
                <w:rFonts w:ascii="Times New Roman" w:hAnsi="Times New Roman" w:cs="Times New Roman"/>
                <w:lang w:eastAsia="en-US"/>
              </w:rPr>
              <w:lastRenderedPageBreak/>
              <w:t>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14:paraId="34CEC7EC"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E1DD4C9" w14:textId="77777777" w:rsidTr="00974CB6">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296E1821"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974CB6">
        <w:trPr>
          <w:trHeight w:val="7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974CB6">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974CB6">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974CB6">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B55083">
        <w:rPr>
          <w:rFonts w:ascii="Times New Roman" w:hAnsi="Times New Roman" w:cs="Times New Roman"/>
        </w:rPr>
        <w:t xml:space="preserve"> </w:t>
      </w:r>
      <w:r w:rsidRPr="00F651A7">
        <w:rPr>
          <w:rFonts w:ascii="Times New Roman" w:hAnsi="Times New Roman" w:cs="Times New Roman"/>
        </w:rPr>
        <w:t>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744DA331" w14:textId="646E6107" w:rsidR="00BB50DC" w:rsidRPr="00F651A7" w:rsidRDefault="00BB50DC" w:rsidP="00F651A7">
      <w:pPr>
        <w:suppressAutoHyphens/>
        <w:ind w:left="567"/>
        <w:rPr>
          <w:rFonts w:ascii="Times New Roman" w:hAnsi="Times New Roman" w:cs="Times New Roman"/>
          <w:kern w:val="2"/>
        </w:rPr>
      </w:pPr>
      <w:r>
        <w:rPr>
          <w:rFonts w:ascii="Times New Roman" w:hAnsi="Times New Roman" w:cs="Times New Roman"/>
          <w:kern w:val="2"/>
        </w:rPr>
        <w:t>-теплоснабжение;</w:t>
      </w:r>
    </w:p>
    <w:p w14:paraId="24BF9BD4" w14:textId="798D3C7B"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79A7786E" w:rsidR="00F651A7" w:rsidRPr="00BB50DC" w:rsidRDefault="00F651A7" w:rsidP="00F651A7">
      <w:pPr>
        <w:suppressAutoHyphens/>
        <w:ind w:left="567"/>
        <w:jc w:val="both"/>
        <w:rPr>
          <w:rFonts w:ascii="Times New Roman" w:hAnsi="Times New Roman" w:cs="Times New Roman"/>
          <w:color w:val="C00000"/>
          <w:kern w:val="2"/>
        </w:rPr>
      </w:pPr>
      <w:r w:rsidRPr="00BB50DC">
        <w:rPr>
          <w:rFonts w:ascii="Times New Roman" w:hAnsi="Times New Roman" w:cs="Times New Roman"/>
          <w:b/>
          <w:color w:val="C00000"/>
          <w:kern w:val="2"/>
        </w:rPr>
        <w:t>1</w:t>
      </w:r>
      <w:r w:rsidR="00B64682">
        <w:rPr>
          <w:rFonts w:ascii="Times New Roman" w:hAnsi="Times New Roman" w:cs="Times New Roman"/>
          <w:b/>
          <w:color w:val="C00000"/>
          <w:kern w:val="2"/>
        </w:rPr>
        <w:t>5</w:t>
      </w:r>
      <w:r w:rsidRPr="00BB50DC">
        <w:rPr>
          <w:rFonts w:ascii="Times New Roman" w:hAnsi="Times New Roman" w:cs="Times New Roman"/>
          <w:b/>
          <w:color w:val="C00000"/>
          <w:kern w:val="2"/>
        </w:rPr>
        <w:t>,</w:t>
      </w:r>
      <w:r w:rsidR="00B64682">
        <w:rPr>
          <w:rFonts w:ascii="Times New Roman" w:hAnsi="Times New Roman" w:cs="Times New Roman"/>
          <w:b/>
          <w:color w:val="C00000"/>
          <w:kern w:val="2"/>
        </w:rPr>
        <w:t>86</w:t>
      </w:r>
      <w:r w:rsidRPr="00BB50DC">
        <w:rPr>
          <w:rFonts w:ascii="Times New Roman" w:hAnsi="Times New Roman" w:cs="Times New Roman"/>
          <w:b/>
          <w:color w:val="C00000"/>
          <w:kern w:val="2"/>
        </w:rPr>
        <w:t xml:space="preserve"> руб./</w:t>
      </w:r>
      <w:r w:rsidRPr="00BB50DC">
        <w:rPr>
          <w:rFonts w:ascii="Times New Roman" w:hAnsi="Times New Roman" w:cs="Times New Roman"/>
          <w:color w:val="C00000"/>
          <w:kern w:val="2"/>
        </w:rPr>
        <w:t xml:space="preserve"> </w:t>
      </w:r>
      <w:r w:rsidR="00B64682">
        <w:rPr>
          <w:rFonts w:ascii="Times New Roman" w:hAnsi="Times New Roman" w:cs="Times New Roman"/>
          <w:color w:val="C00000"/>
          <w:kern w:val="2"/>
        </w:rPr>
        <w:t>пят</w:t>
      </w:r>
      <w:r w:rsidR="00CF6D53">
        <w:rPr>
          <w:rFonts w:ascii="Times New Roman" w:hAnsi="Times New Roman" w:cs="Times New Roman"/>
          <w:color w:val="C00000"/>
          <w:kern w:val="2"/>
        </w:rPr>
        <w:t xml:space="preserve">надцать </w:t>
      </w:r>
      <w:r w:rsidRPr="00BB50DC">
        <w:rPr>
          <w:rFonts w:ascii="Times New Roman" w:hAnsi="Times New Roman" w:cs="Times New Roman"/>
          <w:color w:val="C00000"/>
          <w:kern w:val="2"/>
        </w:rPr>
        <w:t xml:space="preserve">руб. </w:t>
      </w:r>
      <w:r w:rsidR="00B64682">
        <w:rPr>
          <w:rFonts w:ascii="Times New Roman" w:hAnsi="Times New Roman" w:cs="Times New Roman"/>
          <w:color w:val="C00000"/>
          <w:kern w:val="2"/>
        </w:rPr>
        <w:t>86</w:t>
      </w:r>
      <w:r w:rsidRPr="00BB50DC">
        <w:rPr>
          <w:rFonts w:ascii="Times New Roman" w:hAnsi="Times New Roman" w:cs="Times New Roman"/>
          <w:color w:val="C00000"/>
          <w:kern w:val="2"/>
        </w:rPr>
        <w:t xml:space="preserve"> коп.) в месяц за 1кв.м</w:t>
      </w:r>
      <w:r w:rsidR="0014278F" w:rsidRPr="00BB50DC">
        <w:rPr>
          <w:rFonts w:ascii="Times New Roman" w:hAnsi="Times New Roman" w:cs="Times New Roman"/>
          <w:color w:val="C00000"/>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079CDFF5" w14:textId="2848664A" w:rsidR="001641CD" w:rsidRPr="001641CD" w:rsidRDefault="00F651A7" w:rsidP="001641CD">
      <w:pPr>
        <w:pStyle w:val="a3"/>
        <w:numPr>
          <w:ilvl w:val="0"/>
          <w:numId w:val="26"/>
        </w:numPr>
        <w:tabs>
          <w:tab w:val="left" w:pos="567"/>
          <w:tab w:val="left" w:pos="993"/>
        </w:tabs>
        <w:suppressAutoHyphens/>
        <w:autoSpaceDN w:val="0"/>
        <w:ind w:left="502" w:hanging="502"/>
        <w:rPr>
          <w:rFonts w:ascii="Times New Roman" w:hAnsi="Times New Roman" w:cs="Times New Roman"/>
          <w:kern w:val="2"/>
        </w:rPr>
      </w:pPr>
      <w:r w:rsidRPr="002E51E2">
        <w:rPr>
          <w:rFonts w:ascii="Times New Roman" w:hAnsi="Times New Roman" w:cs="Times New Roman"/>
          <w:b/>
          <w:kern w:val="2"/>
        </w:rPr>
        <w:t>Официальные сайты в сети Интернет, на которых размещена конкурсная документация:</w:t>
      </w:r>
      <w:r w:rsidR="003C2547" w:rsidRPr="002E51E2">
        <w:rPr>
          <w:rFonts w:ascii="Times New Roman" w:hAnsi="Times New Roman" w:cs="Times New Roman"/>
          <w:b/>
          <w:kern w:val="2"/>
        </w:rPr>
        <w:t xml:space="preserve"> </w:t>
      </w:r>
      <w:hyperlink r:id="rId10" w:history="1">
        <w:r w:rsidR="003C2547" w:rsidRPr="002E51E2">
          <w:rPr>
            <w:rStyle w:val="af6"/>
            <w:rFonts w:ascii="Times New Roman" w:hAnsi="Times New Roman" w:cs="Times New Roman"/>
            <w:color w:val="0000FF"/>
            <w:kern w:val="2"/>
          </w:rPr>
          <w:t>www.torgi.gov.ru</w:t>
        </w:r>
      </w:hyperlink>
      <w:r w:rsidR="003C2547" w:rsidRPr="002E51E2">
        <w:rPr>
          <w:rFonts w:ascii="Times New Roman" w:hAnsi="Times New Roman" w:cs="Times New Roman"/>
          <w:kern w:val="2"/>
        </w:rPr>
        <w:t>,</w:t>
      </w:r>
      <w:r w:rsidR="001641CD" w:rsidRPr="001641CD">
        <w:rPr>
          <w:rFonts w:ascii="Times New Roman" w:eastAsia="SimSun" w:hAnsi="Times New Roman" w:cs="Times New Roman"/>
          <w:color w:val="auto"/>
          <w:kern w:val="3"/>
          <w:lang w:eastAsia="zh-CN" w:bidi="hi-IN"/>
        </w:rPr>
        <w:t xml:space="preserve"> </w:t>
      </w:r>
      <w:r w:rsidR="001641CD" w:rsidRPr="001641CD">
        <w:rPr>
          <w:rFonts w:ascii="Times New Roman" w:hAnsi="Times New Roman" w:cs="Times New Roman"/>
          <w:kern w:val="2"/>
        </w:rPr>
        <w:t>kirillovka.stavrsp.ru.</w:t>
      </w:r>
    </w:p>
    <w:p w14:paraId="550E3699" w14:textId="31B8E3BF" w:rsidR="00364526" w:rsidRPr="002E51E2" w:rsidRDefault="00CE66E8" w:rsidP="001641CD">
      <w:pPr>
        <w:pStyle w:val="a3"/>
        <w:tabs>
          <w:tab w:val="left" w:pos="567"/>
          <w:tab w:val="left" w:pos="993"/>
        </w:tabs>
        <w:suppressAutoHyphens/>
        <w:autoSpaceDN w:val="0"/>
        <w:ind w:left="502"/>
        <w:jc w:val="both"/>
        <w:rPr>
          <w:rFonts w:ascii="Times New Roman" w:hAnsi="Times New Roman" w:cs="Times New Roman"/>
          <w:color w:val="0070C0"/>
          <w:kern w:val="2"/>
          <w:u w:val="single"/>
        </w:rPr>
      </w:pPr>
      <w:r w:rsidRPr="002E51E2">
        <w:rPr>
          <w:rFonts w:ascii="Times New Roman" w:hAnsi="Times New Roman" w:cs="Times New Roman"/>
          <w:b/>
          <w:kern w:val="2"/>
        </w:rPr>
        <w:t xml:space="preserve"> </w:t>
      </w:r>
      <w:r w:rsidR="0014047D" w:rsidRPr="002E51E2">
        <w:rPr>
          <w:rFonts w:ascii="Times New Roman" w:hAnsi="Times New Roman" w:cs="Times New Roman"/>
          <w:b/>
          <w:kern w:val="2"/>
        </w:rPr>
        <w:t xml:space="preserve"> </w:t>
      </w:r>
      <w:r w:rsidR="001641CD">
        <w:rPr>
          <w:rFonts w:ascii="Times New Roman" w:hAnsi="Times New Roman" w:cs="Times New Roman"/>
          <w:b/>
          <w:kern w:val="2"/>
        </w:rPr>
        <w:t xml:space="preserve">  </w:t>
      </w:r>
    </w:p>
    <w:p w14:paraId="1D516B6B" w14:textId="2FC335D5"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r w:rsidR="001641CD">
        <w:rPr>
          <w:rFonts w:ascii="Times New Roman" w:hAnsi="Times New Roman" w:cs="Times New Roman"/>
          <w:b/>
          <w:kern w:val="2"/>
          <w:highlight w:val="yellow"/>
        </w:rPr>
        <w:lastRenderedPageBreak/>
        <w:t>29.01.2025</w:t>
      </w:r>
      <w:r w:rsidR="00CF6D53" w:rsidRPr="00720D71">
        <w:rPr>
          <w:rFonts w:ascii="Times New Roman" w:hAnsi="Times New Roman" w:cs="Times New Roman"/>
          <w:b/>
          <w:kern w:val="2"/>
          <w:highlight w:val="yellow"/>
        </w:rPr>
        <w:t xml:space="preserve">  по </w:t>
      </w:r>
      <w:r w:rsidR="001641CD">
        <w:rPr>
          <w:rFonts w:ascii="Times New Roman" w:hAnsi="Times New Roman" w:cs="Times New Roman"/>
          <w:b/>
          <w:kern w:val="2"/>
          <w:highlight w:val="yellow"/>
        </w:rPr>
        <w:t>27.0</w:t>
      </w:r>
      <w:r w:rsidR="00CF6D53">
        <w:rPr>
          <w:rFonts w:ascii="Times New Roman" w:hAnsi="Times New Roman" w:cs="Times New Roman"/>
          <w:b/>
          <w:kern w:val="2"/>
          <w:highlight w:val="yellow"/>
        </w:rPr>
        <w:t>2</w:t>
      </w:r>
      <w:r w:rsidR="001641CD">
        <w:rPr>
          <w:rFonts w:ascii="Times New Roman" w:hAnsi="Times New Roman" w:cs="Times New Roman"/>
          <w:b/>
          <w:kern w:val="2"/>
          <w:highlight w:val="yellow"/>
        </w:rPr>
        <w:t>.2025</w:t>
      </w:r>
      <w:r w:rsidR="00CF6D53" w:rsidRPr="00A806AC">
        <w:rPr>
          <w:rFonts w:ascii="Times New Roman" w:hAnsi="Times New Roman" w:cs="Times New Roman"/>
          <w:b/>
          <w:kern w:val="2"/>
        </w:rPr>
        <w:t xml:space="preserve"> </w:t>
      </w:r>
      <w:r w:rsidRPr="00236E2D">
        <w:rPr>
          <w:rFonts w:ascii="Times New Roman" w:hAnsi="Times New Roman" w:cs="Times New Roman"/>
          <w:b/>
          <w:kern w:val="2"/>
        </w:rPr>
        <w:t>в рабочие дни</w:t>
      </w:r>
      <w:r w:rsidRPr="00F651A7">
        <w:rPr>
          <w:rFonts w:ascii="Times New Roman" w:hAnsi="Times New Roman" w:cs="Times New Roman"/>
          <w:b/>
          <w:kern w:val="2"/>
        </w:rPr>
        <w:t xml:space="preserve"> с 8.00 до 16.00, перерыв на обед с 12.00 до 13.00. </w:t>
      </w:r>
      <w:r w:rsidR="00BB50DC">
        <w:rPr>
          <w:rFonts w:ascii="Times New Roman" w:hAnsi="Times New Roman" w:cs="Times New Roman"/>
          <w:b/>
          <w:kern w:val="2"/>
        </w:rPr>
        <w:t xml:space="preserve"> </w:t>
      </w:r>
      <w:r w:rsidRPr="00F651A7">
        <w:rPr>
          <w:rFonts w:ascii="Times New Roman" w:hAnsi="Times New Roman" w:cs="Times New Roman"/>
          <w:b/>
          <w:kern w:val="2"/>
        </w:rPr>
        <w:t xml:space="preserve">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3136B5">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64E04A1D"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w:t>
      </w:r>
      <w:r w:rsidR="001641CD">
        <w:rPr>
          <w:rFonts w:ascii="Times New Roman" w:eastAsia="Arial" w:hAnsi="Times New Roman" w:cs="Times New Roman"/>
          <w:lang w:eastAsia="ar-SA"/>
        </w:rPr>
        <w:t>51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364526">
        <w:rPr>
          <w:rFonts w:ascii="Times New Roman" w:hAnsi="Times New Roman" w:cs="Times New Roman"/>
          <w:kern w:val="2"/>
        </w:rPr>
        <w:t>,</w:t>
      </w:r>
      <w:r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8A5793">
        <w:rPr>
          <w:rFonts w:ascii="Times New Roman" w:hAnsi="Times New Roman" w:cs="Times New Roman"/>
          <w:kern w:val="2"/>
        </w:rPr>
        <w:t xml:space="preserve">, </w:t>
      </w:r>
      <w:r w:rsidR="001641CD">
        <w:rPr>
          <w:rFonts w:ascii="Times New Roman" w:hAnsi="Times New Roman" w:cs="Times New Roman"/>
          <w:kern w:val="2"/>
        </w:rPr>
        <w:t>2</w:t>
      </w:r>
      <w:r w:rsidR="0014047D">
        <w:rPr>
          <w:rFonts w:ascii="Times New Roman" w:hAnsi="Times New Roman" w:cs="Times New Roman"/>
          <w:kern w:val="2"/>
        </w:rPr>
        <w:t>1</w:t>
      </w:r>
      <w:r w:rsidRPr="00F651A7">
        <w:rPr>
          <w:rFonts w:ascii="Times New Roman" w:eastAsia="Arial" w:hAnsi="Times New Roman" w:cs="Times New Roman"/>
          <w:lang w:eastAsia="ar-SA"/>
        </w:rPr>
        <w:t xml:space="preserve"> тел. </w:t>
      </w:r>
      <w:r w:rsidR="0091469F">
        <w:rPr>
          <w:rFonts w:ascii="Times New Roman" w:eastAsia="Arial" w:hAnsi="Times New Roman" w:cs="Times New Roman"/>
          <w:lang w:eastAsia="ar-SA"/>
        </w:rPr>
        <w:t xml:space="preserve">8(8482) </w:t>
      </w:r>
      <w:r w:rsidR="0014047D">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36</w:t>
      </w:r>
      <w:r w:rsidRPr="00F651A7">
        <w:rPr>
          <w:rFonts w:ascii="Times New Roman" w:hAnsi="Times New Roman" w:cs="Times New Roman"/>
          <w:lang w:eastAsia="ar-SA"/>
        </w:rPr>
        <w:t xml:space="preserve">, </w:t>
      </w:r>
      <w:r w:rsidR="0091469F">
        <w:rPr>
          <w:rFonts w:ascii="Times New Roman" w:hAnsi="Times New Roman" w:cs="Times New Roman"/>
          <w:lang w:eastAsia="ar-SA"/>
        </w:rPr>
        <w:t>в рабочие дни с 8.00 до 1</w:t>
      </w:r>
      <w:r w:rsidR="008A5793">
        <w:rPr>
          <w:rFonts w:ascii="Times New Roman" w:hAnsi="Times New Roman" w:cs="Times New Roman"/>
          <w:lang w:eastAsia="ar-SA"/>
        </w:rPr>
        <w:t>6</w:t>
      </w:r>
      <w:r w:rsidR="00364526">
        <w:rPr>
          <w:rFonts w:ascii="Times New Roman" w:hAnsi="Times New Roman" w:cs="Times New Roman"/>
          <w:lang w:eastAsia="ar-SA"/>
        </w:rPr>
        <w:t xml:space="preserve">.00, </w:t>
      </w:r>
      <w:r w:rsidR="0091469F">
        <w:rPr>
          <w:rFonts w:ascii="Times New Roman" w:hAnsi="Times New Roman" w:cs="Times New Roman"/>
          <w:lang w:eastAsia="ar-SA"/>
        </w:rPr>
        <w:t>перерыв на обед с 12-00 ч. до 1</w:t>
      </w:r>
      <w:r w:rsidR="008A5793">
        <w:rPr>
          <w:rFonts w:ascii="Times New Roman" w:hAnsi="Times New Roman" w:cs="Times New Roman"/>
          <w:lang w:eastAsia="ar-SA"/>
        </w:rPr>
        <w:t>3</w:t>
      </w:r>
      <w:r w:rsidRPr="00F651A7">
        <w:rPr>
          <w:rFonts w:ascii="Times New Roman" w:hAnsi="Times New Roman" w:cs="Times New Roman"/>
          <w:lang w:eastAsia="ar-SA"/>
        </w:rPr>
        <w:t xml:space="preserve">-00 ч., </w:t>
      </w:r>
      <w:r w:rsidRPr="00F651A7">
        <w:rPr>
          <w:rFonts w:ascii="Times New Roman" w:eastAsia="Arial" w:hAnsi="Times New Roman" w:cs="Times New Roman"/>
          <w:lang w:eastAsia="ar-SA"/>
        </w:rPr>
        <w:t>при себе желательно  иметь электронный носитель.</w:t>
      </w:r>
    </w:p>
    <w:p w14:paraId="6559DD63" w14:textId="45DDF902" w:rsidR="00F651A7" w:rsidRPr="00F651A7" w:rsidRDefault="00F651A7" w:rsidP="003136B5">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1641CD">
        <w:rPr>
          <w:rFonts w:ascii="Times New Roman" w:hAnsi="Times New Roman" w:cs="Times New Roman"/>
          <w:b/>
          <w:kern w:val="2"/>
          <w:highlight w:val="yellow"/>
        </w:rPr>
        <w:t>29.0</w:t>
      </w:r>
      <w:r w:rsidR="00427C38">
        <w:rPr>
          <w:rFonts w:ascii="Times New Roman" w:hAnsi="Times New Roman" w:cs="Times New Roman"/>
          <w:b/>
          <w:kern w:val="2"/>
          <w:highlight w:val="yellow"/>
        </w:rPr>
        <w:t>1</w:t>
      </w:r>
      <w:r w:rsidR="001641CD">
        <w:rPr>
          <w:rFonts w:ascii="Times New Roman" w:hAnsi="Times New Roman" w:cs="Times New Roman"/>
          <w:b/>
          <w:kern w:val="2"/>
          <w:highlight w:val="yellow"/>
        </w:rPr>
        <w:t>.2025</w:t>
      </w:r>
      <w:r w:rsidR="00427C38" w:rsidRPr="00720D71">
        <w:rPr>
          <w:rFonts w:ascii="Times New Roman" w:hAnsi="Times New Roman" w:cs="Times New Roman"/>
          <w:b/>
          <w:kern w:val="2"/>
          <w:highlight w:val="yellow"/>
        </w:rPr>
        <w:t xml:space="preserve"> (с 8-00 до 16-00)</w:t>
      </w:r>
      <w:r w:rsidR="00427C38" w:rsidRPr="00720D71">
        <w:rPr>
          <w:rFonts w:ascii="Times New Roman" w:hAnsi="Times New Roman" w:cs="Times New Roman"/>
          <w:kern w:val="2"/>
          <w:highlight w:val="yellow"/>
        </w:rPr>
        <w:t xml:space="preserve"> </w:t>
      </w:r>
      <w:r w:rsidR="00427C38" w:rsidRPr="00720D71">
        <w:rPr>
          <w:rFonts w:ascii="Times New Roman" w:hAnsi="Times New Roman" w:cs="Times New Roman"/>
          <w:b/>
          <w:kern w:val="2"/>
          <w:highlight w:val="yellow"/>
        </w:rPr>
        <w:t xml:space="preserve">по </w:t>
      </w:r>
      <w:r w:rsidR="001641CD">
        <w:rPr>
          <w:rFonts w:ascii="Times New Roman" w:hAnsi="Times New Roman" w:cs="Times New Roman"/>
          <w:b/>
          <w:kern w:val="2"/>
          <w:highlight w:val="yellow"/>
        </w:rPr>
        <w:t>27.0</w:t>
      </w:r>
      <w:r w:rsidR="00427C38">
        <w:rPr>
          <w:rFonts w:ascii="Times New Roman" w:hAnsi="Times New Roman" w:cs="Times New Roman"/>
          <w:b/>
          <w:kern w:val="2"/>
          <w:highlight w:val="yellow"/>
        </w:rPr>
        <w:t>2</w:t>
      </w:r>
      <w:r w:rsidR="001641CD">
        <w:rPr>
          <w:rFonts w:ascii="Times New Roman" w:hAnsi="Times New Roman" w:cs="Times New Roman"/>
          <w:b/>
          <w:kern w:val="2"/>
          <w:highlight w:val="yellow"/>
        </w:rPr>
        <w:t>.2025</w:t>
      </w:r>
      <w:r w:rsidR="00427C38" w:rsidRPr="00A806AC">
        <w:rPr>
          <w:rFonts w:ascii="Times New Roman" w:hAnsi="Times New Roman" w:cs="Times New Roman"/>
          <w:b/>
          <w:kern w:val="2"/>
        </w:rPr>
        <w:t xml:space="preserve"> </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75F6CF5"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Ко</w:t>
      </w:r>
      <w:r w:rsidR="00402842">
        <w:rPr>
          <w:rFonts w:ascii="Times New Roman" w:hAnsi="Times New Roman" w:cs="Times New Roman"/>
          <w:kern w:val="2"/>
          <w:lang w:eastAsia="ar-SA"/>
        </w:rPr>
        <w:t xml:space="preserve">нтактное лицо по приему заявок: </w:t>
      </w:r>
      <w:r w:rsidR="00A96CC4">
        <w:rPr>
          <w:rFonts w:ascii="Times New Roman" w:hAnsi="Times New Roman" w:cs="Times New Roman"/>
          <w:kern w:val="2"/>
          <w:lang w:eastAsia="ar-SA"/>
        </w:rPr>
        <w:t>Плисова Елена Николаевна</w:t>
      </w:r>
      <w:r w:rsidR="0014047D">
        <w:rPr>
          <w:rFonts w:ascii="Times New Roman" w:hAnsi="Times New Roman" w:cs="Times New Roman"/>
          <w:kern w:val="2"/>
          <w:lang w:eastAsia="ar-SA"/>
        </w:rPr>
        <w:t xml:space="preserve">, </w:t>
      </w:r>
      <w:r w:rsidR="00402842" w:rsidRPr="00F651A7">
        <w:rPr>
          <w:rFonts w:ascii="Times New Roman" w:hAnsi="Times New Roman" w:cs="Times New Roman"/>
          <w:kern w:val="2"/>
        </w:rPr>
        <w:t>с.</w:t>
      </w:r>
      <w:r w:rsidR="00402842">
        <w:rPr>
          <w:rFonts w:ascii="Times New Roman" w:hAnsi="Times New Roman" w:cs="Times New Roman"/>
          <w:kern w:val="2"/>
        </w:rPr>
        <w:t xml:space="preserve"> </w:t>
      </w:r>
      <w:r w:rsidR="00590853">
        <w:rPr>
          <w:rFonts w:ascii="Times New Roman" w:hAnsi="Times New Roman" w:cs="Times New Roman"/>
          <w:kern w:val="2"/>
        </w:rPr>
        <w:t>Кирилловка</w:t>
      </w:r>
      <w:r w:rsidR="00402842">
        <w:rPr>
          <w:rFonts w:ascii="Times New Roman" w:hAnsi="Times New Roman" w:cs="Times New Roman"/>
          <w:kern w:val="2"/>
        </w:rPr>
        <w:t xml:space="preserve"> ,</w:t>
      </w:r>
      <w:r w:rsidR="00402842" w:rsidRPr="00F651A7">
        <w:rPr>
          <w:rFonts w:ascii="Times New Roman" w:hAnsi="Times New Roman" w:cs="Times New Roman"/>
          <w:kern w:val="2"/>
        </w:rPr>
        <w:t xml:space="preserve"> ул.</w:t>
      </w:r>
      <w:r w:rsidR="00EF2507">
        <w:rPr>
          <w:rFonts w:ascii="Times New Roman" w:hAnsi="Times New Roman" w:cs="Times New Roman"/>
          <w:kern w:val="2"/>
        </w:rPr>
        <w:t xml:space="preserve"> </w:t>
      </w:r>
      <w:r w:rsidR="0014047D">
        <w:rPr>
          <w:rFonts w:ascii="Times New Roman" w:hAnsi="Times New Roman" w:cs="Times New Roman"/>
          <w:kern w:val="2"/>
        </w:rPr>
        <w:t>Советская</w:t>
      </w:r>
      <w:r w:rsidR="00A96CC4">
        <w:rPr>
          <w:rFonts w:ascii="Times New Roman" w:hAnsi="Times New Roman" w:cs="Times New Roman"/>
          <w:kern w:val="2"/>
        </w:rPr>
        <w:t>, 2</w:t>
      </w:r>
      <w:r w:rsidR="0014047D">
        <w:rPr>
          <w:rFonts w:ascii="Times New Roman" w:hAnsi="Times New Roman" w:cs="Times New Roman"/>
          <w:kern w:val="2"/>
        </w:rPr>
        <w:t>1</w:t>
      </w:r>
      <w:r w:rsidR="00402842" w:rsidRPr="00F651A7">
        <w:rPr>
          <w:rFonts w:ascii="Times New Roman" w:eastAsia="Arial" w:hAnsi="Times New Roman" w:cs="Times New Roman"/>
          <w:lang w:eastAsia="ar-SA"/>
        </w:rPr>
        <w:t xml:space="preserve"> тел. </w:t>
      </w:r>
      <w:r w:rsidR="00A96CC4">
        <w:rPr>
          <w:rFonts w:ascii="Times New Roman" w:eastAsia="Arial" w:hAnsi="Times New Roman" w:cs="Times New Roman"/>
          <w:lang w:eastAsia="ar-SA"/>
        </w:rPr>
        <w:t>89277881604</w:t>
      </w:r>
    </w:p>
    <w:p w14:paraId="62C5BC26" w14:textId="3E7F7022" w:rsidR="00F651A7" w:rsidRPr="00EF250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1" w:history="1">
        <w:r w:rsidR="005200B3" w:rsidRPr="00EF2507">
          <w:rPr>
            <w:rStyle w:val="af6"/>
            <w:rFonts w:ascii="Times New Roman" w:hAnsi="Times New Roman" w:cs="Times New Roman"/>
            <w:kern w:val="2"/>
            <w:lang w:val="en-US" w:eastAsia="ar-SA"/>
          </w:rPr>
          <w:t>www</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torgi</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gov</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ru</w:t>
        </w:r>
      </w:hyperlink>
      <w:r w:rsidR="005200B3" w:rsidRPr="00EF2507">
        <w:rPr>
          <w:rFonts w:ascii="Times New Roman" w:hAnsi="Times New Roman" w:cs="Times New Roman"/>
          <w:kern w:val="2"/>
          <w:u w:val="single"/>
          <w:lang w:eastAsia="ar-SA"/>
        </w:rPr>
        <w:t>;</w:t>
      </w:r>
      <w:r w:rsidR="005200B3" w:rsidRPr="00EF2507">
        <w:rPr>
          <w:rFonts w:ascii="Times New Roman" w:hAnsi="Times New Roman" w:cs="Times New Roman"/>
          <w:kern w:val="2"/>
          <w:lang w:eastAsia="ar-SA"/>
        </w:rPr>
        <w:t xml:space="preserve"> </w:t>
      </w:r>
      <w:r w:rsidRPr="00EF2507">
        <w:rPr>
          <w:rFonts w:ascii="Times New Roman" w:hAnsi="Times New Roman" w:cs="Times New Roman"/>
          <w:kern w:val="2"/>
          <w:lang w:eastAsia="ar-SA"/>
        </w:rPr>
        <w:t xml:space="preserve"> </w:t>
      </w:r>
      <w:r w:rsidR="001641CD" w:rsidRPr="001641CD">
        <w:rPr>
          <w:rFonts w:ascii="Times New Roman" w:hAnsi="Times New Roman" w:cs="Times New Roman"/>
          <w:kern w:val="2"/>
          <w:lang w:eastAsia="ar-SA"/>
        </w:rPr>
        <w:t>kirillovka.stavrsp.ru.</w:t>
      </w:r>
    </w:p>
    <w:p w14:paraId="56CFDD1D" w14:textId="426C64E0" w:rsidR="00F651A7" w:rsidRPr="0014047D" w:rsidRDefault="00F651A7" w:rsidP="0014047D">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kern w:val="2"/>
          <w:lang w:eastAsia="ar-SA"/>
        </w:rPr>
        <w:t>Адрес эл. почты:</w:t>
      </w:r>
      <w:r w:rsidR="001641CD">
        <w:rPr>
          <w:rFonts w:ascii="Times New Roman" w:hAnsi="Times New Roman" w:cs="Times New Roman"/>
          <w:b/>
          <w:kern w:val="2"/>
        </w:rPr>
        <w:t xml:space="preserve"> </w:t>
      </w:r>
      <w:r w:rsidRPr="00F651A7">
        <w:rPr>
          <w:rFonts w:ascii="Times New Roman" w:hAnsi="Times New Roman" w:cs="Times New Roman"/>
          <w:b/>
          <w:kern w:val="2"/>
        </w:rPr>
        <w:t xml:space="preserve"> </w:t>
      </w:r>
      <w:r w:rsidRPr="00F651A7">
        <w:rPr>
          <w:rFonts w:ascii="Times New Roman" w:hAnsi="Times New Roman" w:cs="Times New Roman"/>
          <w:color w:val="333333"/>
        </w:rPr>
        <w:t xml:space="preserve"> </w:t>
      </w:r>
      <w:r w:rsidR="001641CD" w:rsidRPr="001641CD">
        <w:rPr>
          <w:rFonts w:ascii="Times New Roman" w:hAnsi="Times New Roman" w:cs="Times New Roman"/>
          <w:color w:val="333333"/>
        </w:rPr>
        <w:t>kirillovka_adm@mail.ru</w:t>
      </w:r>
    </w:p>
    <w:p w14:paraId="7F627D2B"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534DF13"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005072BA">
        <w:rPr>
          <w:rFonts w:ascii="Times New Roman" w:hAnsi="Times New Roman" w:cs="Times New Roman"/>
          <w:b/>
          <w:spacing w:val="-2"/>
          <w:kern w:val="2"/>
          <w:highlight w:val="yellow"/>
        </w:rPr>
        <w:t>27.0</w:t>
      </w:r>
      <w:r w:rsidR="00427C38">
        <w:rPr>
          <w:rFonts w:ascii="Times New Roman" w:hAnsi="Times New Roman" w:cs="Times New Roman"/>
          <w:b/>
          <w:spacing w:val="-2"/>
          <w:kern w:val="2"/>
          <w:highlight w:val="yellow"/>
        </w:rPr>
        <w:t>2</w:t>
      </w:r>
      <w:r w:rsidR="005072BA">
        <w:rPr>
          <w:rFonts w:ascii="Times New Roman" w:hAnsi="Times New Roman" w:cs="Times New Roman"/>
          <w:b/>
          <w:spacing w:val="-2"/>
          <w:kern w:val="2"/>
          <w:highlight w:val="yellow"/>
        </w:rPr>
        <w:t>.2025</w:t>
      </w:r>
      <w:r w:rsidR="00427C38" w:rsidRPr="00720D71">
        <w:rPr>
          <w:rFonts w:ascii="Times New Roman" w:hAnsi="Times New Roman" w:cs="Times New Roman"/>
          <w:b/>
          <w:spacing w:val="-2"/>
          <w:kern w:val="2"/>
          <w:highlight w:val="yellow"/>
        </w:rPr>
        <w:t xml:space="preserve"> года в 14 часов 00</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91469F">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 </w:t>
      </w:r>
      <w:r w:rsidR="0014047D">
        <w:rPr>
          <w:rFonts w:ascii="Times New Roman" w:hAnsi="Times New Roman" w:cs="Times New Roman"/>
          <w:kern w:val="2"/>
        </w:rPr>
        <w:t>Советская</w:t>
      </w:r>
      <w:r w:rsidR="001641CD">
        <w:rPr>
          <w:rFonts w:ascii="Times New Roman" w:hAnsi="Times New Roman" w:cs="Times New Roman"/>
          <w:kern w:val="2"/>
        </w:rPr>
        <w:t>, 2</w:t>
      </w:r>
      <w:r w:rsidR="0014047D">
        <w:rPr>
          <w:rFonts w:ascii="Times New Roman" w:hAnsi="Times New Roman" w:cs="Times New Roman"/>
          <w:kern w:val="2"/>
        </w:rPr>
        <w:t>1</w:t>
      </w:r>
    </w:p>
    <w:p w14:paraId="527738C6" w14:textId="2B5190CB"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w:t>
      </w:r>
      <w:r w:rsidR="00427C38">
        <w:rPr>
          <w:rFonts w:ascii="Times New Roman" w:hAnsi="Times New Roman" w:cs="Times New Roman"/>
          <w:kern w:val="2"/>
        </w:rPr>
        <w:t xml:space="preserve"> </w:t>
      </w:r>
      <w:r w:rsidR="005072BA">
        <w:rPr>
          <w:rFonts w:ascii="Times New Roman" w:hAnsi="Times New Roman" w:cs="Times New Roman"/>
          <w:b/>
          <w:kern w:val="2"/>
          <w:highlight w:val="yellow"/>
        </w:rPr>
        <w:t>28.0</w:t>
      </w:r>
      <w:r w:rsidR="00427C38">
        <w:rPr>
          <w:rFonts w:ascii="Times New Roman" w:hAnsi="Times New Roman" w:cs="Times New Roman"/>
          <w:b/>
          <w:kern w:val="2"/>
          <w:highlight w:val="yellow"/>
        </w:rPr>
        <w:t>2</w:t>
      </w:r>
      <w:r w:rsidR="005072BA">
        <w:rPr>
          <w:rFonts w:ascii="Times New Roman" w:hAnsi="Times New Roman" w:cs="Times New Roman"/>
          <w:b/>
          <w:kern w:val="2"/>
          <w:highlight w:val="yellow"/>
        </w:rPr>
        <w:t>.2025</w:t>
      </w:r>
      <w:r w:rsidR="00427C38" w:rsidRPr="00720D71">
        <w:rPr>
          <w:rFonts w:ascii="Times New Roman" w:hAnsi="Times New Roman" w:cs="Times New Roman"/>
          <w:b/>
          <w:spacing w:val="-2"/>
          <w:kern w:val="2"/>
          <w:highlight w:val="yellow"/>
        </w:rPr>
        <w:t xml:space="preserve"> года</w:t>
      </w:r>
      <w:r w:rsidR="00427C38" w:rsidRPr="00A806AC">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91469F">
        <w:rPr>
          <w:rFonts w:ascii="Times New Roman" w:eastAsia="Arial" w:hAnsi="Times New Roman" w:cs="Times New Roman"/>
          <w:lang w:eastAsia="ar-SA"/>
        </w:rPr>
        <w:t>4451</w:t>
      </w:r>
      <w:r w:rsidR="005072BA">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14047D">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p>
    <w:p w14:paraId="42C9E916" w14:textId="102B4E6E"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r w:rsidR="00A96CC4">
        <w:rPr>
          <w:rFonts w:ascii="Times New Roman" w:hAnsi="Times New Roman" w:cs="Times New Roman"/>
          <w:b/>
          <w:kern w:val="2"/>
          <w:highlight w:val="yellow"/>
        </w:rPr>
        <w:t>01</w:t>
      </w:r>
      <w:r w:rsidR="005072BA">
        <w:rPr>
          <w:rFonts w:ascii="Times New Roman" w:hAnsi="Times New Roman" w:cs="Times New Roman"/>
          <w:b/>
          <w:kern w:val="2"/>
          <w:highlight w:val="yellow"/>
        </w:rPr>
        <w:t>.0</w:t>
      </w:r>
      <w:r w:rsidR="00A96CC4">
        <w:rPr>
          <w:rFonts w:ascii="Times New Roman" w:hAnsi="Times New Roman" w:cs="Times New Roman"/>
          <w:b/>
          <w:kern w:val="2"/>
          <w:highlight w:val="yellow"/>
        </w:rPr>
        <w:t>3</w:t>
      </w:r>
      <w:r w:rsidR="005072BA">
        <w:rPr>
          <w:rFonts w:ascii="Times New Roman" w:hAnsi="Times New Roman" w:cs="Times New Roman"/>
          <w:b/>
          <w:kern w:val="2"/>
          <w:highlight w:val="yellow"/>
        </w:rPr>
        <w:t>.2025</w:t>
      </w:r>
      <w:r w:rsidR="00427C38" w:rsidRPr="00A806AC">
        <w:rPr>
          <w:rFonts w:ascii="Times New Roman" w:hAnsi="Times New Roman" w:cs="Times New Roman"/>
          <w:b/>
          <w:kern w:val="2"/>
        </w:rPr>
        <w:t xml:space="preserve"> </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14047D">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r w:rsidR="0091469F"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695D1FD4" w14:textId="5D585A99" w:rsidR="0014047D" w:rsidRPr="0014047D" w:rsidRDefault="00F651A7" w:rsidP="0014047D">
      <w:pPr>
        <w:pStyle w:val="a3"/>
        <w:rPr>
          <w:rFonts w:ascii="Times New Roman" w:hAnsi="Times New Roman"/>
        </w:rPr>
      </w:pPr>
      <w:r w:rsidRPr="00F651A7">
        <w:rPr>
          <w:rFonts w:ascii="Times New Roman" w:hAnsi="Times New Roman" w:cs="Times New Roman"/>
          <w:kern w:val="2"/>
        </w:rPr>
        <w:t xml:space="preserve">В качестве обеспечения заявки на участие в конкурсе претендент вносит средства на </w:t>
      </w:r>
      <w:r w:rsidRPr="0014047D">
        <w:rPr>
          <w:rFonts w:ascii="Times New Roman" w:hAnsi="Times New Roman" w:cs="Times New Roman"/>
          <w:kern w:val="2"/>
        </w:rPr>
        <w:t>счет</w:t>
      </w:r>
      <w:r w:rsidR="004230CA" w:rsidRPr="0014047D">
        <w:rPr>
          <w:rFonts w:ascii="Times New Roman" w:hAnsi="Times New Roman" w:cs="Times New Roman"/>
          <w:kern w:val="2"/>
        </w:rPr>
        <w:t xml:space="preserve"> </w:t>
      </w:r>
      <w:r w:rsidR="004230CA" w:rsidRPr="0014047D">
        <w:rPr>
          <w:rFonts w:ascii="Times New Roman" w:eastAsia="Calibri" w:hAnsi="Times New Roman" w:cs="Times New Roman"/>
          <w:highlight w:val="yellow"/>
          <w:lang w:eastAsia="en-US"/>
        </w:rPr>
        <w:t xml:space="preserve">ИНН </w:t>
      </w:r>
      <w:r w:rsidR="005072BA">
        <w:rPr>
          <w:rFonts w:ascii="Times New Roman" w:eastAsia="Calibri" w:hAnsi="Times New Roman" w:cs="Times New Roman"/>
          <w:highlight w:val="yellow"/>
          <w:lang w:eastAsia="en-US"/>
        </w:rPr>
        <w:t xml:space="preserve">  </w:t>
      </w:r>
      <w:r w:rsidR="005072BA" w:rsidRPr="005072BA">
        <w:rPr>
          <w:rFonts w:ascii="Times New Roman" w:eastAsia="Calibri" w:hAnsi="Times New Roman" w:cs="Times New Roman"/>
          <w:lang w:eastAsia="en-US"/>
        </w:rPr>
        <w:t>6382050643</w:t>
      </w:r>
      <w:r w:rsidR="005072BA">
        <w:rPr>
          <w:rFonts w:ascii="Times New Roman" w:eastAsia="Calibri" w:hAnsi="Times New Roman" w:cs="Times New Roman"/>
          <w:highlight w:val="yellow"/>
          <w:lang w:eastAsia="en-US"/>
        </w:rPr>
        <w:t xml:space="preserve"> </w:t>
      </w:r>
      <w:r w:rsidR="004230CA" w:rsidRPr="0014047D">
        <w:rPr>
          <w:rFonts w:ascii="Times New Roman" w:eastAsia="Calibri" w:hAnsi="Times New Roman" w:cs="Times New Roman"/>
          <w:highlight w:val="yellow"/>
          <w:lang w:eastAsia="en-US"/>
        </w:rPr>
        <w:t xml:space="preserve">  КПП </w:t>
      </w:r>
      <w:r w:rsidR="005072BA" w:rsidRPr="005072BA">
        <w:rPr>
          <w:rFonts w:ascii="Times New Roman" w:eastAsia="Calibri" w:hAnsi="Times New Roman" w:cs="Times New Roman"/>
          <w:lang w:eastAsia="en-US"/>
        </w:rPr>
        <w:t>638201001</w:t>
      </w:r>
    </w:p>
    <w:p w14:paraId="56FFBB18" w14:textId="4B549186" w:rsidR="00FC3A5C" w:rsidRPr="00FC3A5C" w:rsidRDefault="004230CA" w:rsidP="00FC3A5C">
      <w:pPr>
        <w:suppressAutoHyphens/>
        <w:spacing w:line="276" w:lineRule="auto"/>
        <w:jc w:val="both"/>
        <w:rPr>
          <w:rFonts w:ascii="Times New Roman" w:eastAsia="Calibri" w:hAnsi="Times New Roman" w:cs="Times New Roman"/>
          <w:color w:val="auto"/>
          <w:lang w:eastAsia="en-US"/>
        </w:rPr>
      </w:pPr>
      <w:r w:rsidRPr="008A5793">
        <w:rPr>
          <w:rFonts w:ascii="Times New Roman" w:eastAsia="Calibri" w:hAnsi="Times New Roman" w:cs="Times New Roman"/>
          <w:highlight w:val="yellow"/>
          <w:lang w:eastAsia="en-US"/>
        </w:rPr>
        <w:t xml:space="preserve"> </w:t>
      </w:r>
      <w:r w:rsidR="00FC3A5C" w:rsidRPr="008A5793">
        <w:rPr>
          <w:rFonts w:ascii="Times New Roman" w:hAnsi="Times New Roman" w:cs="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sidR="002902B6">
        <w:rPr>
          <w:rFonts w:ascii="Times New Roman" w:eastAsia="Calibri" w:hAnsi="Times New Roman" w:cs="Times New Roman"/>
          <w:color w:val="auto"/>
          <w:highlight w:val="yellow"/>
          <w:lang w:eastAsia="en-US"/>
        </w:rPr>
        <w:t>ИНН 9105004009  КПП 910501001</w:t>
      </w:r>
      <w:r w:rsidR="00FC3A5C" w:rsidRPr="008A5793">
        <w:rPr>
          <w:rFonts w:ascii="Times New Roman" w:eastAsia="Calibri" w:hAnsi="Times New Roman" w:cs="Times New Roman"/>
          <w:color w:val="auto"/>
          <w:highlight w:val="yellow"/>
          <w:lang w:eastAsia="en-US"/>
        </w:rPr>
        <w:t>, связанный банковский счет 40102810545370000036 БИК 013601205, Отделение Самара Банка России//УФК по Самарской  области, номер казначейского счета 03232643366400004200</w:t>
      </w:r>
      <w:r w:rsidRPr="008A5793">
        <w:rPr>
          <w:rFonts w:ascii="Times New Roman" w:eastAsia="Calibri" w:hAnsi="Times New Roman" w:cs="Times New Roman"/>
          <w:color w:val="auto"/>
          <w:highlight w:val="yellow"/>
          <w:lang w:eastAsia="en-US"/>
        </w:rPr>
        <w:t>.</w:t>
      </w:r>
    </w:p>
    <w:p w14:paraId="2BB97A36" w14:textId="61FFA785"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F916E2">
        <w:rPr>
          <w:rFonts w:ascii="Times New Roman" w:hAnsi="Times New Roman" w:cs="Times New Roman"/>
          <w:b/>
          <w:kern w:val="2"/>
          <w:highlight w:val="yellow"/>
        </w:rPr>
        <w:t>269</w:t>
      </w:r>
      <w:r w:rsidRPr="008A5793">
        <w:rPr>
          <w:rFonts w:ascii="Times New Roman" w:hAnsi="Times New Roman" w:cs="Times New Roman"/>
          <w:b/>
          <w:kern w:val="2"/>
          <w:highlight w:val="yellow"/>
        </w:rPr>
        <w:t xml:space="preserve"> руб. </w:t>
      </w:r>
      <w:r w:rsidR="00F916E2">
        <w:rPr>
          <w:rFonts w:ascii="Times New Roman" w:hAnsi="Times New Roman" w:cs="Times New Roman"/>
          <w:b/>
          <w:kern w:val="2"/>
        </w:rPr>
        <w:t>78</w:t>
      </w:r>
      <w:r w:rsidR="00D63269">
        <w:rPr>
          <w:rFonts w:ascii="Times New Roman" w:hAnsi="Times New Roman" w:cs="Times New Roman"/>
          <w:b/>
          <w:kern w:val="2"/>
        </w:rPr>
        <w:t xml:space="preserve"> </w:t>
      </w:r>
      <w:r w:rsidR="00F916E2">
        <w:rPr>
          <w:rFonts w:ascii="Times New Roman" w:hAnsi="Times New Roman" w:cs="Times New Roman"/>
          <w:b/>
          <w:kern w:val="2"/>
        </w:rPr>
        <w:t>коп.</w:t>
      </w:r>
    </w:p>
    <w:p w14:paraId="05923214"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2CF4424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8A5793">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w:t>
      </w:r>
      <w:r w:rsidR="00EF2507">
        <w:rPr>
          <w:rFonts w:ascii="Times New Roman" w:hAnsi="Times New Roman" w:cs="Times New Roman"/>
          <w:kern w:val="2"/>
        </w:rPr>
        <w:t xml:space="preserve"> </w:t>
      </w:r>
      <w:r w:rsidR="009A4C82">
        <w:rPr>
          <w:rFonts w:ascii="Times New Roman" w:hAnsi="Times New Roman" w:cs="Times New Roman"/>
          <w:kern w:val="2"/>
        </w:rPr>
        <w:t>Серенков Геннадий Васильевич</w:t>
      </w:r>
      <w:r w:rsidR="001260D8" w:rsidRPr="000C4BB1">
        <w:rPr>
          <w:rFonts w:ascii="Times New Roman" w:hAnsi="Times New Roman" w:cs="Times New Roman"/>
          <w:kern w:val="2"/>
        </w:rPr>
        <w:t xml:space="preserve"> 23</w:t>
      </w:r>
      <w:r w:rsidR="00CB38E4" w:rsidRPr="000C4BB1">
        <w:rPr>
          <w:rFonts w:ascii="Times New Roman" w:hAnsi="Times New Roman" w:cs="Times New Roman"/>
          <w:kern w:val="2"/>
        </w:rPr>
        <w:t>-</w:t>
      </w:r>
      <w:r w:rsidR="009A4C82">
        <w:rPr>
          <w:rFonts w:ascii="Times New Roman" w:hAnsi="Times New Roman" w:cs="Times New Roman"/>
          <w:kern w:val="2"/>
        </w:rPr>
        <w:t>15</w:t>
      </w:r>
      <w:r w:rsidR="00CB38E4" w:rsidRPr="000C4BB1">
        <w:rPr>
          <w:rFonts w:ascii="Times New Roman" w:hAnsi="Times New Roman" w:cs="Times New Roman"/>
          <w:kern w:val="2"/>
        </w:rPr>
        <w:t>-</w:t>
      </w:r>
      <w:r w:rsidR="001260D8" w:rsidRPr="000C4BB1">
        <w:rPr>
          <w:rFonts w:ascii="Times New Roman" w:hAnsi="Times New Roman" w:cs="Times New Roman"/>
          <w:kern w:val="2"/>
        </w:rPr>
        <w:t>3</w:t>
      </w:r>
      <w:r w:rsidR="009A4C82">
        <w:rPr>
          <w:rFonts w:ascii="Times New Roman" w:hAnsi="Times New Roman" w:cs="Times New Roman"/>
          <w:kern w:val="2"/>
        </w:rPr>
        <w:t>6</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30C1AD7" w14:textId="2C36B64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25985B67" w14:textId="5091F56F" w:rsidR="00162366" w:rsidRPr="00310805" w:rsidRDefault="00E774D2"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5280B4D0" w:rsidR="00162366" w:rsidRPr="00310805" w:rsidRDefault="00162366"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5F35D2CC" w:rsidR="00162366" w:rsidRPr="00310805" w:rsidRDefault="00162366" w:rsidP="008A5793">
      <w:pPr>
        <w:pStyle w:val="10"/>
        <w:keepNext w:val="0"/>
        <w:widowControl w:val="0"/>
        <w:numPr>
          <w:ilvl w:val="0"/>
          <w:numId w:val="22"/>
        </w:numPr>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00402842">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p>
    <w:p w14:paraId="06CB4724" w14:textId="543F0A71" w:rsidR="00162366" w:rsidRPr="000C4BB1"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0C4BB1">
        <w:rPr>
          <w:rFonts w:ascii="Times New Roman" w:hAnsi="Times New Roman" w:cs="Times New Roman"/>
          <w:b w:val="0"/>
          <w:sz w:val="24"/>
          <w:szCs w:val="24"/>
        </w:rPr>
        <w:t xml:space="preserve">от </w:t>
      </w:r>
      <w:r w:rsidR="000E295A">
        <w:rPr>
          <w:rFonts w:ascii="Times New Roman" w:hAnsi="Times New Roman" w:cs="Times New Roman"/>
          <w:b w:val="0"/>
          <w:sz w:val="24"/>
          <w:szCs w:val="24"/>
        </w:rPr>
        <w:t xml:space="preserve">     </w:t>
      </w:r>
      <w:bookmarkStart w:id="4" w:name="_GoBack"/>
      <w:bookmarkEnd w:id="4"/>
      <w:r w:rsidR="00C34C4D" w:rsidRPr="000C4BB1">
        <w:rPr>
          <w:rFonts w:ascii="Times New Roman" w:hAnsi="Times New Roman" w:cs="Times New Roman"/>
          <w:b w:val="0"/>
          <w:sz w:val="24"/>
          <w:szCs w:val="24"/>
        </w:rPr>
        <w:t xml:space="preserve"> </w:t>
      </w:r>
      <w:r w:rsidR="00A60934">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7449B88"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590853">
        <w:rPr>
          <w:rFonts w:ascii="Times New Roman" w:hAnsi="Times New Roman" w:cs="Times New Roman"/>
          <w:b/>
          <w:shd w:val="clear" w:color="auto" w:fill="FFFFFF"/>
        </w:rPr>
        <w:t>Кирилловка</w:t>
      </w:r>
      <w:r w:rsidR="00402842">
        <w:rPr>
          <w:rFonts w:ascii="Times New Roman" w:hAnsi="Times New Roman" w:cs="Times New Roman"/>
          <w:b/>
          <w:shd w:val="clear" w:color="auto" w:fill="FFFFFF"/>
        </w:rPr>
        <w:t xml:space="preserve">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54FD7FBE" w14:textId="47C0C170" w:rsidR="0091469F" w:rsidRDefault="00F651A7" w:rsidP="0091469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EF2507">
        <w:rPr>
          <w:rFonts w:ascii="Times New Roman" w:hAnsi="Times New Roman" w:cs="Times New Roman"/>
          <w:kern w:val="2"/>
        </w:rPr>
        <w:t xml:space="preserve">муниципальный район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w:t>
      </w:r>
      <w:r w:rsidR="0091469F">
        <w:rPr>
          <w:rFonts w:ascii="Times New Roman" w:hAnsi="Times New Roman" w:cs="Times New Roman"/>
        </w:rPr>
        <w:t xml:space="preserve"> </w:t>
      </w:r>
      <w:r w:rsidR="00EF2507">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w:t>
      </w:r>
      <w:r w:rsidR="001260D8">
        <w:rPr>
          <w:rFonts w:ascii="Times New Roman" w:hAnsi="Times New Roman" w:cs="Times New Roman"/>
        </w:rPr>
        <w:t xml:space="preserve">село </w:t>
      </w:r>
      <w:r w:rsidR="00590853">
        <w:rPr>
          <w:rFonts w:ascii="Times New Roman" w:hAnsi="Times New Roman" w:cs="Times New Roman"/>
        </w:rPr>
        <w:t>Кирилловка</w:t>
      </w:r>
      <w:r w:rsidR="009A4C82">
        <w:rPr>
          <w:rFonts w:ascii="Times New Roman" w:hAnsi="Times New Roman" w:cs="Times New Roman"/>
        </w:rPr>
        <w:t>, ул. Мира № 21.</w:t>
      </w:r>
    </w:p>
    <w:p w14:paraId="4108FAD2" w14:textId="375F1035" w:rsidR="00162366" w:rsidRPr="00F651A7" w:rsidRDefault="00162366" w:rsidP="00162366">
      <w:pPr>
        <w:suppressAutoHyphens/>
        <w:jc w:val="both"/>
        <w:rPr>
          <w:rFonts w:ascii="Times New Roman" w:hAnsi="Times New Roman" w:cs="Times New Roman"/>
          <w:kern w:val="2"/>
        </w:rPr>
      </w:pP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2944E5B6"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t xml:space="preserve"> </w:t>
      </w:r>
      <w:r w:rsidR="001260D8">
        <w:rPr>
          <w:rFonts w:ascii="Times New Roman" w:hAnsi="Times New Roman" w:cs="Times New Roman"/>
          <w:b/>
        </w:rPr>
        <w:t xml:space="preserve">   </w:t>
      </w:r>
      <w:r w:rsidRPr="00F651A7">
        <w:rPr>
          <w:rFonts w:ascii="Times New Roman" w:hAnsi="Times New Roman" w:cs="Times New Roman"/>
          <w:b/>
        </w:rPr>
        <w:t>3</w:t>
      </w:r>
    </w:p>
    <w:p w14:paraId="7D14FCDB" w14:textId="0B664985"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001260D8">
        <w:rPr>
          <w:rFonts w:ascii="Times New Roman" w:hAnsi="Times New Roman" w:cs="Times New Roman"/>
          <w:b/>
        </w:rPr>
        <w:t xml:space="preserve">         </w:t>
      </w:r>
      <w:r w:rsidRPr="00F651A7">
        <w:rPr>
          <w:rFonts w:ascii="Times New Roman" w:hAnsi="Times New Roman" w:cs="Times New Roman"/>
          <w:b/>
        </w:rPr>
        <w:t>3</w:t>
      </w:r>
    </w:p>
    <w:p w14:paraId="29355D8A" w14:textId="10B17AFB"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001260D8">
        <w:rPr>
          <w:rFonts w:ascii="Times New Roman" w:hAnsi="Times New Roman" w:cs="Times New Roman"/>
          <w:b/>
        </w:rPr>
        <w:t xml:space="preserve">       </w:t>
      </w:r>
      <w:r w:rsidRPr="00F651A7">
        <w:rPr>
          <w:rFonts w:ascii="Times New Roman" w:hAnsi="Times New Roman" w:cs="Times New Roman"/>
          <w:b/>
        </w:rPr>
        <w:t>3</w:t>
      </w:r>
    </w:p>
    <w:p w14:paraId="7F5233E5" w14:textId="74FD12FE"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001260D8">
        <w:rPr>
          <w:rFonts w:ascii="Times New Roman" w:hAnsi="Times New Roman" w:cs="Times New Roman"/>
          <w:b/>
        </w:rPr>
        <w:t xml:space="preserve">       </w:t>
      </w:r>
      <w:r w:rsidRPr="00F651A7">
        <w:rPr>
          <w:rFonts w:ascii="Times New Roman" w:hAnsi="Times New Roman" w:cs="Times New Roman"/>
          <w:b/>
        </w:rPr>
        <w:t>4</w:t>
      </w:r>
    </w:p>
    <w:p w14:paraId="0F9DE450" w14:textId="2CD8B0CC"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74C77F3" w14:textId="2ACD42C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6A11004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75830197" w14:textId="1F700A30"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DE1003B" w14:textId="57FCC7E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7BD2B35E" w14:textId="15A9BB54"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5D38187B" w14:textId="4367825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7</w:t>
      </w:r>
    </w:p>
    <w:p w14:paraId="4C0FFFEC" w14:textId="5E3553C4"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1CD9E763" w14:textId="4400184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6E8E94F5" w14:textId="089BBD1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8</w:t>
      </w:r>
    </w:p>
    <w:p w14:paraId="6EF56C98" w14:textId="1C2537E5"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087F7698" w14:textId="77777777" w:rsidR="001260D8"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p>
    <w:p w14:paraId="6D874A84" w14:textId="74D4DBA4"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3.2.Инструкция по заполнению заявки на участие в конкурсе</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(Приложение №2)                                                                                                            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41925946"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590853">
        <w:rPr>
          <w:rFonts w:ascii="Times New Roman" w:hAnsi="Times New Roman" w:cs="Times New Roman"/>
        </w:rPr>
        <w:t>Кирилловка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19905D5C"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2"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r w:rsidR="00A96CC4">
        <w:rPr>
          <w:rFonts w:ascii="Times New Roman" w:hAnsi="Times New Roman" w:cs="Times New Roman"/>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414FA6E6"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1.4.2. Конкурсная документация доступна для ознакомления на сайте:</w:t>
      </w:r>
      <w:r w:rsidR="001260D8" w:rsidRPr="001260D8">
        <w:rPr>
          <w:rFonts w:ascii="Times New Roman" w:hAnsi="Times New Roman" w:cs="Times New Roman"/>
        </w:rPr>
        <w:t xml:space="preserve"> </w:t>
      </w:r>
      <w:hyperlink r:id="rId13"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A96CC4">
        <w:rPr>
          <w:rFonts w:ascii="Times New Roman" w:hAnsi="Times New Roman" w:cs="Times New Roman"/>
          <w:kern w:val="2"/>
          <w:lang w:eastAsia="ar-SA"/>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643B49E8"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hyperlink r:id="rId15"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842F2A" w:rsidRPr="00842F2A">
        <w:t xml:space="preserve"> </w:t>
      </w:r>
      <w:r w:rsidR="00842F2A" w:rsidRPr="00842F2A">
        <w:rPr>
          <w:rStyle w:val="af6"/>
          <w:rFonts w:ascii="Times New Roman" w:hAnsi="Times New Roman" w:cs="Times New Roman"/>
          <w:lang w:val="en-US"/>
        </w:rPr>
        <w:t>kirillovka</w:t>
      </w:r>
      <w:r w:rsidR="00842F2A" w:rsidRPr="00FF7702">
        <w:rPr>
          <w:rStyle w:val="af6"/>
          <w:rFonts w:ascii="Times New Roman" w:hAnsi="Times New Roman" w:cs="Times New Roman"/>
        </w:rPr>
        <w:t>.</w:t>
      </w:r>
      <w:r w:rsidR="00842F2A" w:rsidRPr="00842F2A">
        <w:rPr>
          <w:rStyle w:val="af6"/>
          <w:rFonts w:ascii="Times New Roman" w:hAnsi="Times New Roman" w:cs="Times New Roman"/>
          <w:lang w:val="en-US"/>
        </w:rPr>
        <w:t>stavrsp</w:t>
      </w:r>
      <w:r w:rsidR="00842F2A" w:rsidRPr="00FF7702">
        <w:rPr>
          <w:rStyle w:val="af6"/>
          <w:rFonts w:ascii="Times New Roman" w:hAnsi="Times New Roman" w:cs="Times New Roman"/>
        </w:rPr>
        <w:t>.</w:t>
      </w:r>
      <w:r w:rsidR="00842F2A" w:rsidRPr="00842F2A">
        <w:rPr>
          <w:rStyle w:val="af6"/>
          <w:rFonts w:ascii="Times New Roman" w:hAnsi="Times New Roman" w:cs="Times New Roman"/>
          <w:lang w:val="en-US"/>
        </w:rPr>
        <w:t>ru</w:t>
      </w:r>
      <w:r w:rsidR="00842F2A" w:rsidRPr="00FF7702">
        <w:rPr>
          <w:rStyle w:val="af6"/>
          <w:rFonts w:ascii="Times New Roman" w:hAnsi="Times New Roman" w:cs="Times New Roman"/>
        </w:rPr>
        <w:t xml:space="preserve">   </w:t>
      </w:r>
      <w:r w:rsidR="00842F2A">
        <w:rPr>
          <w:rStyle w:val="af6"/>
          <w:rFonts w:ascii="Times New Roman" w:hAnsi="Times New Roman" w:cs="Times New Roman"/>
        </w:rPr>
        <w:t xml:space="preserve"> </w:t>
      </w:r>
      <w:r w:rsidR="001260D8">
        <w:rPr>
          <w:rStyle w:val="af6"/>
          <w:rFonts w:ascii="Times New Roman" w:hAnsi="Times New Roman" w:cs="Times New Roman"/>
        </w:rPr>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55371179"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001260D8" w:rsidRPr="00FF7702">
        <w:rPr>
          <w:rFonts w:ascii="Times New Roman" w:hAnsi="Times New Roman" w:cs="Times New Roman"/>
          <w:lang w:val="en-US"/>
        </w:rPr>
        <w:t>http</w:t>
      </w:r>
      <w:r w:rsidR="001260D8" w:rsidRPr="00FF7702">
        <w:rPr>
          <w:rFonts w:ascii="Times New Roman" w:hAnsi="Times New Roman" w:cs="Times New Roman"/>
        </w:rPr>
        <w:t>://</w:t>
      </w:r>
      <w:r w:rsidR="002B7474">
        <w:rPr>
          <w:rFonts w:ascii="Times New Roman" w:hAnsi="Times New Roman" w:cs="Times New Roman"/>
          <w:kern w:val="2"/>
          <w:lang w:eastAsia="ar-SA"/>
        </w:rPr>
        <w:t xml:space="preserve"> </w:t>
      </w:r>
      <w:r w:rsidR="00FF7702" w:rsidRPr="00FF7702">
        <w:rPr>
          <w:rFonts w:ascii="Times New Roman" w:hAnsi="Times New Roman" w:cs="Times New Roman"/>
          <w:kern w:val="2"/>
          <w:lang w:eastAsia="ar-SA"/>
        </w:rPr>
        <w:t xml:space="preserve">kirillovka.stavrsp.ru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612BB5D7" w14:textId="77777777" w:rsidR="00EC20ED" w:rsidRDefault="00EC20ED" w:rsidP="00F651A7">
      <w:pPr>
        <w:pStyle w:val="ConsPlusNormal"/>
        <w:widowControl/>
        <w:rPr>
          <w:rFonts w:ascii="Times New Roman" w:hAnsi="Times New Roman" w:cs="Times New Roman"/>
          <w:b/>
          <w:sz w:val="24"/>
          <w:szCs w:val="24"/>
        </w:rPr>
      </w:pPr>
    </w:p>
    <w:p w14:paraId="52F6EC64" w14:textId="6B2E1014"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lastRenderedPageBreak/>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w:t>
      </w:r>
      <w:r w:rsidRPr="00F651A7">
        <w:rPr>
          <w:rFonts w:ascii="Times New Roman" w:hAnsi="Times New Roman" w:cs="Times New Roman"/>
        </w:rPr>
        <w:lastRenderedPageBreak/>
        <w:t xml:space="preserve">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w:t>
      </w:r>
      <w:r w:rsidRPr="00F651A7">
        <w:rPr>
          <w:rFonts w:ascii="Times New Roman" w:hAnsi="Times New Roman" w:cs="Times New Roman"/>
        </w:rPr>
        <w:lastRenderedPageBreak/>
        <w:t>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5A37EC4B"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590853">
              <w:rPr>
                <w:rFonts w:ascii="Times New Roman" w:hAnsi="Times New Roman" w:cs="Times New Roman"/>
                <w:lang w:eastAsia="en-US"/>
              </w:rPr>
              <w:t>Кирилловка</w:t>
            </w:r>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3C43DE8C"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w:t>
            </w:r>
            <w:r w:rsidR="00EC20ED">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Pr>
                <w:rFonts w:ascii="Times New Roman" w:hAnsi="Times New Roman" w:cs="Times New Roman"/>
                <w:kern w:val="2"/>
              </w:rPr>
              <w:t xml:space="preserve"> </w:t>
            </w:r>
            <w:r w:rsidR="00590853">
              <w:rPr>
                <w:rFonts w:ascii="Times New Roman" w:hAnsi="Times New Roman" w:cs="Times New Roman"/>
                <w:kern w:val="2"/>
              </w:rPr>
              <w:t>Кирилловка</w:t>
            </w:r>
            <w:r w:rsidR="00E90F13">
              <w:rPr>
                <w:rFonts w:ascii="Times New Roman" w:hAnsi="Times New Roman" w:cs="Times New Roman"/>
                <w:kern w:val="2"/>
              </w:rPr>
              <w:t>,</w:t>
            </w:r>
            <w:r w:rsidR="00E90F13" w:rsidRPr="00F651A7">
              <w:rPr>
                <w:rFonts w:ascii="Times New Roman" w:hAnsi="Times New Roman" w:cs="Times New Roman"/>
                <w:kern w:val="2"/>
              </w:rPr>
              <w:t xml:space="preserve"> ул.</w:t>
            </w:r>
            <w:r w:rsidR="001260D8">
              <w:rPr>
                <w:rFonts w:ascii="Times New Roman" w:hAnsi="Times New Roman" w:cs="Times New Roman"/>
                <w:kern w:val="2"/>
              </w:rPr>
              <w:t xml:space="preserve"> Советская</w:t>
            </w:r>
            <w:r w:rsidR="00EC20ED">
              <w:rPr>
                <w:rFonts w:ascii="Times New Roman" w:hAnsi="Times New Roman" w:cs="Times New Roman"/>
                <w:kern w:val="2"/>
              </w:rPr>
              <w:t>, 2</w:t>
            </w:r>
            <w:r w:rsidR="001260D8">
              <w:rPr>
                <w:rFonts w:ascii="Times New Roman" w:hAnsi="Times New Roman" w:cs="Times New Roman"/>
                <w:kern w:val="2"/>
              </w:rPr>
              <w:t>1</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 xml:space="preserve">8(8482) </w:t>
            </w:r>
            <w:r w:rsidR="001260D8">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36</w:t>
            </w:r>
            <w:r w:rsidR="00E90F13" w:rsidRPr="00F651A7">
              <w:rPr>
                <w:rFonts w:ascii="Times New Roman" w:hAnsi="Times New Roman" w:cs="Times New Roman"/>
                <w:lang w:eastAsia="ar-SA"/>
              </w:rPr>
              <w:t xml:space="preserve">, </w:t>
            </w:r>
          </w:p>
          <w:p w14:paraId="6F2013D9" w14:textId="29469ACC" w:rsidR="00F651A7" w:rsidRPr="00E90F13" w:rsidRDefault="00F651A7" w:rsidP="00EC20ED">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1260D8" w:rsidRPr="001260D8">
              <w:rPr>
                <w:rFonts w:ascii="Times New Roman" w:hAnsi="Times New Roman" w:cs="Times New Roman"/>
                <w:lang w:eastAsia="en-US"/>
              </w:rPr>
              <w:t xml:space="preserve"> </w:t>
            </w:r>
            <w:r w:rsidR="00EC20ED">
              <w:t xml:space="preserve"> </w:t>
            </w:r>
            <w:r w:rsidR="00EC20ED" w:rsidRPr="00EC20ED">
              <w:rPr>
                <w:rFonts w:ascii="Times New Roman" w:hAnsi="Times New Roman" w:cs="Times New Roman"/>
                <w:lang w:eastAsia="en-US"/>
              </w:rPr>
              <w:t>kirillovka_adm@mail.ru</w:t>
            </w:r>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2F895A21" w:rsidR="00E90F13" w:rsidRPr="00670CF7" w:rsidRDefault="00F651A7" w:rsidP="00670CF7">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0A402F">
              <w:rPr>
                <w:rFonts w:ascii="Times New Roman" w:hAnsi="Times New Roman" w:cs="Times New Roman"/>
                <w:b/>
                <w:lang w:eastAsia="en-US"/>
              </w:rPr>
              <w:t>4451</w:t>
            </w:r>
            <w:r w:rsidR="00EC20ED">
              <w:rPr>
                <w:rFonts w:ascii="Times New Roman" w:hAnsi="Times New Roman" w:cs="Times New Roman"/>
                <w:b/>
                <w:lang w:eastAsia="en-US"/>
              </w:rPr>
              <w:t>51</w:t>
            </w:r>
            <w:r w:rsidR="00EF2507">
              <w:rPr>
                <w:rFonts w:ascii="Times New Roman" w:hAnsi="Times New Roman" w:cs="Times New Roman"/>
                <w:b/>
                <w:lang w:eastAsia="en-US"/>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C20ED">
              <w:rPr>
                <w:rFonts w:ascii="Times New Roman" w:hAnsi="Times New Roman" w:cs="Times New Roman"/>
              </w:rPr>
              <w:t>, ул. Мира № 21</w:t>
            </w:r>
            <w:r w:rsidR="00EF2507">
              <w:rPr>
                <w:rFonts w:ascii="Times New Roman" w:hAnsi="Times New Roman" w:cs="Times New Roman"/>
              </w:rPr>
              <w:t xml:space="preserve">. </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7B450B" w:rsidP="005200B3">
            <w:pPr>
              <w:pStyle w:val="ConsPlusNormal"/>
              <w:snapToGrid w:val="0"/>
              <w:spacing w:line="276" w:lineRule="auto"/>
              <w:jc w:val="both"/>
              <w:rPr>
                <w:rFonts w:ascii="Times New Roman" w:hAnsi="Times New Roman" w:cs="Times New Roman"/>
                <w:sz w:val="24"/>
                <w:szCs w:val="24"/>
              </w:rPr>
            </w:pP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4141FD37" w:rsidR="00F651A7" w:rsidRPr="00D63269"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sidRPr="00EC20ED">
              <w:rPr>
                <w:rFonts w:ascii="Times New Roman" w:hAnsi="Times New Roman" w:cs="Times New Roman"/>
                <w:bCs w:val="0"/>
                <w:color w:val="auto"/>
                <w:sz w:val="24"/>
                <w:szCs w:val="24"/>
                <w:lang w:eastAsia="en-US"/>
              </w:rPr>
              <w:t>1</w:t>
            </w:r>
            <w:r w:rsidR="00EC20ED" w:rsidRPr="00EC20ED">
              <w:rPr>
                <w:rFonts w:ascii="Times New Roman" w:hAnsi="Times New Roman" w:cs="Times New Roman"/>
                <w:bCs w:val="0"/>
                <w:color w:val="auto"/>
                <w:sz w:val="24"/>
                <w:szCs w:val="24"/>
                <w:lang w:eastAsia="en-US"/>
              </w:rPr>
              <w:t>5</w:t>
            </w:r>
            <w:r w:rsidRPr="00EC20ED">
              <w:rPr>
                <w:rFonts w:ascii="Times New Roman" w:hAnsi="Times New Roman" w:cs="Times New Roman"/>
                <w:bCs w:val="0"/>
                <w:color w:val="auto"/>
                <w:sz w:val="24"/>
                <w:szCs w:val="24"/>
                <w:lang w:eastAsia="en-US"/>
              </w:rPr>
              <w:t>,</w:t>
            </w:r>
            <w:r w:rsidR="00EC20ED" w:rsidRPr="00EC20ED">
              <w:rPr>
                <w:rFonts w:ascii="Times New Roman" w:hAnsi="Times New Roman" w:cs="Times New Roman"/>
                <w:bCs w:val="0"/>
                <w:color w:val="auto"/>
                <w:sz w:val="24"/>
                <w:szCs w:val="24"/>
                <w:lang w:eastAsia="en-US"/>
              </w:rPr>
              <w:t>86</w:t>
            </w:r>
            <w:r w:rsidRPr="00EC20ED">
              <w:rPr>
                <w:rFonts w:ascii="Times New Roman" w:hAnsi="Times New Roman" w:cs="Times New Roman"/>
                <w:bCs w:val="0"/>
                <w:color w:val="auto"/>
                <w:sz w:val="24"/>
                <w:szCs w:val="24"/>
                <w:lang w:eastAsia="en-US"/>
              </w:rPr>
              <w:t xml:space="preserve"> руб./кв.м</w:t>
            </w:r>
            <w:r w:rsidRPr="00D63269">
              <w:rPr>
                <w:rFonts w:ascii="Times New Roman" w:hAnsi="Times New Roman" w:cs="Times New Roman"/>
                <w:bCs w:val="0"/>
                <w:color w:val="auto"/>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995CBDC" w:rsidR="00F651A7" w:rsidRPr="00D63269" w:rsidRDefault="00EC20ED"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highlight w:val="yellow"/>
                <w:lang w:eastAsia="en-US"/>
              </w:rPr>
            </w:pPr>
            <w:r w:rsidRPr="00EC20ED">
              <w:rPr>
                <w:rFonts w:ascii="Times New Roman" w:hAnsi="Times New Roman" w:cs="Times New Roman"/>
                <w:bCs w:val="0"/>
                <w:color w:val="auto"/>
                <w:sz w:val="24"/>
                <w:szCs w:val="24"/>
                <w:lang w:eastAsia="en-US"/>
              </w:rPr>
              <w:t>269,78</w:t>
            </w:r>
            <w:r w:rsidR="00D63269" w:rsidRPr="00EC20ED">
              <w:rPr>
                <w:rFonts w:ascii="Times New Roman" w:hAnsi="Times New Roman" w:cs="Times New Roman"/>
                <w:bCs w:val="0"/>
                <w:color w:val="auto"/>
                <w:sz w:val="24"/>
                <w:szCs w:val="24"/>
                <w:lang w:eastAsia="en-US"/>
              </w:rPr>
              <w:t xml:space="preserve"> </w:t>
            </w:r>
            <w:r w:rsidR="00F651A7" w:rsidRPr="00EC20ED">
              <w:rPr>
                <w:rFonts w:ascii="Times New Roman" w:hAnsi="Times New Roman" w:cs="Times New Roman"/>
                <w:bCs w:val="0"/>
                <w:color w:val="auto"/>
                <w:sz w:val="24"/>
                <w:szCs w:val="24"/>
                <w:lang w:eastAsia="en-US"/>
              </w:rPr>
              <w:t>руб</w:t>
            </w:r>
            <w:r w:rsidR="00F651A7" w:rsidRPr="00D63269">
              <w:rPr>
                <w:rFonts w:ascii="Times New Roman" w:hAnsi="Times New Roman" w:cs="Times New Roman"/>
                <w:bCs w:val="0"/>
                <w:color w:val="auto"/>
                <w:sz w:val="24"/>
                <w:szCs w:val="24"/>
                <w:lang w:eastAsia="en-US"/>
              </w:rPr>
              <w:t xml:space="preserve">.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8CB3DFE" w:rsidR="00F651A7" w:rsidRPr="00F651A7" w:rsidRDefault="00732266" w:rsidP="00CB38E4">
            <w:pPr>
              <w:snapToGrid w:val="0"/>
              <w:spacing w:line="276" w:lineRule="auto"/>
              <w:jc w:val="both"/>
              <w:rPr>
                <w:rFonts w:ascii="Times New Roman" w:hAnsi="Times New Roman" w:cs="Times New Roman"/>
                <w:b/>
                <w:bCs/>
                <w:highlight w:val="yellow"/>
                <w:lang w:eastAsia="en-US"/>
              </w:rPr>
            </w:pPr>
            <w:r w:rsidRPr="00EC20ED">
              <w:rPr>
                <w:rFonts w:ascii="Times New Roman" w:hAnsi="Times New Roman" w:cs="Times New Roman"/>
                <w:b/>
                <w:kern w:val="2"/>
              </w:rPr>
              <w:t>29.0</w:t>
            </w:r>
            <w:r w:rsidR="00427C38" w:rsidRPr="00EC20ED">
              <w:rPr>
                <w:rFonts w:ascii="Times New Roman" w:hAnsi="Times New Roman" w:cs="Times New Roman"/>
                <w:b/>
                <w:kern w:val="2"/>
              </w:rPr>
              <w:t>1</w:t>
            </w:r>
            <w:r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Pr="00EC20ED">
              <w:rPr>
                <w:rFonts w:ascii="Times New Roman" w:hAnsi="Times New Roman" w:cs="Times New Roman"/>
                <w:b/>
                <w:kern w:val="2"/>
              </w:rPr>
              <w:t>27.0</w:t>
            </w:r>
            <w:r w:rsidR="00427C38" w:rsidRPr="00EC20ED">
              <w:rPr>
                <w:rFonts w:ascii="Times New Roman" w:hAnsi="Times New Roman" w:cs="Times New Roman"/>
                <w:b/>
                <w:kern w:val="2"/>
              </w:rPr>
              <w:t>2</w:t>
            </w:r>
            <w:r w:rsidRPr="00EC20ED">
              <w:rPr>
                <w:rFonts w:ascii="Times New Roman" w:hAnsi="Times New Roman" w:cs="Times New Roman"/>
                <w:b/>
                <w:kern w:val="2"/>
              </w:rPr>
              <w:t xml:space="preserve">.2025 </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19D287CB" w:rsidR="00F651A7" w:rsidRPr="00732266" w:rsidRDefault="00E5127F" w:rsidP="00CB38E4">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 </w:t>
            </w:r>
            <w:r w:rsidR="006C5588" w:rsidRPr="00EC20ED">
              <w:rPr>
                <w:rFonts w:ascii="Times New Roman" w:hAnsi="Times New Roman" w:cs="Times New Roman"/>
                <w:b/>
                <w:kern w:val="2"/>
              </w:rPr>
              <w:t>29.0</w:t>
            </w:r>
            <w:r w:rsidR="00427C38" w:rsidRPr="00EC20ED">
              <w:rPr>
                <w:rFonts w:ascii="Times New Roman" w:hAnsi="Times New Roman" w:cs="Times New Roman"/>
                <w:b/>
                <w:kern w:val="2"/>
              </w:rPr>
              <w:t>1</w:t>
            </w:r>
            <w:r w:rsidR="006C5588"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006C5588" w:rsidRPr="00EC20ED">
              <w:rPr>
                <w:rFonts w:ascii="Times New Roman" w:hAnsi="Times New Roman" w:cs="Times New Roman"/>
                <w:b/>
                <w:kern w:val="2"/>
              </w:rPr>
              <w:t>27.0</w:t>
            </w:r>
            <w:r w:rsidR="00427C38" w:rsidRPr="00EC20ED">
              <w:rPr>
                <w:rFonts w:ascii="Times New Roman" w:hAnsi="Times New Roman" w:cs="Times New Roman"/>
                <w:b/>
                <w:kern w:val="2"/>
              </w:rPr>
              <w:t>2.</w:t>
            </w:r>
            <w:r w:rsidR="006C5588" w:rsidRPr="00EC20ED">
              <w:rPr>
                <w:rFonts w:ascii="Times New Roman" w:hAnsi="Times New Roman" w:cs="Times New Roman"/>
                <w:b/>
                <w:kern w:val="2"/>
              </w:rPr>
              <w:t>2025</w:t>
            </w:r>
            <w:r w:rsidR="00427C38" w:rsidRPr="00A806AC">
              <w:rPr>
                <w:rFonts w:ascii="Times New Roman" w:hAnsi="Times New Roman" w:cs="Times New Roman"/>
                <w:b/>
                <w:kern w:val="2"/>
              </w:rPr>
              <w:t xml:space="preserve"> </w:t>
            </w:r>
            <w:r w:rsidR="00427C38" w:rsidRPr="00A806AC">
              <w:rPr>
                <w:rFonts w:ascii="Times New Roman" w:hAnsi="Times New Roman" w:cs="Times New Roman"/>
                <w:kern w:val="2"/>
              </w:rPr>
              <w:t xml:space="preserve"> </w:t>
            </w:r>
            <w:r w:rsidR="00E90F13">
              <w:rPr>
                <w:rFonts w:ascii="Times New Roman" w:hAnsi="Times New Roman" w:cs="Times New Roman"/>
                <w:b/>
                <w:kern w:val="2"/>
              </w:rPr>
              <w:t xml:space="preserve"> </w:t>
            </w:r>
            <w:r w:rsidR="000A402F">
              <w:rPr>
                <w:rFonts w:ascii="Times New Roman" w:hAnsi="Times New Roman" w:cs="Times New Roman"/>
                <w:kern w:val="2"/>
              </w:rPr>
              <w:t xml:space="preserve"> в рабочие дни с 8.00 до 1</w:t>
            </w:r>
            <w:r w:rsidR="008A5793">
              <w:rPr>
                <w:rFonts w:ascii="Times New Roman" w:hAnsi="Times New Roman" w:cs="Times New Roman"/>
                <w:kern w:val="2"/>
              </w:rPr>
              <w:t>6</w:t>
            </w:r>
            <w:r w:rsidR="00F651A7" w:rsidRPr="00F651A7">
              <w:rPr>
                <w:rFonts w:ascii="Times New Roman" w:hAnsi="Times New Roman" w:cs="Times New Roman"/>
                <w:kern w:val="2"/>
              </w:rPr>
              <w:t>.0</w:t>
            </w:r>
            <w:r w:rsidR="000A402F">
              <w:rPr>
                <w:rFonts w:ascii="Times New Roman" w:hAnsi="Times New Roman" w:cs="Times New Roman"/>
                <w:kern w:val="2"/>
              </w:rPr>
              <w:t>0, перерыв на обед с 12.00 до 1</w:t>
            </w:r>
            <w:r w:rsidR="008A5793">
              <w:rPr>
                <w:rFonts w:ascii="Times New Roman" w:hAnsi="Times New Roman" w:cs="Times New Roman"/>
                <w:kern w:val="2"/>
              </w:rPr>
              <w:t>3</w:t>
            </w:r>
            <w:r w:rsidR="00F651A7" w:rsidRPr="00F651A7">
              <w:rPr>
                <w:rFonts w:ascii="Times New Roman" w:hAnsi="Times New Roman" w:cs="Times New Roman"/>
                <w:kern w:val="2"/>
              </w:rPr>
              <w:t>.00.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w:t>
            </w:r>
            <w:r w:rsidR="006C5588">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Советская</w:t>
            </w:r>
            <w:r w:rsidR="006C5588">
              <w:rPr>
                <w:rFonts w:ascii="Times New Roman" w:hAnsi="Times New Roman" w:cs="Times New Roman"/>
                <w:kern w:val="2"/>
              </w:rPr>
              <w:t>, 2</w:t>
            </w:r>
            <w:r w:rsidR="00670CF7">
              <w:rPr>
                <w:rFonts w:ascii="Times New Roman" w:hAnsi="Times New Roman" w:cs="Times New Roman"/>
                <w:kern w:val="2"/>
              </w:rPr>
              <w:t>1</w:t>
            </w:r>
            <w:r w:rsidR="000A402F" w:rsidRPr="00F651A7">
              <w:rPr>
                <w:rFonts w:ascii="Times New Roman" w:hAnsi="Times New Roman" w:cs="Times New Roman"/>
                <w:kern w:val="2"/>
              </w:rPr>
              <w:t xml:space="preserve">, </w:t>
            </w:r>
            <w:r w:rsidR="00670CF7">
              <w:rPr>
                <w:rFonts w:ascii="Times New Roman" w:hAnsi="Times New Roman" w:cs="Times New Roman"/>
                <w:kern w:val="2"/>
              </w:rPr>
              <w:t xml:space="preserve">                           </w:t>
            </w:r>
            <w:r w:rsidR="008A5793">
              <w:rPr>
                <w:rFonts w:ascii="Times New Roman" w:eastAsia="Arial" w:hAnsi="Times New Roman" w:cs="Times New Roman"/>
                <w:lang w:eastAsia="ar-SA"/>
              </w:rPr>
              <w:t xml:space="preserve">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E90F13" w:rsidRPr="00F651A7">
              <w:rPr>
                <w:rFonts w:ascii="Times New Roman" w:hAnsi="Times New Roman" w:cs="Times New Roman"/>
                <w:lang w:val="en-US" w:eastAsia="en-US"/>
              </w:rPr>
              <w:t>e</w:t>
            </w:r>
            <w:r w:rsidR="00E90F13" w:rsidRPr="000A402F">
              <w:rPr>
                <w:rFonts w:ascii="Times New Roman" w:hAnsi="Times New Roman" w:cs="Times New Roman"/>
                <w:lang w:eastAsia="en-US"/>
              </w:rPr>
              <w:t>-</w:t>
            </w:r>
            <w:r w:rsidR="00E90F13" w:rsidRPr="00F651A7">
              <w:rPr>
                <w:rFonts w:ascii="Times New Roman" w:hAnsi="Times New Roman" w:cs="Times New Roman"/>
                <w:lang w:val="en-US" w:eastAsia="en-US"/>
              </w:rPr>
              <w:t>mail</w:t>
            </w:r>
            <w:r w:rsidR="00E90F13" w:rsidRPr="000A402F">
              <w:rPr>
                <w:rFonts w:ascii="Times New Roman" w:hAnsi="Times New Roman" w:cs="Times New Roman"/>
                <w:lang w:eastAsia="en-US"/>
              </w:rPr>
              <w:t>:</w:t>
            </w:r>
            <w:r w:rsidR="00732266" w:rsidRPr="00732266">
              <w:rPr>
                <w:rFonts w:ascii="Times New Roman" w:eastAsia="Times New Roman" w:hAnsi="Times New Roman" w:cs="Times New Roman"/>
                <w:color w:val="auto"/>
                <w:sz w:val="32"/>
                <w:szCs w:val="32"/>
                <w:lang w:bidi="ar-SA"/>
              </w:rPr>
              <w:t xml:space="preserve"> </w:t>
            </w:r>
            <w:r w:rsidR="00732266" w:rsidRPr="00732266">
              <w:rPr>
                <w:rFonts w:ascii="Times New Roman" w:hAnsi="Times New Roman"/>
                <w:lang w:val="en-US"/>
              </w:rPr>
              <w:t>kirillovka</w:t>
            </w:r>
            <w:r w:rsidR="00732266" w:rsidRPr="00732266">
              <w:rPr>
                <w:rFonts w:ascii="Times New Roman" w:hAnsi="Times New Roman"/>
              </w:rPr>
              <w:t>_</w:t>
            </w:r>
            <w:r w:rsidR="00732266" w:rsidRPr="00732266">
              <w:rPr>
                <w:rFonts w:ascii="Times New Roman" w:hAnsi="Times New Roman"/>
                <w:lang w:val="en-US"/>
              </w:rPr>
              <w:t>adm</w:t>
            </w:r>
            <w:r w:rsidR="00732266" w:rsidRPr="00732266">
              <w:rPr>
                <w:rFonts w:ascii="Times New Roman" w:hAnsi="Times New Roman"/>
              </w:rPr>
              <w:t>@</w:t>
            </w:r>
            <w:r w:rsidR="00732266" w:rsidRPr="00732266">
              <w:rPr>
                <w:rFonts w:ascii="Times New Roman" w:hAnsi="Times New Roman"/>
                <w:lang w:val="en-US"/>
              </w:rPr>
              <w:t>mail</w:t>
            </w:r>
            <w:r w:rsidR="00732266" w:rsidRPr="00732266">
              <w:rPr>
                <w:rFonts w:ascii="Times New Roman" w:hAnsi="Times New Roman"/>
              </w:rPr>
              <w:t>.</w:t>
            </w:r>
            <w:r w:rsidR="00732266" w:rsidRPr="00732266">
              <w:rPr>
                <w:rFonts w:ascii="Times New Roman" w:hAnsi="Times New Roman"/>
                <w:lang w:val="en-US"/>
              </w:rPr>
              <w:t>ru</w:t>
            </w:r>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6488F259"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r w:rsidR="000A402F" w:rsidRPr="00F651A7">
              <w:rPr>
                <w:kern w:val="2"/>
              </w:rPr>
              <w:t>с.</w:t>
            </w:r>
            <w:r w:rsidR="000A402F">
              <w:rPr>
                <w:kern w:val="2"/>
              </w:rPr>
              <w:t xml:space="preserve"> </w:t>
            </w:r>
            <w:r w:rsidR="00590853">
              <w:rPr>
                <w:kern w:val="2"/>
              </w:rPr>
              <w:t>Кирилловка</w:t>
            </w:r>
            <w:r w:rsidR="000A402F">
              <w:rPr>
                <w:kern w:val="2"/>
              </w:rPr>
              <w:t>,</w:t>
            </w:r>
            <w:r w:rsidR="000A402F" w:rsidRPr="00F651A7">
              <w:rPr>
                <w:kern w:val="2"/>
              </w:rPr>
              <w:t xml:space="preserve"> ул.</w:t>
            </w:r>
            <w:r w:rsidR="00670CF7">
              <w:rPr>
                <w:kern w:val="2"/>
              </w:rPr>
              <w:t xml:space="preserve"> Советская</w:t>
            </w:r>
            <w:r w:rsidR="0004341D">
              <w:rPr>
                <w:kern w:val="2"/>
              </w:rPr>
              <w:t>, 2</w:t>
            </w:r>
            <w:r w:rsidR="00670CF7">
              <w:rPr>
                <w:kern w:val="2"/>
              </w:rPr>
              <w:t>1</w:t>
            </w:r>
            <w:r w:rsidR="000A402F" w:rsidRPr="00F651A7">
              <w:rPr>
                <w:kern w:val="2"/>
              </w:rPr>
              <w:t xml:space="preserve">, </w:t>
            </w:r>
            <w:r w:rsidR="000A402F">
              <w:rPr>
                <w:rFonts w:eastAsia="Arial"/>
                <w:lang w:eastAsia="ar-SA"/>
              </w:rPr>
              <w:t xml:space="preserve"> 8(8482)</w:t>
            </w:r>
            <w:r w:rsidR="0004341D">
              <w:rPr>
                <w:rFonts w:eastAsia="Arial"/>
                <w:lang w:eastAsia="ar-SA"/>
              </w:rPr>
              <w:t>23-15-36</w:t>
            </w:r>
            <w:r w:rsidR="000A402F" w:rsidRPr="00F651A7">
              <w:rPr>
                <w:lang w:eastAsia="ar-SA"/>
              </w:rPr>
              <w:t xml:space="preserve">, </w:t>
            </w:r>
            <w:r w:rsidR="00E5127F">
              <w:rPr>
                <w:b/>
                <w:kern w:val="2"/>
              </w:rPr>
              <w:t xml:space="preserve">с </w:t>
            </w:r>
            <w:r w:rsidR="0004341D" w:rsidRPr="00EC20ED">
              <w:rPr>
                <w:b/>
                <w:kern w:val="2"/>
              </w:rPr>
              <w:t>29.0</w:t>
            </w:r>
            <w:r w:rsidR="00427C38" w:rsidRPr="00EC20ED">
              <w:rPr>
                <w:b/>
                <w:kern w:val="2"/>
              </w:rPr>
              <w:t>1</w:t>
            </w:r>
            <w:r w:rsidR="0004341D" w:rsidRPr="00EC20ED">
              <w:rPr>
                <w:b/>
                <w:kern w:val="2"/>
              </w:rPr>
              <w:t>.2025</w:t>
            </w:r>
            <w:r w:rsidR="00427C38" w:rsidRPr="00EC20ED">
              <w:rPr>
                <w:b/>
                <w:kern w:val="2"/>
              </w:rPr>
              <w:t xml:space="preserve"> (с 8-00 до 16-00)</w:t>
            </w:r>
            <w:r w:rsidR="00427C38" w:rsidRPr="00EC20ED">
              <w:rPr>
                <w:kern w:val="2"/>
              </w:rPr>
              <w:t xml:space="preserve"> </w:t>
            </w:r>
            <w:r w:rsidR="00427C38" w:rsidRPr="00EC20ED">
              <w:rPr>
                <w:b/>
                <w:kern w:val="2"/>
              </w:rPr>
              <w:t xml:space="preserve">по </w:t>
            </w:r>
            <w:r w:rsidR="0004341D" w:rsidRPr="00EC20ED">
              <w:rPr>
                <w:b/>
                <w:kern w:val="2"/>
              </w:rPr>
              <w:t>27.0</w:t>
            </w:r>
            <w:r w:rsidR="00427C38" w:rsidRPr="00EC20ED">
              <w:rPr>
                <w:b/>
                <w:kern w:val="2"/>
              </w:rPr>
              <w:t>2</w:t>
            </w:r>
            <w:r w:rsidR="0004341D" w:rsidRPr="00EC20ED">
              <w:rPr>
                <w:b/>
                <w:kern w:val="2"/>
              </w:rPr>
              <w:t>.2025</w:t>
            </w:r>
            <w:r w:rsidR="00427C38" w:rsidRPr="00A806AC">
              <w:rPr>
                <w:b/>
                <w:kern w:val="2"/>
              </w:rPr>
              <w:t xml:space="preserve"> </w:t>
            </w:r>
            <w:r w:rsidR="00427C38" w:rsidRPr="00A806AC">
              <w:rPr>
                <w:bCs/>
                <w:lang w:eastAsia="en-US"/>
              </w:rPr>
              <w:t xml:space="preserve"> </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04341D">
              <w:rPr>
                <w:lang w:eastAsia="en-US"/>
              </w:rPr>
              <w:t>27.02.2025</w:t>
            </w:r>
            <w:r w:rsidR="0079085A" w:rsidRPr="0079085A">
              <w:rPr>
                <w:lang w:eastAsia="en-US"/>
              </w:rPr>
              <w:t xml:space="preserve"> </w:t>
            </w:r>
            <w:r w:rsidR="000A402F" w:rsidRPr="008A5793">
              <w:rPr>
                <w:highlight w:val="yellow"/>
                <w:lang w:eastAsia="en-US"/>
              </w:rPr>
              <w:t>д</w:t>
            </w:r>
            <w:r w:rsidR="000A402F">
              <w:rPr>
                <w:lang w:eastAsia="en-US"/>
              </w:rPr>
              <w:t>о 14.00, перерыв с 12.00 до 1</w:t>
            </w:r>
            <w:r w:rsidR="008A5793">
              <w:rPr>
                <w:lang w:eastAsia="en-US"/>
              </w:rPr>
              <w:t>3</w:t>
            </w:r>
            <w:r w:rsidR="00F651A7" w:rsidRPr="00F651A7">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1A5F8DE9"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r w:rsidR="000A402F" w:rsidRPr="00F651A7">
              <w:rPr>
                <w:rFonts w:ascii="Times New Roman" w:hAnsi="Times New Roman" w:cs="Times New Roman"/>
                <w:kern w:val="2"/>
              </w:rPr>
              <w:t xml:space="preserve"> с.</w:t>
            </w:r>
            <w:r w:rsidR="000A402F">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 xml:space="preserve"> Советская</w:t>
            </w:r>
            <w:r w:rsidR="0004341D">
              <w:rPr>
                <w:rFonts w:ascii="Times New Roman" w:hAnsi="Times New Roman" w:cs="Times New Roman"/>
                <w:kern w:val="2"/>
              </w:rPr>
              <w:t>, 2</w:t>
            </w:r>
            <w:r w:rsidR="00670CF7">
              <w:rPr>
                <w:rFonts w:ascii="Times New Roman" w:hAnsi="Times New Roman" w:cs="Times New Roman"/>
                <w:kern w:val="2"/>
              </w:rPr>
              <w:t>1</w:t>
            </w:r>
            <w:r w:rsidR="000A402F">
              <w:rPr>
                <w:rFonts w:ascii="Times New Roman" w:eastAsia="Arial" w:hAnsi="Times New Roman" w:cs="Times New Roman"/>
                <w:lang w:eastAsia="ar-SA"/>
              </w:rPr>
              <w:t xml:space="preserve">, 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F651A7" w:rsidRPr="00F651A7">
              <w:rPr>
                <w:rFonts w:ascii="Times New Roman" w:hAnsi="Times New Roman" w:cs="Times New Roman"/>
                <w:lang w:eastAsia="en-US"/>
              </w:rPr>
              <w:t>Ад</w:t>
            </w:r>
            <w:r w:rsidR="000A402F">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0A402F">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3E823915" w:rsidR="00F651A7" w:rsidRPr="00E5127F" w:rsidRDefault="00F651A7" w:rsidP="00CB38E4">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04341D" w:rsidRPr="00EC20ED">
              <w:rPr>
                <w:rFonts w:ascii="Times New Roman" w:hAnsi="Times New Roman" w:cs="Times New Roman"/>
                <w:b/>
                <w:bCs/>
                <w:lang w:eastAsia="en-US"/>
              </w:rPr>
              <w:t>27.0</w:t>
            </w:r>
            <w:r w:rsidR="0079085A" w:rsidRPr="00EC20ED">
              <w:rPr>
                <w:rFonts w:ascii="Times New Roman" w:hAnsi="Times New Roman" w:cs="Times New Roman"/>
                <w:b/>
                <w:bCs/>
                <w:lang w:eastAsia="en-US"/>
              </w:rPr>
              <w:t>2</w:t>
            </w:r>
            <w:r w:rsidR="0004341D"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14 часов</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часов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6350804E" w14:textId="6E6AE130" w:rsidR="00670CF7" w:rsidRPr="00F651A7" w:rsidRDefault="00670CF7" w:rsidP="00670CF7">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 </w:t>
            </w:r>
            <w:r w:rsidR="00590853">
              <w:rPr>
                <w:rFonts w:ascii="Times New Roman" w:hAnsi="Times New Roman" w:cs="Times New Roman"/>
                <w:kern w:val="2"/>
              </w:rPr>
              <w:t>Кирилловка</w:t>
            </w:r>
            <w:r>
              <w:rPr>
                <w:rFonts w:ascii="Times New Roman" w:hAnsi="Times New Roman" w:cs="Times New Roman"/>
                <w:kern w:val="2"/>
              </w:rPr>
              <w:t>,</w:t>
            </w:r>
            <w:r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Pr>
                <w:rFonts w:ascii="Times New Roman" w:hAnsi="Times New Roman" w:cs="Times New Roman"/>
                <w:kern w:val="2"/>
              </w:rPr>
              <w:t>1</w:t>
            </w:r>
            <w:r w:rsidR="0004341D">
              <w:rPr>
                <w:rFonts w:ascii="Times New Roman" w:eastAsia="Arial" w:hAnsi="Times New Roman" w:cs="Times New Roman"/>
                <w:lang w:eastAsia="ar-SA"/>
              </w:rPr>
              <w:t>, 8(8482) 23-15-36</w:t>
            </w:r>
            <w:r w:rsidRPr="00F651A7">
              <w:rPr>
                <w:rFonts w:ascii="Times New Roman" w:hAnsi="Times New Roman" w:cs="Times New Roman"/>
                <w:lang w:eastAsia="ar-SA"/>
              </w:rPr>
              <w:t xml:space="preserve">, </w:t>
            </w:r>
            <w:r w:rsidRPr="00F651A7">
              <w:rPr>
                <w:rFonts w:ascii="Times New Roman" w:hAnsi="Times New Roman" w:cs="Times New Roman"/>
                <w:lang w:eastAsia="en-US"/>
              </w:rPr>
              <w:t>Ад</w:t>
            </w:r>
            <w:r>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Pr>
                <w:rFonts w:ascii="Times New Roman" w:hAnsi="Times New Roman" w:cs="Times New Roman"/>
                <w:lang w:eastAsia="en-US"/>
              </w:rPr>
              <w:t xml:space="preserve"> </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752DAC59" w:rsidR="00F651A7" w:rsidRPr="00F651A7" w:rsidRDefault="0004341D" w:rsidP="00CB38E4">
            <w:pPr>
              <w:snapToGrid w:val="0"/>
              <w:spacing w:line="276" w:lineRule="auto"/>
              <w:jc w:val="both"/>
              <w:rPr>
                <w:rFonts w:ascii="Times New Roman" w:hAnsi="Times New Roman" w:cs="Times New Roman"/>
                <w:b/>
                <w:lang w:eastAsia="en-US"/>
              </w:rPr>
            </w:pPr>
            <w:r w:rsidRPr="00EC20ED">
              <w:rPr>
                <w:rFonts w:ascii="Times New Roman" w:hAnsi="Times New Roman" w:cs="Times New Roman"/>
                <w:b/>
                <w:bCs/>
                <w:lang w:eastAsia="en-US"/>
              </w:rPr>
              <w:t>28.0</w:t>
            </w:r>
            <w:r w:rsidR="0079085A" w:rsidRPr="00EC20ED">
              <w:rPr>
                <w:rFonts w:ascii="Times New Roman" w:hAnsi="Times New Roman" w:cs="Times New Roman"/>
                <w:b/>
                <w:bCs/>
                <w:lang w:eastAsia="en-US"/>
              </w:rPr>
              <w:t>2</w:t>
            </w:r>
            <w:r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w:t>
            </w:r>
            <w:r w:rsidR="0079085A" w:rsidRPr="00EC20ED">
              <w:rPr>
                <w:rFonts w:ascii="Times New Roman" w:hAnsi="Times New Roman" w:cs="Times New Roman"/>
                <w:b/>
                <w:kern w:val="2"/>
              </w:rPr>
              <w:t xml:space="preserve">10 </w:t>
            </w:r>
            <w:r w:rsidR="00F651A7" w:rsidRPr="00F651A7">
              <w:rPr>
                <w:rFonts w:ascii="Times New Roman" w:hAnsi="Times New Roman" w:cs="Times New Roman"/>
                <w:b/>
                <w:kern w:val="2"/>
              </w:rPr>
              <w:t>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4752095E" w:rsidR="00F651A7" w:rsidRPr="0079085A" w:rsidRDefault="000A153F" w:rsidP="00CB38E4">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w:t>
            </w:r>
            <w:r w:rsidR="0004341D">
              <w:rPr>
                <w:rFonts w:ascii="Times New Roman" w:eastAsia="Arial" w:hAnsi="Times New Roman" w:cs="Times New Roman"/>
                <w:lang w:eastAsia="ar-SA"/>
              </w:rPr>
              <w:t>51</w:t>
            </w:r>
            <w:r w:rsidRPr="00F651A7">
              <w:rPr>
                <w:rFonts w:ascii="Times New Roman" w:hAnsi="Times New Roman" w:cs="Times New Roman"/>
                <w:kern w:val="2"/>
              </w:rPr>
              <w:t xml:space="preserve">, </w:t>
            </w:r>
            <w:r w:rsidR="00670CF7">
              <w:rPr>
                <w:rFonts w:ascii="Times New Roman" w:hAnsi="Times New Roman" w:cs="Times New Roman"/>
                <w:kern w:val="2"/>
              </w:rPr>
              <w:t xml:space="preserve"> Самарская область, Ставропольский</w:t>
            </w:r>
            <w:r w:rsidR="00670CF7"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670CF7">
              <w:rPr>
                <w:rFonts w:ascii="Times New Roman" w:hAnsi="Times New Roman" w:cs="Times New Roman"/>
                <w:kern w:val="2"/>
              </w:rPr>
              <w:t>,</w:t>
            </w:r>
            <w:r w:rsidR="00670CF7"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sidR="00670CF7">
              <w:rPr>
                <w:rFonts w:ascii="Times New Roman" w:hAnsi="Times New Roman" w:cs="Times New Roman"/>
                <w:kern w:val="2"/>
              </w:rPr>
              <w:t>1</w:t>
            </w:r>
            <w:r w:rsidR="0004341D">
              <w:rPr>
                <w:rFonts w:ascii="Times New Roman" w:eastAsia="Arial" w:hAnsi="Times New Roman" w:cs="Times New Roman"/>
                <w:lang w:eastAsia="ar-SA"/>
              </w:rPr>
              <w:t>, 8(8482) 23-15-36</w:t>
            </w:r>
            <w:r w:rsidR="00670CF7" w:rsidRPr="00F651A7">
              <w:rPr>
                <w:rFonts w:ascii="Times New Roman" w:hAnsi="Times New Roman" w:cs="Times New Roman"/>
                <w:lang w:eastAsia="ar-SA"/>
              </w:rPr>
              <w:t xml:space="preserve">, </w:t>
            </w:r>
            <w:r w:rsidR="00670CF7" w:rsidRPr="00F651A7">
              <w:rPr>
                <w:rFonts w:ascii="Times New Roman" w:hAnsi="Times New Roman" w:cs="Times New Roman"/>
                <w:lang w:eastAsia="en-US"/>
              </w:rPr>
              <w:t>Ад</w:t>
            </w:r>
            <w:r w:rsidR="00670CF7">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670CF7">
              <w:rPr>
                <w:rFonts w:ascii="Times New Roman" w:hAnsi="Times New Roman" w:cs="Times New Roman"/>
                <w:lang w:eastAsia="en-US"/>
              </w:rPr>
              <w:t xml:space="preserve"> </w:t>
            </w:r>
            <w:r w:rsidR="00670CF7" w:rsidRPr="00F651A7">
              <w:rPr>
                <w:rFonts w:ascii="Times New Roman" w:hAnsi="Times New Roman" w:cs="Times New Roman"/>
                <w:lang w:eastAsia="en-US"/>
              </w:rPr>
              <w:t xml:space="preserve"> </w:t>
            </w:r>
            <w:r w:rsidR="00670CF7">
              <w:rPr>
                <w:rFonts w:ascii="Times New Roman" w:hAnsi="Times New Roman" w:cs="Times New Roman"/>
                <w:lang w:eastAsia="en-US"/>
              </w:rPr>
              <w:t xml:space="preserve">муниципального </w:t>
            </w:r>
            <w:r w:rsidR="00670CF7" w:rsidRPr="00F651A7">
              <w:rPr>
                <w:rFonts w:ascii="Times New Roman" w:hAnsi="Times New Roman" w:cs="Times New Roman"/>
                <w:lang w:eastAsia="en-US"/>
              </w:rPr>
              <w:t xml:space="preserve">района </w:t>
            </w:r>
            <w:r w:rsidR="00670CF7">
              <w:rPr>
                <w:rFonts w:ascii="Times New Roman" w:hAnsi="Times New Roman" w:cs="Times New Roman"/>
                <w:lang w:eastAsia="en-US"/>
              </w:rPr>
              <w:t>Ставропольский Самарской области</w:t>
            </w:r>
            <w:r w:rsidR="00670CF7" w:rsidRPr="00F651A7">
              <w:rPr>
                <w:rFonts w:ascii="Times New Roman" w:hAnsi="Times New Roman" w:cs="Times New Roman"/>
                <w:lang w:eastAsia="en-US"/>
              </w:rPr>
              <w:t xml:space="preserve"> </w:t>
            </w:r>
            <w:r w:rsidR="000A402F" w:rsidRPr="00F651A7">
              <w:rPr>
                <w:rFonts w:ascii="Times New Roman" w:hAnsi="Times New Roman" w:cs="Times New Roman"/>
                <w:lang w:eastAsia="ar-SA"/>
              </w:rPr>
              <w:t xml:space="preserve">, </w:t>
            </w:r>
            <w:r w:rsidR="0004341D" w:rsidRPr="002E616A">
              <w:rPr>
                <w:rFonts w:ascii="Times New Roman" w:hAnsi="Times New Roman" w:cs="Times New Roman"/>
                <w:b/>
                <w:kern w:val="2"/>
              </w:rPr>
              <w:t>01.03.2025</w:t>
            </w:r>
            <w:r w:rsidR="0079085A" w:rsidRPr="00A806AC">
              <w:rPr>
                <w:rFonts w:ascii="Times New Roman" w:hAnsi="Times New Roman" w:cs="Times New Roman"/>
                <w:b/>
                <w:kern w:val="2"/>
              </w:rPr>
              <w:t xml:space="preserve"> </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w:t>
            </w:r>
            <w:r>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 xml:space="preserve">Управление финансами </w:t>
            </w:r>
            <w:r w:rsidR="00FC3A5C" w:rsidRPr="002E616A">
              <w:rPr>
                <w:rFonts w:ascii="Times New Roman" w:hAnsi="Times New Roman" w:cs="Times New Roman"/>
                <w:color w:val="auto"/>
                <w:lang w:eastAsia="en-US"/>
              </w:rPr>
              <w:t>Администрации муниципального района Ставропольский Самарской области</w:t>
            </w:r>
            <w:r w:rsidRPr="002E616A">
              <w:rPr>
                <w:rFonts w:ascii="Times New Roman" w:hAnsi="Times New Roman" w:cs="Times New Roman"/>
                <w:color w:val="auto"/>
                <w:lang w:eastAsia="en-US"/>
              </w:rPr>
              <w:t xml:space="preserve"> </w:t>
            </w:r>
            <w:r w:rsidRPr="002E616A">
              <w:rPr>
                <w:rFonts w:ascii="Times New Roman" w:eastAsia="Calibri" w:hAnsi="Times New Roman" w:cs="Times New Roman"/>
                <w:color w:val="auto"/>
                <w:lang w:eastAsia="en-US"/>
              </w:rPr>
              <w:t xml:space="preserve">ИНН 9105004009  КПП 910501001 , </w:t>
            </w:r>
            <w:r w:rsidR="00FC3A5C" w:rsidRPr="002E616A">
              <w:rPr>
                <w:rFonts w:ascii="Times New Roman" w:eastAsia="Calibri" w:hAnsi="Times New Roman" w:cs="Times New Roman"/>
                <w:color w:val="auto"/>
                <w:lang w:eastAsia="en-US"/>
              </w:rPr>
              <w:t>связанный банковский счет</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40102810545370000036</w:t>
            </w:r>
            <w:r w:rsidRPr="002E616A">
              <w:rPr>
                <w:rFonts w:ascii="Times New Roman" w:eastAsia="Calibri" w:hAnsi="Times New Roman" w:cs="Times New Roman"/>
                <w:color w:val="auto"/>
                <w:lang w:eastAsia="en-US"/>
              </w:rPr>
              <w:t xml:space="preserve"> БИК 013</w:t>
            </w:r>
            <w:r w:rsidR="00FC3A5C" w:rsidRPr="002E616A">
              <w:rPr>
                <w:rFonts w:ascii="Times New Roman" w:eastAsia="Calibri" w:hAnsi="Times New Roman" w:cs="Times New Roman"/>
                <w:color w:val="auto"/>
                <w:lang w:eastAsia="en-US"/>
              </w:rPr>
              <w:t>601205</w:t>
            </w:r>
            <w:r w:rsidRPr="002E616A">
              <w:rPr>
                <w:rFonts w:ascii="Times New Roman" w:eastAsia="Calibri" w:hAnsi="Times New Roman" w:cs="Times New Roman"/>
                <w:color w:val="auto"/>
                <w:lang w:eastAsia="en-US"/>
              </w:rPr>
              <w:t xml:space="preserve">, Отделение </w:t>
            </w:r>
            <w:r w:rsidR="00FC3A5C" w:rsidRPr="002E616A">
              <w:rPr>
                <w:rFonts w:ascii="Times New Roman" w:eastAsia="Calibri" w:hAnsi="Times New Roman" w:cs="Times New Roman"/>
                <w:color w:val="auto"/>
                <w:lang w:eastAsia="en-US"/>
              </w:rPr>
              <w:t xml:space="preserve">Самара </w:t>
            </w:r>
            <w:r w:rsidRPr="002E616A">
              <w:rPr>
                <w:rFonts w:ascii="Times New Roman" w:eastAsia="Calibri" w:hAnsi="Times New Roman" w:cs="Times New Roman"/>
                <w:color w:val="auto"/>
                <w:lang w:eastAsia="en-US"/>
              </w:rPr>
              <w:t xml:space="preserve">Банка России//УФК по </w:t>
            </w:r>
            <w:r w:rsidR="00FC3A5C" w:rsidRPr="002E616A">
              <w:rPr>
                <w:rFonts w:ascii="Times New Roman" w:eastAsia="Calibri" w:hAnsi="Times New Roman" w:cs="Times New Roman"/>
                <w:color w:val="auto"/>
                <w:lang w:eastAsia="en-US"/>
              </w:rPr>
              <w:t>Самарской  области</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61EB1E7F" w:rsidR="00F651A7" w:rsidRPr="00F651A7" w:rsidRDefault="00F651A7" w:rsidP="008A579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конт. тел.: </w:t>
            </w:r>
            <w:r w:rsidR="00670CF7">
              <w:rPr>
                <w:rFonts w:ascii="Times New Roman" w:hAnsi="Times New Roman" w:cs="Times New Roman"/>
                <w:lang w:eastAsia="en-US"/>
              </w:rPr>
              <w:t>8</w:t>
            </w:r>
            <w:r w:rsidR="008A5793">
              <w:rPr>
                <w:rFonts w:ascii="Times New Roman" w:hAnsi="Times New Roman" w:cs="Times New Roman"/>
                <w:lang w:eastAsia="en-US"/>
              </w:rPr>
              <w:t xml:space="preserve">(8482) </w:t>
            </w:r>
            <w:r w:rsidR="00670CF7">
              <w:rPr>
                <w:rFonts w:ascii="Times New Roman" w:hAnsi="Times New Roman" w:cs="Times New Roman"/>
                <w:lang w:eastAsia="en-US"/>
              </w:rPr>
              <w:t>23</w:t>
            </w:r>
            <w:r w:rsidR="008A5793">
              <w:rPr>
                <w:rFonts w:ascii="Times New Roman" w:hAnsi="Times New Roman" w:cs="Times New Roman"/>
                <w:lang w:eastAsia="en-US"/>
              </w:rPr>
              <w:t>-</w:t>
            </w:r>
            <w:r w:rsidR="00796726">
              <w:rPr>
                <w:rFonts w:ascii="Times New Roman" w:hAnsi="Times New Roman" w:cs="Times New Roman"/>
                <w:lang w:eastAsia="en-US"/>
              </w:rPr>
              <w:t>15</w:t>
            </w:r>
            <w:r w:rsidR="008A5793">
              <w:rPr>
                <w:rFonts w:ascii="Times New Roman" w:hAnsi="Times New Roman" w:cs="Times New Roman"/>
                <w:lang w:eastAsia="en-US"/>
              </w:rPr>
              <w:t>-</w:t>
            </w:r>
            <w:r w:rsidR="00796726">
              <w:rPr>
                <w:rFonts w:ascii="Times New Roman" w:hAnsi="Times New Roman" w:cs="Times New Roman"/>
                <w:lang w:eastAsia="en-US"/>
              </w:rPr>
              <w:t>36</w:t>
            </w:r>
            <w:r w:rsidR="000A402F">
              <w:rPr>
                <w:rFonts w:ascii="Times New Roman" w:hAnsi="Times New Roman" w:cs="Times New Roman"/>
                <w:lang w:eastAsia="en-US"/>
              </w:rPr>
              <w:t xml:space="preserve">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52929324" w14:textId="77777777" w:rsid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p w14:paraId="76A1A578" w14:textId="77777777" w:rsidR="00670CF7" w:rsidRPr="00F651A7" w:rsidRDefault="00670CF7" w:rsidP="00AE3113">
            <w:pPr>
              <w:snapToGrid w:val="0"/>
              <w:spacing w:line="276" w:lineRule="auto"/>
              <w:rPr>
                <w:rFonts w:ascii="Times New Roman" w:hAnsi="Times New Roman" w:cs="Times New Roman"/>
                <w:lang w:eastAsia="en-US"/>
              </w:rPr>
            </w:pP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6. внесение претендентом на счет, указанный в конкурсной документации, средств в качестве обеспечения заявки на участие в </w:t>
            </w:r>
            <w:r w:rsidRPr="00F651A7">
              <w:rPr>
                <w:rFonts w:ascii="Times New Roman" w:hAnsi="Times New Roman" w:cs="Times New Roman"/>
                <w:lang w:eastAsia="en-US"/>
              </w:rPr>
              <w:lastRenderedPageBreak/>
              <w:t>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Размер и срок представления обеспечения исполнения </w:t>
            </w:r>
            <w:r w:rsidRPr="00F651A7">
              <w:rPr>
                <w:rFonts w:ascii="Times New Roman" w:hAnsi="Times New Roman" w:cs="Times New Roman"/>
                <w:lang w:eastAsia="en-US"/>
              </w:rPr>
              <w:lastRenderedPageBreak/>
              <w:t>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51EE5F9E" w:rsidR="00F651A7" w:rsidRPr="00F651A7" w:rsidRDefault="00F651A7" w:rsidP="00CB38E4">
            <w:pPr>
              <w:snapToGrid w:val="0"/>
              <w:spacing w:line="276" w:lineRule="auto"/>
              <w:jc w:val="both"/>
              <w:rPr>
                <w:rFonts w:ascii="Times New Roman" w:hAnsi="Times New Roman" w:cs="Times New Roman"/>
                <w:b/>
                <w:lang w:eastAsia="en-US"/>
              </w:rPr>
            </w:pPr>
            <w:r w:rsidRPr="002E616A">
              <w:rPr>
                <w:rFonts w:ascii="Times New Roman" w:hAnsi="Times New Roman" w:cs="Times New Roman"/>
                <w:b/>
                <w:lang w:eastAsia="en-US"/>
              </w:rPr>
              <w:t xml:space="preserve">в размере   </w:t>
            </w:r>
            <w:r w:rsidR="001B6FC1" w:rsidRPr="002E616A">
              <w:rPr>
                <w:rFonts w:ascii="Times New Roman" w:hAnsi="Times New Roman" w:cs="Times New Roman"/>
                <w:b/>
                <w:lang w:eastAsia="en-US"/>
              </w:rPr>
              <w:t>2</w:t>
            </w:r>
            <w:r w:rsidR="002E616A" w:rsidRPr="002E616A">
              <w:rPr>
                <w:rFonts w:ascii="Times New Roman" w:hAnsi="Times New Roman" w:cs="Times New Roman"/>
                <w:b/>
                <w:lang w:eastAsia="en-US"/>
              </w:rPr>
              <w:t>69,78</w:t>
            </w:r>
            <w:r w:rsidRPr="002E616A">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8A5793">
      <w:pPr>
        <w:pStyle w:val="ConsPlusNormal"/>
        <w:pageBreakBefore/>
        <w:widowControl/>
        <w:ind w:left="5529"/>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0856BFF8"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к</w:t>
      </w:r>
      <w:r w:rsidR="008A5793">
        <w:rPr>
          <w:rFonts w:ascii="Times New Roman" w:hAnsi="Times New Roman" w:cs="Times New Roman"/>
          <w:sz w:val="24"/>
          <w:szCs w:val="24"/>
        </w:rPr>
        <w:t xml:space="preserve"> </w:t>
      </w:r>
      <w:r w:rsidRPr="00F651A7">
        <w:rPr>
          <w:rFonts w:ascii="Times New Roman" w:hAnsi="Times New Roman" w:cs="Times New Roman"/>
          <w:sz w:val="24"/>
          <w:szCs w:val="24"/>
        </w:rPr>
        <w:t xml:space="preserve">КОНКУРСНОЙ ДОКУМЕНТАЦИИ </w:t>
      </w:r>
    </w:p>
    <w:p w14:paraId="74FCE8F3"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w:t>
      </w:r>
      <w:r w:rsidRPr="00F651A7">
        <w:rPr>
          <w:rFonts w:ascii="Times New Roman" w:hAnsi="Times New Roman" w:cs="Times New Roman"/>
          <w:sz w:val="24"/>
          <w:szCs w:val="24"/>
        </w:rPr>
        <w:lastRenderedPageBreak/>
        <w:t>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8A5793">
      <w:pPr>
        <w:pStyle w:val="ConsPlusNonformat"/>
        <w:pageBreakBefore/>
        <w:widowControl/>
        <w:ind w:left="5245"/>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8A5793">
      <w:pPr>
        <w:pStyle w:val="ConsPlusNonformat"/>
        <w:widowControl/>
        <w:ind w:left="5245"/>
        <w:rPr>
          <w:rFonts w:ascii="Times New Roman" w:hAnsi="Times New Roman" w:cs="Times New Roman"/>
          <w:sz w:val="24"/>
          <w:szCs w:val="24"/>
        </w:rPr>
      </w:pPr>
    </w:p>
    <w:p w14:paraId="69820F2C" w14:textId="7777777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49A19E3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55641C">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652436EE" w14:textId="77777777" w:rsidR="00F651A7" w:rsidRPr="00F651A7" w:rsidRDefault="00F651A7" w:rsidP="008A5793">
      <w:pPr>
        <w:ind w:left="5245"/>
        <w:rPr>
          <w:rFonts w:ascii="Times New Roman" w:hAnsi="Times New Roman" w:cs="Times New Roman"/>
        </w:rPr>
      </w:pPr>
    </w:p>
    <w:p w14:paraId="395C2D2A" w14:textId="19489287" w:rsidR="00F651A7" w:rsidRPr="00F651A7" w:rsidRDefault="0055641C" w:rsidP="008A5793">
      <w:pPr>
        <w:ind w:left="5245"/>
        <w:rPr>
          <w:rFonts w:ascii="Times New Roman" w:hAnsi="Times New Roman" w:cs="Times New Roman"/>
        </w:rPr>
      </w:pPr>
      <w:r>
        <w:rPr>
          <w:rFonts w:ascii="Times New Roman" w:hAnsi="Times New Roman" w:cs="Times New Roman"/>
        </w:rPr>
        <w:t xml:space="preserve">____________ </w:t>
      </w:r>
      <w:r w:rsidR="008C221E">
        <w:rPr>
          <w:rFonts w:ascii="Times New Roman" w:hAnsi="Times New Roman" w:cs="Times New Roman"/>
        </w:rPr>
        <w:t>Г.В.Серенков</w:t>
      </w:r>
    </w:p>
    <w:p w14:paraId="1915BD86" w14:textId="67F58669" w:rsidR="00670CF7" w:rsidRDefault="006C6280" w:rsidP="00670CF7">
      <w:pPr>
        <w:suppressAutoHyphens/>
        <w:ind w:left="5216"/>
        <w:rPr>
          <w:rFonts w:ascii="Times New Roman" w:hAnsi="Times New Roman" w:cs="Times New Roman"/>
          <w:kern w:val="2"/>
        </w:rPr>
      </w:pPr>
      <w:r>
        <w:rPr>
          <w:rFonts w:ascii="Times New Roman" w:hAnsi="Times New Roman" w:cs="Times New Roman"/>
          <w:b/>
          <w:lang w:eastAsia="en-US"/>
        </w:rPr>
        <w:t xml:space="preserve">                                                                                                            4451</w:t>
      </w:r>
      <w:r w:rsidR="008C221E">
        <w:rPr>
          <w:rFonts w:ascii="Times New Roman" w:hAnsi="Times New Roman" w:cs="Times New Roman"/>
          <w:b/>
          <w:lang w:eastAsia="en-US"/>
        </w:rPr>
        <w:t>51</w:t>
      </w:r>
      <w:r w:rsidR="00670CF7">
        <w:rPr>
          <w:rFonts w:ascii="Times New Roman" w:hAnsi="Times New Roman" w:cs="Times New Roman"/>
          <w:b/>
          <w:lang w:eastAsia="en-US"/>
        </w:rPr>
        <w:t>,</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w:t>
      </w:r>
    </w:p>
    <w:p w14:paraId="72147CC4" w14:textId="77777777" w:rsidR="00670CF7" w:rsidRDefault="00670CF7" w:rsidP="00670CF7">
      <w:pPr>
        <w:suppressAutoHyphens/>
        <w:ind w:left="5245"/>
        <w:rPr>
          <w:rFonts w:ascii="Times New Roman" w:hAnsi="Times New Roman" w:cs="Times New Roman"/>
          <w:kern w:val="2"/>
        </w:rPr>
      </w:pP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17036929" w14:textId="78CF07AC" w:rsidR="00670CF7" w:rsidRDefault="00670CF7" w:rsidP="00670CF7">
      <w:pPr>
        <w:ind w:left="5245"/>
        <w:rPr>
          <w:rFonts w:ascii="Times New Roman" w:hAnsi="Times New Roman" w:cs="Times New Roman"/>
          <w:kern w:val="2"/>
        </w:rPr>
      </w:pPr>
      <w:r w:rsidRPr="00F651A7">
        <w:rPr>
          <w:rFonts w:ascii="Times New Roman" w:hAnsi="Times New Roman" w:cs="Times New Roman"/>
          <w:kern w:val="2"/>
        </w:rPr>
        <w:t>с.</w:t>
      </w:r>
      <w:r>
        <w:rPr>
          <w:rFonts w:ascii="Times New Roman" w:hAnsi="Times New Roman" w:cs="Times New Roman"/>
          <w:kern w:val="2"/>
        </w:rPr>
        <w:t xml:space="preserve"> </w:t>
      </w:r>
      <w:r w:rsidR="00590853">
        <w:rPr>
          <w:rFonts w:ascii="Times New Roman" w:hAnsi="Times New Roman" w:cs="Times New Roman"/>
          <w:kern w:val="2"/>
        </w:rPr>
        <w:t>Кирилловка</w:t>
      </w:r>
      <w:r>
        <w:rPr>
          <w:rFonts w:ascii="Times New Roman" w:hAnsi="Times New Roman" w:cs="Times New Roman"/>
          <w:kern w:val="2"/>
        </w:rPr>
        <w:t xml:space="preserve"> ,</w:t>
      </w:r>
      <w:r w:rsidRPr="00F651A7">
        <w:rPr>
          <w:rFonts w:ascii="Times New Roman" w:hAnsi="Times New Roman" w:cs="Times New Roman"/>
          <w:kern w:val="2"/>
        </w:rPr>
        <w:t xml:space="preserve"> ул. </w:t>
      </w:r>
      <w:r w:rsidR="008C221E">
        <w:rPr>
          <w:rFonts w:ascii="Times New Roman" w:hAnsi="Times New Roman" w:cs="Times New Roman"/>
          <w:kern w:val="2"/>
        </w:rPr>
        <w:t>Советская, 2</w:t>
      </w:r>
      <w:r>
        <w:rPr>
          <w:rFonts w:ascii="Times New Roman" w:hAnsi="Times New Roman" w:cs="Times New Roman"/>
          <w:kern w:val="2"/>
        </w:rPr>
        <w:t>1</w:t>
      </w:r>
    </w:p>
    <w:p w14:paraId="78E60A68" w14:textId="78DD5DC2" w:rsidR="00670CF7" w:rsidRDefault="00670CF7" w:rsidP="00670CF7">
      <w:pPr>
        <w:ind w:left="5245"/>
        <w:rPr>
          <w:rFonts w:ascii="Times New Roman" w:eastAsia="Arial" w:hAnsi="Times New Roman" w:cs="Times New Roman"/>
          <w:lang w:eastAsia="ar-SA"/>
        </w:rPr>
      </w:pPr>
      <w:r w:rsidRPr="00F651A7">
        <w:rPr>
          <w:rFonts w:ascii="Times New Roman" w:eastAsia="Arial" w:hAnsi="Times New Roman" w:cs="Times New Roman"/>
          <w:lang w:eastAsia="ar-SA"/>
        </w:rPr>
        <w:t xml:space="preserve"> тел. </w:t>
      </w:r>
      <w:r w:rsidR="008C221E">
        <w:rPr>
          <w:rFonts w:ascii="Times New Roman" w:eastAsia="Arial" w:hAnsi="Times New Roman" w:cs="Times New Roman"/>
          <w:lang w:eastAsia="ar-SA"/>
        </w:rPr>
        <w:t>8(8482) 23-15-36</w:t>
      </w:r>
    </w:p>
    <w:p w14:paraId="2C2A20AF" w14:textId="77777777" w:rsidR="00670CF7" w:rsidRPr="00F651A7" w:rsidRDefault="00670CF7" w:rsidP="00670CF7">
      <w:pPr>
        <w:ind w:left="5245"/>
        <w:rPr>
          <w:rFonts w:ascii="Times New Roman" w:hAnsi="Times New Roman" w:cs="Times New Roman"/>
        </w:rPr>
      </w:pPr>
      <w:r w:rsidRPr="00F651A7">
        <w:rPr>
          <w:rFonts w:ascii="Times New Roman" w:hAnsi="Times New Roman" w:cs="Times New Roman"/>
        </w:rPr>
        <w:t xml:space="preserve"> «</w:t>
      </w:r>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203D82E5" w14:textId="143D91F9" w:rsidR="006C6280" w:rsidRDefault="006C6280" w:rsidP="00670CF7">
      <w:pPr>
        <w:suppressAutoHyphens/>
        <w:rPr>
          <w:rFonts w:ascii="Times New Roman" w:hAnsi="Times New Roman" w:cs="Times New Roman"/>
          <w:kern w:val="2"/>
        </w:rPr>
      </w:pPr>
      <w:r w:rsidRPr="00F651A7">
        <w:rPr>
          <w:rFonts w:ascii="Times New Roman" w:hAnsi="Times New Roman" w:cs="Times New Roman"/>
          <w:kern w:val="2"/>
        </w:rPr>
        <w:t xml:space="preserve"> </w:t>
      </w:r>
    </w:p>
    <w:p w14:paraId="74B9320D" w14:textId="1EF7672B" w:rsidR="00F651A7" w:rsidRPr="00F651A7" w:rsidRDefault="006C6280" w:rsidP="00670CF7">
      <w:pPr>
        <w:suppressAutoHyphens/>
        <w:ind w:left="5245"/>
        <w:rPr>
          <w:rFonts w:ascii="Times New Roman" w:hAnsi="Times New Roman" w:cs="Times New Roman"/>
        </w:rPr>
      </w:pPr>
      <w:r>
        <w:rPr>
          <w:rFonts w:ascii="Times New Roman" w:hAnsi="Times New Roman" w:cs="Times New Roman"/>
          <w:kern w:val="2"/>
        </w:rPr>
        <w:t xml:space="preserve">                                                                                                          </w:t>
      </w: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01F6D373"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670CF7">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670CF7">
        <w:rPr>
          <w:rFonts w:ascii="Times New Roman" w:hAnsi="Times New Roman" w:cs="Times New Roman"/>
        </w:rPr>
        <w:t xml:space="preserve">, село </w:t>
      </w:r>
      <w:r w:rsidR="00590853">
        <w:rPr>
          <w:rFonts w:ascii="Times New Roman" w:hAnsi="Times New Roman" w:cs="Times New Roman"/>
        </w:rPr>
        <w:t>Кирилловка</w:t>
      </w:r>
      <w:r w:rsidR="008C221E">
        <w:rPr>
          <w:rFonts w:ascii="Times New Roman" w:hAnsi="Times New Roman" w:cs="Times New Roman"/>
        </w:rPr>
        <w:t>, ул. Мира № 21</w:t>
      </w:r>
      <w:r w:rsidR="00670CF7">
        <w:rPr>
          <w:rFonts w:ascii="Times New Roman" w:hAnsi="Times New Roman" w:cs="Times New Roman"/>
        </w:rPr>
        <w:t xml:space="preserve">. </w:t>
      </w:r>
    </w:p>
    <w:p w14:paraId="2078F336" w14:textId="77777777" w:rsidR="008C221E" w:rsidRDefault="00F651A7" w:rsidP="0098317D">
      <w:pPr>
        <w:tabs>
          <w:tab w:val="left" w:pos="993"/>
          <w:tab w:val="left" w:pos="1701"/>
        </w:tabs>
        <w:suppressAutoHyphens/>
        <w:jc w:val="both"/>
        <w:rPr>
          <w:rFonts w:ascii="Times New Roman" w:hAnsi="Times New Roman" w:cs="Times New Roman"/>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xml:space="preserve">: </w:t>
      </w:r>
      <w:r w:rsidR="00670CF7" w:rsidRPr="008A5793">
        <w:rPr>
          <w:rFonts w:ascii="Times New Roman" w:hAnsi="Times New Roman" w:cs="Times New Roman"/>
          <w:kern w:val="2"/>
        </w:rPr>
        <w:t>63:32:</w:t>
      </w:r>
      <w:r w:rsidR="008C221E">
        <w:rPr>
          <w:rFonts w:ascii="Times New Roman" w:hAnsi="Times New Roman" w:cs="Times New Roman"/>
          <w:kern w:val="2"/>
        </w:rPr>
        <w:t>0602002:144</w:t>
      </w:r>
      <w:r w:rsidRPr="00F651A7">
        <w:rPr>
          <w:rFonts w:ascii="Times New Roman" w:hAnsi="Times New Roman" w:cs="Times New Roman"/>
        </w:rPr>
        <w:t>.</w:t>
      </w:r>
    </w:p>
    <w:p w14:paraId="48727AE4" w14:textId="220672E6" w:rsidR="00F651A7" w:rsidRPr="00F651A7" w:rsidRDefault="008C221E" w:rsidP="0098317D">
      <w:pPr>
        <w:tabs>
          <w:tab w:val="left" w:pos="993"/>
          <w:tab w:val="left" w:pos="1701"/>
        </w:tabs>
        <w:suppressAutoHyphens/>
        <w:jc w:val="both"/>
        <w:rPr>
          <w:rFonts w:ascii="Times New Roman" w:hAnsi="Times New Roman" w:cs="Times New Roman"/>
        </w:rPr>
      </w:pPr>
      <w:r>
        <w:rPr>
          <w:rFonts w:ascii="Times New Roman" w:hAnsi="Times New Roman" w:cs="Times New Roman"/>
        </w:rPr>
        <w:t>3.</w:t>
      </w:r>
      <w:r w:rsidR="00F651A7" w:rsidRPr="00F651A7">
        <w:rPr>
          <w:rFonts w:ascii="Times New Roman" w:hAnsi="Times New Roman" w:cs="Times New Roman"/>
        </w:rPr>
        <w:t xml:space="preserve"> Серия, тип постройки смешанный</w:t>
      </w:r>
      <w:r w:rsidR="00F651A7" w:rsidRPr="00F651A7">
        <w:rPr>
          <w:rFonts w:ascii="Times New Roman" w:hAnsi="Times New Roman" w:cs="Times New Roman"/>
          <w:u w:val="single"/>
        </w:rPr>
        <w:t xml:space="preserve"> </w:t>
      </w:r>
    </w:p>
    <w:p w14:paraId="6AE1523E" w14:textId="57839B3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w:t>
      </w:r>
      <w:r w:rsidR="008C221E">
        <w:rPr>
          <w:rFonts w:ascii="Times New Roman" w:hAnsi="Times New Roman" w:cs="Times New Roman"/>
          <w:sz w:val="24"/>
          <w:szCs w:val="24"/>
          <w:u w:val="single"/>
        </w:rPr>
        <w:t>74</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15BD651C"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00B6732B">
        <w:rPr>
          <w:rFonts w:ascii="Times New Roman" w:hAnsi="Times New Roman" w:cs="Times New Roman"/>
          <w:sz w:val="24"/>
          <w:szCs w:val="24"/>
          <w:u w:val="single"/>
        </w:rPr>
        <w:t>нет</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14:paraId="5DAFDAAF" w14:textId="4A841E7C"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8C221E">
        <w:rPr>
          <w:rFonts w:ascii="Times New Roman" w:hAnsi="Times New Roman" w:cs="Times New Roman"/>
          <w:sz w:val="24"/>
          <w:szCs w:val="24"/>
          <w:u w:val="single"/>
        </w:rPr>
        <w:t>10</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31136F25"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Pr="00F651A7">
        <w:rPr>
          <w:rFonts w:ascii="Times New Roman" w:hAnsi="Times New Roman" w:cs="Times New Roman"/>
        </w:rPr>
        <w:t xml:space="preserve"> </w:t>
      </w:r>
      <w:r w:rsidR="008C221E">
        <w:rPr>
          <w:rFonts w:ascii="Times New Roman" w:hAnsi="Times New Roman" w:cs="Times New Roman"/>
          <w:kern w:val="2"/>
        </w:rPr>
        <w:t>371,2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кв.м </w:t>
      </w:r>
    </w:p>
    <w:p w14:paraId="782CA8BE" w14:textId="6578FDCE"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402842">
        <w:rPr>
          <w:rFonts w:ascii="Times New Roman" w:hAnsi="Times New Roman" w:cs="Times New Roman"/>
          <w:sz w:val="24"/>
          <w:szCs w:val="24"/>
        </w:rPr>
        <w:t xml:space="preserve">- </w:t>
      </w:r>
      <w:r w:rsidR="002E616A" w:rsidRPr="002E616A">
        <w:rPr>
          <w:rFonts w:ascii="Times New Roman" w:hAnsi="Times New Roman" w:cs="Times New Roman"/>
          <w:sz w:val="24"/>
          <w:szCs w:val="24"/>
        </w:rPr>
        <w:t xml:space="preserve">340,2 </w:t>
      </w:r>
      <w:r w:rsidRPr="00F651A7">
        <w:rPr>
          <w:rFonts w:ascii="Times New Roman" w:hAnsi="Times New Roman" w:cs="Times New Roman"/>
          <w:sz w:val="24"/>
          <w:szCs w:val="24"/>
        </w:rPr>
        <w:t>кв.м</w:t>
      </w:r>
    </w:p>
    <w:p w14:paraId="645282A6" w14:textId="388CF2FB"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w:t>
      </w:r>
      <w:r w:rsidRPr="00F651A7">
        <w:rPr>
          <w:rFonts w:ascii="Times New Roman" w:hAnsi="Times New Roman" w:cs="Times New Roman"/>
          <w:sz w:val="24"/>
          <w:szCs w:val="24"/>
        </w:rPr>
        <w:lastRenderedPageBreak/>
        <w:t xml:space="preserve">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008C221E">
        <w:rPr>
          <w:rFonts w:ascii="Times New Roman" w:hAnsi="Times New Roman" w:cs="Times New Roman"/>
          <w:sz w:val="24"/>
          <w:szCs w:val="24"/>
          <w:u w:val="single"/>
        </w:rPr>
        <w:t>0</w:t>
      </w:r>
      <w:r w:rsidRPr="00F651A7">
        <w:rPr>
          <w:rFonts w:ascii="Times New Roman" w:hAnsi="Times New Roman" w:cs="Times New Roman"/>
          <w:sz w:val="24"/>
          <w:szCs w:val="24"/>
          <w:u w:val="single"/>
        </w:rPr>
        <w:t>__</w:t>
      </w:r>
      <w:r w:rsidRPr="00F651A7">
        <w:rPr>
          <w:rFonts w:ascii="Times New Roman" w:hAnsi="Times New Roman" w:cs="Times New Roman"/>
          <w:sz w:val="24"/>
          <w:szCs w:val="24"/>
        </w:rPr>
        <w:t xml:space="preserve"> кв.м</w:t>
      </w:r>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кв.м</w:t>
      </w:r>
    </w:p>
    <w:p w14:paraId="3F897114" w14:textId="54E7D983"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C221E">
        <w:rPr>
          <w:rFonts w:ascii="Times New Roman" w:hAnsi="Times New Roman" w:cs="Times New Roman"/>
          <w:sz w:val="24"/>
          <w:szCs w:val="24"/>
        </w:rPr>
        <w:t>1</w:t>
      </w:r>
      <w:r w:rsidRPr="00F651A7">
        <w:rPr>
          <w:rFonts w:ascii="Times New Roman" w:hAnsi="Times New Roman" w:cs="Times New Roman"/>
          <w:sz w:val="24"/>
          <w:szCs w:val="24"/>
        </w:rPr>
        <w:t xml:space="preserve"> шт.</w:t>
      </w:r>
    </w:p>
    <w:p w14:paraId="16C3D95F" w14:textId="38D0C6D5" w:rsidR="00F651A7" w:rsidRPr="000C4BB1"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00402842">
        <w:rPr>
          <w:rFonts w:ascii="Times New Roman" w:hAnsi="Times New Roman" w:cs="Times New Roman"/>
          <w:sz w:val="24"/>
          <w:szCs w:val="24"/>
          <w:u w:val="single"/>
        </w:rPr>
        <w:t xml:space="preserve"> </w:t>
      </w:r>
      <w:r w:rsidR="009717F7" w:rsidRPr="009717F7">
        <w:rPr>
          <w:rFonts w:ascii="Times New Roman" w:hAnsi="Times New Roman" w:cs="Times New Roman"/>
          <w:sz w:val="24"/>
          <w:szCs w:val="24"/>
          <w:u w:val="single"/>
        </w:rPr>
        <w:t>46</w:t>
      </w:r>
      <w:r w:rsidR="009717F7">
        <w:rPr>
          <w:rFonts w:ascii="Times New Roman" w:hAnsi="Times New Roman" w:cs="Times New Roman"/>
          <w:sz w:val="24"/>
          <w:szCs w:val="24"/>
        </w:rPr>
        <w:t xml:space="preserve">    </w:t>
      </w:r>
      <w:r w:rsidRPr="000C4BB1">
        <w:rPr>
          <w:rFonts w:ascii="Times New Roman" w:hAnsi="Times New Roman" w:cs="Times New Roman"/>
          <w:sz w:val="24"/>
          <w:szCs w:val="24"/>
        </w:rPr>
        <w:t xml:space="preserve"> кв.м.</w:t>
      </w:r>
    </w:p>
    <w:p w14:paraId="7276C177" w14:textId="3E2702C8" w:rsidR="00F651A7" w:rsidRPr="000C4BB1" w:rsidRDefault="00F651A7" w:rsidP="00F651A7">
      <w:pPr>
        <w:pStyle w:val="ConsPlusNonformat"/>
        <w:jc w:val="both"/>
        <w:rPr>
          <w:rFonts w:ascii="Times New Roman" w:hAnsi="Times New Roman" w:cs="Times New Roman"/>
          <w:sz w:val="24"/>
          <w:szCs w:val="24"/>
        </w:rPr>
      </w:pPr>
      <w:r w:rsidRPr="000C4BB1">
        <w:rPr>
          <w:rFonts w:ascii="Times New Roman" w:hAnsi="Times New Roman" w:cs="Times New Roman"/>
          <w:sz w:val="24"/>
          <w:szCs w:val="24"/>
        </w:rPr>
        <w:t xml:space="preserve">22. Уборочная площадь общих коридоров и мест общего пользования </w:t>
      </w:r>
      <w:r w:rsidR="00402842" w:rsidRPr="000C4BB1">
        <w:rPr>
          <w:rFonts w:ascii="Times New Roman" w:hAnsi="Times New Roman" w:cs="Times New Roman"/>
          <w:sz w:val="24"/>
          <w:szCs w:val="24"/>
          <w:u w:val="single"/>
        </w:rPr>
        <w:t>_</w:t>
      </w:r>
      <w:r w:rsidR="008C221E">
        <w:rPr>
          <w:rFonts w:ascii="Times New Roman" w:hAnsi="Times New Roman" w:cs="Times New Roman"/>
          <w:sz w:val="24"/>
          <w:szCs w:val="24"/>
          <w:u w:val="single"/>
        </w:rPr>
        <w:t xml:space="preserve">0 </w:t>
      </w:r>
      <w:r w:rsidRPr="000C4BB1">
        <w:rPr>
          <w:rFonts w:ascii="Times New Roman" w:hAnsi="Times New Roman" w:cs="Times New Roman"/>
          <w:sz w:val="24"/>
          <w:szCs w:val="24"/>
        </w:rPr>
        <w:t>кв.м</w:t>
      </w:r>
    </w:p>
    <w:p w14:paraId="50E8D5A9" w14:textId="79A28ED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w:t>
      </w:r>
      <w:r w:rsidR="008C221E">
        <w:rPr>
          <w:rFonts w:ascii="Times New Roman" w:hAnsi="Times New Roman" w:cs="Times New Roman"/>
          <w:sz w:val="24"/>
          <w:szCs w:val="24"/>
        </w:rPr>
        <w:t>0</w:t>
      </w:r>
      <w:r w:rsidRPr="00F651A7">
        <w:rPr>
          <w:rFonts w:ascii="Times New Roman" w:hAnsi="Times New Roman" w:cs="Times New Roman"/>
          <w:sz w:val="24"/>
          <w:szCs w:val="24"/>
        </w:rPr>
        <w:t>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F6EF65F" w:rsidR="00F651A7" w:rsidRPr="00F651A7" w:rsidRDefault="00B6732B" w:rsidP="00AE3113">
            <w:pPr>
              <w:pStyle w:val="aff7"/>
              <w:spacing w:line="276" w:lineRule="auto"/>
              <w:jc w:val="center"/>
              <w:rPr>
                <w:rFonts w:eastAsia="Lucida Sans Unicode"/>
                <w:sz w:val="24"/>
                <w:lang w:eastAsia="hi-IN" w:bidi="hi-IN"/>
              </w:rPr>
            </w:pPr>
            <w:r>
              <w:rPr>
                <w:sz w:val="24"/>
                <w:lang w:eastAsia="en-US"/>
              </w:rPr>
              <w:t>ленточный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25F99BB3" w14:textId="394C2471" w:rsidR="00F651A7" w:rsidRPr="00F651A7" w:rsidRDefault="00B6732B" w:rsidP="00B6732B">
            <w:pPr>
              <w:pStyle w:val="aff7"/>
              <w:spacing w:line="276" w:lineRule="auto"/>
              <w:jc w:val="center"/>
              <w:rPr>
                <w:lang w:eastAsia="en-US"/>
              </w:rPr>
            </w:pPr>
            <w:r>
              <w:rPr>
                <w:sz w:val="24"/>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6EAD6C58"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w:t>
            </w:r>
            <w:r w:rsidR="00B6732B">
              <w:rPr>
                <w:rFonts w:ascii="Times New Roman" w:hAnsi="Times New Roman" w:cs="Times New Roman"/>
                <w:lang w:eastAsia="en-US"/>
              </w:rPr>
              <w:t>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24B1A34B" w:rsidR="00B6732B" w:rsidRPr="00F651A7" w:rsidRDefault="00FE69C2"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1FB4597F"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0AA26634" w:rsidR="00F651A7" w:rsidRPr="00F651A7" w:rsidRDefault="00B6732B"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50B4DDF9"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17AD684" w14:textId="2D54AAAB" w:rsidR="00F651A7" w:rsidRPr="00F651A7" w:rsidRDefault="00FE69C2"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4864B05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42120C48" w:rsidR="00F651A7" w:rsidRPr="00F651A7" w:rsidRDefault="00944599"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1D083F8B" w:rsidR="00F651A7" w:rsidRPr="00F651A7" w:rsidRDefault="00944599" w:rsidP="00AE3113">
            <w:pPr>
              <w:spacing w:line="276" w:lineRule="auto"/>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 xml:space="preserve">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BE0399F" w14:textId="77777777" w:rsidR="002A792F" w:rsidRDefault="002A792F" w:rsidP="00AE3113">
            <w:pPr>
              <w:pStyle w:val="aff7"/>
              <w:spacing w:line="276" w:lineRule="auto"/>
              <w:jc w:val="center"/>
              <w:rPr>
                <w:rFonts w:eastAsia="Lucida Sans Unicode"/>
                <w:sz w:val="24"/>
                <w:lang w:eastAsia="hi-IN" w:bidi="hi-IN"/>
              </w:rPr>
            </w:pPr>
          </w:p>
          <w:p w14:paraId="7D1825AC" w14:textId="77777777" w:rsidR="002A792F" w:rsidRDefault="002A792F" w:rsidP="00AE3113">
            <w:pPr>
              <w:pStyle w:val="aff7"/>
              <w:spacing w:line="276" w:lineRule="auto"/>
              <w:jc w:val="center"/>
              <w:rPr>
                <w:rFonts w:eastAsia="Lucida Sans Unicode"/>
                <w:sz w:val="24"/>
                <w:lang w:eastAsia="hi-IN" w:bidi="hi-IN"/>
              </w:rPr>
            </w:pPr>
          </w:p>
          <w:p w14:paraId="73BD14F6" w14:textId="18A5D375" w:rsidR="002A792F" w:rsidRPr="00F651A7" w:rsidRDefault="002A792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607A7323" w:rsidR="00F651A7" w:rsidRPr="00F651A7" w:rsidRDefault="00F651A7" w:rsidP="00AE3113">
            <w:pPr>
              <w:spacing w:line="276" w:lineRule="auto"/>
              <w:jc w:val="center"/>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549FF608" w:rsidR="00F651A7" w:rsidRPr="00F651A7" w:rsidRDefault="00F651A7" w:rsidP="002A792F">
            <w:pPr>
              <w:pStyle w:val="aff7"/>
              <w:spacing w:line="276" w:lineRule="auto"/>
              <w:jc w:val="center"/>
              <w:rPr>
                <w:rFonts w:eastAsia="Lucida Sans Unicode"/>
                <w:sz w:val="24"/>
                <w:lang w:eastAsia="hi-IN" w:bidi="hi-IN"/>
              </w:rPr>
            </w:pP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E23625">
      <w:pPr>
        <w:pageBreakBefore/>
        <w:ind w:left="5103"/>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E23625">
      <w:pPr>
        <w:ind w:left="5103"/>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53AEE664" w14:textId="77777777" w:rsidR="003A5979" w:rsidRPr="00F651A7" w:rsidRDefault="003A5979" w:rsidP="00E23625">
      <w:pPr>
        <w:pStyle w:val="ConsPlusNonformat"/>
        <w:ind w:left="5103"/>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3B40667E" w:rsidR="003A5979" w:rsidRPr="00F651A7" w:rsidRDefault="003A5979" w:rsidP="00E23625">
      <w:pPr>
        <w:pStyle w:val="ConsPlusNonformat"/>
        <w:ind w:left="5103"/>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402842">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06679C87" w14:textId="77777777" w:rsidR="003A5979" w:rsidRPr="00F651A7" w:rsidRDefault="003A5979" w:rsidP="00E23625">
      <w:pPr>
        <w:ind w:left="5103"/>
        <w:rPr>
          <w:rFonts w:ascii="Times New Roman" w:hAnsi="Times New Roman" w:cs="Times New Roman"/>
        </w:rPr>
      </w:pPr>
    </w:p>
    <w:p w14:paraId="4FEC9114" w14:textId="0A26D08D" w:rsidR="003A5979" w:rsidRPr="00F651A7" w:rsidRDefault="003A5979" w:rsidP="00E23625">
      <w:pPr>
        <w:ind w:left="5103"/>
        <w:rPr>
          <w:rFonts w:ascii="Times New Roman" w:hAnsi="Times New Roman" w:cs="Times New Roman"/>
        </w:rPr>
      </w:pPr>
      <w:r w:rsidRPr="00F651A7">
        <w:rPr>
          <w:rFonts w:ascii="Times New Roman" w:hAnsi="Times New Roman" w:cs="Times New Roman"/>
        </w:rPr>
        <w:t xml:space="preserve">____________ </w:t>
      </w:r>
      <w:r w:rsidR="00D317C0">
        <w:rPr>
          <w:rFonts w:ascii="Times New Roman" w:hAnsi="Times New Roman" w:cs="Times New Roman"/>
        </w:rPr>
        <w:t>Г.В.Серенков</w:t>
      </w:r>
    </w:p>
    <w:p w14:paraId="2D088187" w14:textId="108999AE" w:rsidR="00E23625" w:rsidRDefault="003A5979" w:rsidP="00E23625">
      <w:pPr>
        <w:suppressAutoHyphens/>
        <w:ind w:left="5103"/>
        <w:rPr>
          <w:rFonts w:ascii="Times New Roman" w:hAnsi="Times New Roman" w:cs="Times New Roman"/>
          <w:kern w:val="2"/>
        </w:rPr>
      </w:pPr>
      <w:r>
        <w:rPr>
          <w:rFonts w:ascii="Times New Roman" w:hAnsi="Times New Roman" w:cs="Times New Roman"/>
          <w:b/>
          <w:lang w:eastAsia="en-US"/>
        </w:rPr>
        <w:t xml:space="preserve">                                                                                 </w:t>
      </w:r>
      <w:r w:rsidR="00D317C0">
        <w:rPr>
          <w:rFonts w:ascii="Times New Roman" w:hAnsi="Times New Roman" w:cs="Times New Roman"/>
          <w:b/>
          <w:lang w:eastAsia="en-US"/>
        </w:rPr>
        <w:t xml:space="preserve">                           445151</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r w:rsidR="0055641C" w:rsidRPr="00F651A7">
        <w:rPr>
          <w:rFonts w:ascii="Times New Roman" w:hAnsi="Times New Roman" w:cs="Times New Roman"/>
          <w:kern w:val="2"/>
        </w:rPr>
        <w:t>с.</w:t>
      </w:r>
      <w:r w:rsidR="00590853">
        <w:rPr>
          <w:rFonts w:ascii="Times New Roman" w:hAnsi="Times New Roman" w:cs="Times New Roman"/>
          <w:kern w:val="2"/>
        </w:rPr>
        <w:t>Кирилловка</w:t>
      </w:r>
      <w:r w:rsidR="0055641C">
        <w:rPr>
          <w:rFonts w:ascii="Times New Roman" w:hAnsi="Times New Roman" w:cs="Times New Roman"/>
          <w:kern w:val="2"/>
        </w:rPr>
        <w:t xml:space="preserve"> </w:t>
      </w:r>
    </w:p>
    <w:p w14:paraId="5DE7B91A" w14:textId="669A0AF4" w:rsidR="00E23625" w:rsidRDefault="0055641C" w:rsidP="00E23625">
      <w:pPr>
        <w:suppressAutoHyphens/>
        <w:ind w:left="5103"/>
        <w:rPr>
          <w:rFonts w:ascii="Times New Roman" w:eastAsia="Arial" w:hAnsi="Times New Roman" w:cs="Times New Roman"/>
          <w:lang w:eastAsia="ar-SA"/>
        </w:rPr>
      </w:pPr>
      <w:r>
        <w:rPr>
          <w:rFonts w:ascii="Times New Roman" w:hAnsi="Times New Roman" w:cs="Times New Roman"/>
          <w:kern w:val="2"/>
        </w:rPr>
        <w:t>ул.</w:t>
      </w:r>
      <w:r w:rsidR="002A792F">
        <w:rPr>
          <w:rFonts w:ascii="Times New Roman" w:hAnsi="Times New Roman" w:cs="Times New Roman"/>
          <w:kern w:val="2"/>
        </w:rPr>
        <w:t>Советская</w:t>
      </w:r>
      <w:r w:rsidR="00D317C0">
        <w:rPr>
          <w:rFonts w:ascii="Times New Roman" w:hAnsi="Times New Roman" w:cs="Times New Roman"/>
          <w:kern w:val="2"/>
        </w:rPr>
        <w:t>, 2</w:t>
      </w:r>
      <w:r w:rsidR="002A792F">
        <w:rPr>
          <w:rFonts w:ascii="Times New Roman" w:hAnsi="Times New Roman" w:cs="Times New Roman"/>
          <w:kern w:val="2"/>
        </w:rPr>
        <w:t>1</w:t>
      </w:r>
      <w:r w:rsidR="00E23625">
        <w:rPr>
          <w:rFonts w:ascii="Times New Roman" w:hAnsi="Times New Roman" w:cs="Times New Roman"/>
          <w:kern w:val="2"/>
        </w:rPr>
        <w:t>,</w:t>
      </w:r>
      <w:r w:rsidRPr="00F651A7">
        <w:rPr>
          <w:rFonts w:ascii="Times New Roman" w:eastAsia="Arial" w:hAnsi="Times New Roman" w:cs="Times New Roman"/>
          <w:lang w:eastAsia="ar-SA"/>
        </w:rPr>
        <w:t xml:space="preserve"> </w:t>
      </w:r>
    </w:p>
    <w:p w14:paraId="2D7F81E6" w14:textId="4E42825A" w:rsidR="0055641C" w:rsidRDefault="0055641C" w:rsidP="00E23625">
      <w:pPr>
        <w:suppressAutoHyphens/>
        <w:ind w:left="5103"/>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 xml:space="preserve">8(8482) </w:t>
      </w:r>
      <w:r w:rsidR="002A792F">
        <w:rPr>
          <w:rFonts w:ascii="Times New Roman" w:eastAsia="Arial" w:hAnsi="Times New Roman" w:cs="Times New Roman"/>
          <w:lang w:eastAsia="ar-SA"/>
        </w:rPr>
        <w:t>23</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15</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36</w:t>
      </w:r>
    </w:p>
    <w:p w14:paraId="45F1BFEC" w14:textId="2A3B7EDB" w:rsidR="003A5979" w:rsidRPr="00F651A7" w:rsidRDefault="0055641C" w:rsidP="00E23625">
      <w:pPr>
        <w:suppressAutoHyphens/>
        <w:ind w:left="5103"/>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r w:rsidR="003A5979">
        <w:rPr>
          <w:rFonts w:ascii="Times New Roman" w:hAnsi="Times New Roman" w:cs="Times New Roman"/>
        </w:rPr>
        <w:t xml:space="preserve">      </w:t>
      </w:r>
      <w:r w:rsidR="003A5979" w:rsidRPr="00F651A7">
        <w:rPr>
          <w:rFonts w:ascii="Times New Roman" w:hAnsi="Times New Roman" w:cs="Times New Roman"/>
        </w:rPr>
        <w:t>»   202</w:t>
      </w:r>
      <w:r w:rsidR="00D317C0">
        <w:rPr>
          <w:rFonts w:ascii="Times New Roman" w:hAnsi="Times New Roman" w:cs="Times New Roman"/>
        </w:rPr>
        <w:t>5</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12B63CA8" w:rsidR="003A5979" w:rsidRPr="002A792F" w:rsidRDefault="00F651A7" w:rsidP="003A5979">
      <w:pPr>
        <w:jc w:val="center"/>
        <w:textAlignment w:val="baseline"/>
        <w:rPr>
          <w:rFonts w:ascii="Times New Roman" w:hAnsi="Times New Roman" w:cs="Times New Roman"/>
          <w:color w:val="C00000"/>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w:t>
      </w:r>
      <w:r w:rsidR="003A5979" w:rsidRPr="002A792F">
        <w:rPr>
          <w:rFonts w:ascii="Times New Roman" w:eastAsia="Courier New" w:hAnsi="Times New Roman" w:cs="Times New Roman"/>
          <w:color w:val="C00000"/>
          <w:kern w:val="2"/>
          <w:lang w:eastAsia="hi-IN" w:bidi="hi-IN"/>
        </w:rPr>
        <w:t xml:space="preserve">Самарская область, Ставропольский район </w:t>
      </w:r>
      <w:r w:rsidR="0055641C" w:rsidRPr="002A792F">
        <w:rPr>
          <w:rFonts w:ascii="Times New Roman" w:hAnsi="Times New Roman" w:cs="Times New Roman"/>
          <w:color w:val="C00000"/>
          <w:kern w:val="2"/>
        </w:rPr>
        <w:t xml:space="preserve">с. </w:t>
      </w:r>
      <w:r w:rsidR="00590853">
        <w:rPr>
          <w:rFonts w:ascii="Times New Roman" w:hAnsi="Times New Roman" w:cs="Times New Roman"/>
          <w:color w:val="C00000"/>
          <w:kern w:val="2"/>
        </w:rPr>
        <w:t>Кирилловка</w:t>
      </w:r>
      <w:r w:rsidR="0055641C" w:rsidRPr="002A792F">
        <w:rPr>
          <w:rFonts w:ascii="Times New Roman" w:hAnsi="Times New Roman" w:cs="Times New Roman"/>
          <w:color w:val="C00000"/>
          <w:kern w:val="2"/>
        </w:rPr>
        <w:t xml:space="preserve"> , ул.</w:t>
      </w:r>
      <w:r w:rsidR="002A792F" w:rsidRPr="002A792F">
        <w:rPr>
          <w:rFonts w:ascii="Times New Roman" w:hAnsi="Times New Roman" w:cs="Times New Roman"/>
          <w:color w:val="C00000"/>
          <w:kern w:val="2"/>
        </w:rPr>
        <w:t xml:space="preserve"> Советская</w:t>
      </w:r>
      <w:r w:rsidR="00D317C0">
        <w:rPr>
          <w:rFonts w:ascii="Times New Roman" w:hAnsi="Times New Roman" w:cs="Times New Roman"/>
          <w:color w:val="C00000"/>
          <w:kern w:val="2"/>
        </w:rPr>
        <w:t>, 2</w:t>
      </w:r>
      <w:r w:rsidR="002A792F" w:rsidRPr="002A792F">
        <w:rPr>
          <w:rFonts w:ascii="Times New Roman" w:hAnsi="Times New Roman" w:cs="Times New Roman"/>
          <w:color w:val="C00000"/>
          <w:kern w:val="2"/>
        </w:rPr>
        <w:t>1</w:t>
      </w:r>
      <w:r w:rsidR="0055641C" w:rsidRPr="002A792F">
        <w:rPr>
          <w:rFonts w:ascii="Times New Roman" w:eastAsia="Arial" w:hAnsi="Times New Roman" w:cs="Times New Roman"/>
          <w:color w:val="C00000"/>
          <w:lang w:eastAsia="ar-SA"/>
        </w:rPr>
        <w:t xml:space="preserve"> тел. 8(8482) </w:t>
      </w:r>
      <w:r w:rsidR="002A792F" w:rsidRPr="002A792F">
        <w:rPr>
          <w:rFonts w:ascii="Times New Roman" w:eastAsia="Arial" w:hAnsi="Times New Roman" w:cs="Times New Roman"/>
          <w:color w:val="C00000"/>
          <w:lang w:eastAsia="ar-SA"/>
        </w:rPr>
        <w:t>23</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15</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36</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4888B72B" w:rsidR="00F651A7" w:rsidRPr="00F651A7" w:rsidRDefault="00D70EDA" w:rsidP="00AE3113">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56DE6678" w:rsidR="00F651A7" w:rsidRPr="00F651A7" w:rsidRDefault="00D70EDA" w:rsidP="00AE31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w:t>
            </w:r>
            <w:r w:rsidR="00F651A7" w:rsidRPr="00F651A7">
              <w:rPr>
                <w:rFonts w:ascii="Times New Roman" w:hAnsi="Times New Roman" w:cs="Times New Roman"/>
                <w:lang w:eastAsia="en-US"/>
              </w:rPr>
              <w:t>,</w:t>
            </w:r>
            <w:r>
              <w:rPr>
                <w:rFonts w:ascii="Times New Roman" w:hAnsi="Times New Roman" w:cs="Times New Roman"/>
                <w:lang w:eastAsia="en-US"/>
              </w:rPr>
              <w:t>1</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09E51813"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w:t>
            </w:r>
            <w:r w:rsidR="00D70EDA">
              <w:rPr>
                <w:rFonts w:ascii="Times New Roman" w:hAnsi="Times New Roman" w:cs="Times New Roman"/>
                <w:lang w:eastAsia="en-US"/>
              </w:rPr>
              <w:t>8</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45AC6E77" w:rsidR="00F651A7" w:rsidRPr="00F651A7" w:rsidRDefault="00D70EDA" w:rsidP="00AE31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w:t>
            </w:r>
            <w:r>
              <w:rPr>
                <w:rFonts w:ascii="Times New Roman" w:hAnsi="Times New Roman" w:cs="Times New Roman"/>
                <w:b/>
                <w:lang w:eastAsia="en-US"/>
              </w:rPr>
              <w:t>14</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2D08170D"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w:t>
            </w:r>
            <w:r w:rsidR="009917A5">
              <w:rPr>
                <w:rFonts w:ascii="Times New Roman" w:hAnsi="Times New Roman" w:cs="Times New Roman"/>
                <w:lang w:eastAsia="en-US"/>
              </w:rPr>
              <w:t>9</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ремонт в местах общего пользования, регулировка, промывка </w:t>
            </w:r>
            <w:r w:rsidRPr="00F651A7">
              <w:rPr>
                <w:rFonts w:ascii="Times New Roman" w:hAnsi="Times New Roman" w:cs="Times New Roman"/>
                <w:lang w:eastAsia="en-US"/>
              </w:rPr>
              <w:lastRenderedPageBreak/>
              <w:t>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составлением акта </w:t>
            </w:r>
            <w:r w:rsidRPr="00F651A7">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965CB25"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lastRenderedPageBreak/>
              <w:t>0</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5D04BB20"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0E85A581"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3FC63504"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w:t>
            </w:r>
            <w:r w:rsidR="00E856FE">
              <w:rPr>
                <w:rFonts w:ascii="Times New Roman" w:hAnsi="Times New Roman" w:cs="Times New Roman"/>
                <w:b/>
                <w:lang w:eastAsia="en-US"/>
              </w:rPr>
              <w:t>5</w:t>
            </w:r>
            <w:r w:rsidRPr="00F651A7">
              <w:rPr>
                <w:rFonts w:ascii="Times New Roman" w:hAnsi="Times New Roman" w:cs="Times New Roman"/>
                <w:b/>
                <w:lang w:eastAsia="en-US"/>
              </w:rPr>
              <w:t xml:space="preserve">, </w:t>
            </w:r>
            <w:r w:rsidR="00E856FE">
              <w:rPr>
                <w:rFonts w:ascii="Times New Roman" w:hAnsi="Times New Roman" w:cs="Times New Roman"/>
                <w:b/>
                <w:lang w:eastAsia="en-US"/>
              </w:rPr>
              <w:t>86</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E23625">
      <w:pPr>
        <w:pageBreakBefore/>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018E30E4"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 xml:space="preserve">п. </w:t>
      </w:r>
      <w:r w:rsidR="00590853">
        <w:rPr>
          <w:rFonts w:ascii="Times New Roman" w:eastAsia="Lucida Sans Unicode" w:hAnsi="Times New Roman" w:cs="Times New Roman"/>
          <w:kern w:val="2"/>
          <w:lang w:eastAsia="hi-IN" w:bidi="hi-IN"/>
        </w:rPr>
        <w:t>Кирилловка</w:t>
      </w:r>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 ___»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1ED765E8"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w:t>
      </w:r>
      <w:r w:rsidR="002A792F" w:rsidRPr="002A792F">
        <w:rPr>
          <w:rFonts w:ascii="Times New Roman" w:hAnsi="Times New Roman" w:cs="Times New Roman"/>
        </w:rPr>
        <w:t xml:space="preserve"> </w:t>
      </w:r>
      <w:r w:rsidR="002A792F">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2A792F">
        <w:rPr>
          <w:rFonts w:ascii="Times New Roman" w:hAnsi="Times New Roman" w:cs="Times New Roman"/>
        </w:rPr>
        <w:t xml:space="preserve">, село </w:t>
      </w:r>
      <w:r w:rsidR="00590853">
        <w:rPr>
          <w:rFonts w:ascii="Times New Roman" w:hAnsi="Times New Roman" w:cs="Times New Roman"/>
        </w:rPr>
        <w:t>Кирилловка</w:t>
      </w:r>
      <w:r w:rsidR="00205F71">
        <w:rPr>
          <w:rFonts w:ascii="Times New Roman" w:hAnsi="Times New Roman" w:cs="Times New Roman"/>
        </w:rPr>
        <w:t>, ул. Мира № 21</w:t>
      </w:r>
      <w:r w:rsidR="002A792F">
        <w:rPr>
          <w:rFonts w:ascii="Times New Roman" w:hAnsi="Times New Roman" w:cs="Times New Roman"/>
        </w:rPr>
        <w:t xml:space="preserve">.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lastRenderedPageBreak/>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w:t>
      </w:r>
      <w:r w:rsidRPr="00F651A7">
        <w:rPr>
          <w:rFonts w:ascii="Times New Roman" w:eastAsia="Lucida Sans Unicode" w:hAnsi="Times New Roman" w:cs="Times New Roman"/>
          <w:kern w:val="2"/>
          <w:lang w:eastAsia="hi-IN" w:bidi="hi-IN"/>
        </w:rPr>
        <w:lastRenderedPageBreak/>
        <w:t>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w:t>
      </w:r>
      <w:r w:rsidRPr="00F651A7">
        <w:rPr>
          <w:rFonts w:ascii="Times New Roman" w:eastAsia="Lucida Sans Unicode" w:hAnsi="Times New Roman" w:cs="Times New Roman"/>
          <w:kern w:val="2"/>
          <w:lang w:eastAsia="hi-IN" w:bidi="hi-IN"/>
        </w:rPr>
        <w:lastRenderedPageBreak/>
        <w:t>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w:t>
      </w:r>
      <w:r w:rsidRPr="00F651A7">
        <w:rPr>
          <w:rFonts w:ascii="Times New Roman" w:eastAsia="Lucida Sans Unicode" w:hAnsi="Times New Roman" w:cs="Times New Roman"/>
          <w:kern w:val="2"/>
          <w:lang w:eastAsia="hi-IN" w:bidi="hi-IN"/>
        </w:rPr>
        <w:lastRenderedPageBreak/>
        <w:t>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3.10.1. Плату за помещение и коммунальные услуги Собственники и пользователи </w:t>
      </w:r>
      <w:r w:rsidRPr="00F651A7">
        <w:rPr>
          <w:rFonts w:ascii="Times New Roman" w:eastAsia="Lucida Sans Unicode" w:hAnsi="Times New Roman" w:cs="Times New Roman"/>
          <w:kern w:val="2"/>
          <w:lang w:eastAsia="hi-IN" w:bidi="hi-IN"/>
        </w:rPr>
        <w:lastRenderedPageBreak/>
        <w:t>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товарищество собственников жилья, жилищный кооператив либо иной специализированный потребительский кооператив не зарегистрированы на основании </w:t>
      </w:r>
      <w:r w:rsidRPr="00F651A7">
        <w:rPr>
          <w:rFonts w:ascii="Times New Roman" w:eastAsia="Lucida Sans Unicode" w:hAnsi="Times New Roman" w:cs="Times New Roman"/>
          <w:kern w:val="2"/>
          <w:lang w:eastAsia="hi-IN" w:bidi="hi-IN"/>
        </w:rPr>
        <w:lastRenderedPageBreak/>
        <w:t>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 описание общего имущества Собственников помещений в многоквартирном доме </w:t>
      </w:r>
      <w:r w:rsidRPr="00F651A7">
        <w:rPr>
          <w:rFonts w:ascii="Times New Roman" w:eastAsia="Lucida Sans Unicode" w:hAnsi="Times New Roman" w:cs="Times New Roman"/>
          <w:kern w:val="2"/>
          <w:lang w:eastAsia="hi-IN" w:bidi="hi-IN"/>
        </w:rPr>
        <w:lastRenderedPageBreak/>
        <w:t>(приложение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5DA4FB33"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E23625">
      <w:pPr>
        <w:pageBreakBefore/>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711335D9" w14:textId="77777777" w:rsidR="00CC59E9" w:rsidRDefault="00CC59E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94A7B9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584C53FB"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33E9FC0" w14:textId="77777777" w:rsidR="00E23625" w:rsidRDefault="00E23625"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957290E"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2FCED68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D07D33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03F330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395A76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42F62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6EAF03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E0D6B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3E0314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AD07A5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AF14E5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658370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142E6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E8F8F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647C98FD"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B38E4"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E23625"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E23625"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E23625"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E23625"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E23625"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E23625"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FF3304"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FF3304"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FF3304"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FF3304"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18"/>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B1C505" w14:textId="77777777" w:rsidR="007B450B" w:rsidRDefault="007B450B" w:rsidP="006A4A8E">
      <w:r>
        <w:separator/>
      </w:r>
    </w:p>
  </w:endnote>
  <w:endnote w:type="continuationSeparator" w:id="0">
    <w:p w14:paraId="30A110F1" w14:textId="77777777" w:rsidR="007B450B" w:rsidRDefault="007B450B"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Arial"/>
    <w:panose1 w:val="020B0604020202020204"/>
    <w:charset w:val="CC"/>
    <w:family w:val="roman"/>
    <w:pitch w:val="variable"/>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font>
  <w:font w:name="Consultant">
    <w:altName w:val="Lucida Console"/>
    <w:charset w:val="CC"/>
    <w:family w:val="roman"/>
    <w:pitch w:val="variable"/>
  </w:font>
  <w:font w:name="Gelvetsky 12pt">
    <w:altName w:val="Times New Roman"/>
    <w:charset w:val="CC"/>
    <w:family w:val="roman"/>
    <w:pitch w:val="variable"/>
  </w:font>
  <w:font w:name="TimesDL">
    <w:altName w:val="Times New Roman"/>
    <w:charset w:val="CC"/>
    <w:family w:val="roman"/>
    <w:pitch w:val="variable"/>
  </w:font>
  <w:font w:name="Mangal">
    <w:panose1 w:val="00000400000000000000"/>
    <w:charset w:val="00"/>
    <w:family w:val="roman"/>
    <w:pitch w:val="variable"/>
  </w:font>
  <w:font w:name="OpenSymbol">
    <w:charset w:val="CC"/>
    <w:family w:val="roman"/>
    <w:pitch w:val="variable"/>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A60934" w:rsidRDefault="00A60934">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EA5FE1" w14:textId="77777777" w:rsidR="007B450B" w:rsidRDefault="007B450B" w:rsidP="006A4A8E">
      <w:r>
        <w:separator/>
      </w:r>
    </w:p>
  </w:footnote>
  <w:footnote w:type="continuationSeparator" w:id="0">
    <w:p w14:paraId="204D2ECE" w14:textId="77777777" w:rsidR="007B450B" w:rsidRDefault="007B450B" w:rsidP="006A4A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6CDB5DF2"/>
    <w:multiLevelType w:val="hybridMultilevel"/>
    <w:tmpl w:val="F7A28D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A06"/>
    <w:rsid w:val="00000E7A"/>
    <w:rsid w:val="0000377A"/>
    <w:rsid w:val="00004F25"/>
    <w:rsid w:val="00010A04"/>
    <w:rsid w:val="00013885"/>
    <w:rsid w:val="000172E2"/>
    <w:rsid w:val="00024741"/>
    <w:rsid w:val="00027594"/>
    <w:rsid w:val="0003014E"/>
    <w:rsid w:val="0003118B"/>
    <w:rsid w:val="0004341D"/>
    <w:rsid w:val="00043E36"/>
    <w:rsid w:val="000445A8"/>
    <w:rsid w:val="000447BA"/>
    <w:rsid w:val="000449AE"/>
    <w:rsid w:val="00054EE9"/>
    <w:rsid w:val="00057E0A"/>
    <w:rsid w:val="00061A03"/>
    <w:rsid w:val="00065270"/>
    <w:rsid w:val="00066C04"/>
    <w:rsid w:val="00073E36"/>
    <w:rsid w:val="00085C4D"/>
    <w:rsid w:val="000912D4"/>
    <w:rsid w:val="000912DC"/>
    <w:rsid w:val="000922A0"/>
    <w:rsid w:val="000971FE"/>
    <w:rsid w:val="00097E48"/>
    <w:rsid w:val="000A153F"/>
    <w:rsid w:val="000A402F"/>
    <w:rsid w:val="000B15BB"/>
    <w:rsid w:val="000B7212"/>
    <w:rsid w:val="000C4BB1"/>
    <w:rsid w:val="000D086C"/>
    <w:rsid w:val="000D3FED"/>
    <w:rsid w:val="000E295A"/>
    <w:rsid w:val="000E4DFB"/>
    <w:rsid w:val="000F1AA9"/>
    <w:rsid w:val="000F412D"/>
    <w:rsid w:val="000F5D29"/>
    <w:rsid w:val="00101866"/>
    <w:rsid w:val="00106439"/>
    <w:rsid w:val="00113E16"/>
    <w:rsid w:val="001211DB"/>
    <w:rsid w:val="00121C37"/>
    <w:rsid w:val="001260D8"/>
    <w:rsid w:val="0014047D"/>
    <w:rsid w:val="0014278F"/>
    <w:rsid w:val="001454A7"/>
    <w:rsid w:val="00162366"/>
    <w:rsid w:val="001636E1"/>
    <w:rsid w:val="001641CD"/>
    <w:rsid w:val="00182A7F"/>
    <w:rsid w:val="001860A8"/>
    <w:rsid w:val="0019154A"/>
    <w:rsid w:val="00193764"/>
    <w:rsid w:val="001A11F0"/>
    <w:rsid w:val="001B0181"/>
    <w:rsid w:val="001B35AD"/>
    <w:rsid w:val="001B3DC9"/>
    <w:rsid w:val="001B6FC1"/>
    <w:rsid w:val="001D6562"/>
    <w:rsid w:val="001E522A"/>
    <w:rsid w:val="001F618C"/>
    <w:rsid w:val="001F6D88"/>
    <w:rsid w:val="001F7B3F"/>
    <w:rsid w:val="002048F4"/>
    <w:rsid w:val="00205F71"/>
    <w:rsid w:val="00207D21"/>
    <w:rsid w:val="00212E43"/>
    <w:rsid w:val="00221191"/>
    <w:rsid w:val="002216CA"/>
    <w:rsid w:val="00221A6B"/>
    <w:rsid w:val="00221AE1"/>
    <w:rsid w:val="00224DC4"/>
    <w:rsid w:val="0023290F"/>
    <w:rsid w:val="00232F63"/>
    <w:rsid w:val="00234E76"/>
    <w:rsid w:val="00236E2D"/>
    <w:rsid w:val="00241436"/>
    <w:rsid w:val="0024345F"/>
    <w:rsid w:val="0025004C"/>
    <w:rsid w:val="00253474"/>
    <w:rsid w:val="00262522"/>
    <w:rsid w:val="00263102"/>
    <w:rsid w:val="002631C0"/>
    <w:rsid w:val="00265382"/>
    <w:rsid w:val="0026677B"/>
    <w:rsid w:val="002671F3"/>
    <w:rsid w:val="00271C4E"/>
    <w:rsid w:val="00273476"/>
    <w:rsid w:val="00277E08"/>
    <w:rsid w:val="00285B7C"/>
    <w:rsid w:val="002902B6"/>
    <w:rsid w:val="002914AB"/>
    <w:rsid w:val="002933E9"/>
    <w:rsid w:val="002A312D"/>
    <w:rsid w:val="002A4707"/>
    <w:rsid w:val="002A792F"/>
    <w:rsid w:val="002B575A"/>
    <w:rsid w:val="002B72D6"/>
    <w:rsid w:val="002B7474"/>
    <w:rsid w:val="002C0A20"/>
    <w:rsid w:val="002C2166"/>
    <w:rsid w:val="002C235E"/>
    <w:rsid w:val="002C32E0"/>
    <w:rsid w:val="002D3298"/>
    <w:rsid w:val="002D7DC9"/>
    <w:rsid w:val="002D7F48"/>
    <w:rsid w:val="002E51E2"/>
    <w:rsid w:val="002E5744"/>
    <w:rsid w:val="002E616A"/>
    <w:rsid w:val="002F07B2"/>
    <w:rsid w:val="002F571A"/>
    <w:rsid w:val="003005F4"/>
    <w:rsid w:val="00300626"/>
    <w:rsid w:val="00302A19"/>
    <w:rsid w:val="003032EA"/>
    <w:rsid w:val="00310805"/>
    <w:rsid w:val="003136B5"/>
    <w:rsid w:val="00322163"/>
    <w:rsid w:val="00326C92"/>
    <w:rsid w:val="00330E08"/>
    <w:rsid w:val="00347DB9"/>
    <w:rsid w:val="00351217"/>
    <w:rsid w:val="003549E1"/>
    <w:rsid w:val="00360EDC"/>
    <w:rsid w:val="0036364A"/>
    <w:rsid w:val="00364526"/>
    <w:rsid w:val="0036542B"/>
    <w:rsid w:val="00367CA1"/>
    <w:rsid w:val="00370F5F"/>
    <w:rsid w:val="00373110"/>
    <w:rsid w:val="0037523A"/>
    <w:rsid w:val="003800EA"/>
    <w:rsid w:val="00381FF4"/>
    <w:rsid w:val="00390B34"/>
    <w:rsid w:val="00397B1D"/>
    <w:rsid w:val="00397E68"/>
    <w:rsid w:val="003A08B8"/>
    <w:rsid w:val="003A26A5"/>
    <w:rsid w:val="003A5979"/>
    <w:rsid w:val="003A5DB5"/>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230CA"/>
    <w:rsid w:val="00427C38"/>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4F029D"/>
    <w:rsid w:val="004F53F9"/>
    <w:rsid w:val="00500702"/>
    <w:rsid w:val="00501204"/>
    <w:rsid w:val="00501AB4"/>
    <w:rsid w:val="005072BA"/>
    <w:rsid w:val="00507EF5"/>
    <w:rsid w:val="0051304E"/>
    <w:rsid w:val="0051736A"/>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0853"/>
    <w:rsid w:val="00593CC3"/>
    <w:rsid w:val="005969E7"/>
    <w:rsid w:val="00597932"/>
    <w:rsid w:val="005A2658"/>
    <w:rsid w:val="005A2F70"/>
    <w:rsid w:val="005B4984"/>
    <w:rsid w:val="005B50A2"/>
    <w:rsid w:val="005B53D8"/>
    <w:rsid w:val="005B590E"/>
    <w:rsid w:val="005B7B0B"/>
    <w:rsid w:val="005C1762"/>
    <w:rsid w:val="005D3663"/>
    <w:rsid w:val="005D3BAC"/>
    <w:rsid w:val="005D64AD"/>
    <w:rsid w:val="005E2BD6"/>
    <w:rsid w:val="005E3B16"/>
    <w:rsid w:val="005E53BB"/>
    <w:rsid w:val="005F1685"/>
    <w:rsid w:val="005F4C4D"/>
    <w:rsid w:val="005F69A1"/>
    <w:rsid w:val="0060053F"/>
    <w:rsid w:val="0060289D"/>
    <w:rsid w:val="0061353C"/>
    <w:rsid w:val="00620648"/>
    <w:rsid w:val="00622D57"/>
    <w:rsid w:val="00634A75"/>
    <w:rsid w:val="0063508C"/>
    <w:rsid w:val="00636412"/>
    <w:rsid w:val="0064159F"/>
    <w:rsid w:val="0065444A"/>
    <w:rsid w:val="006570B0"/>
    <w:rsid w:val="00665800"/>
    <w:rsid w:val="00670CF7"/>
    <w:rsid w:val="00672808"/>
    <w:rsid w:val="00672EB0"/>
    <w:rsid w:val="00675B21"/>
    <w:rsid w:val="00676838"/>
    <w:rsid w:val="00676D24"/>
    <w:rsid w:val="00685369"/>
    <w:rsid w:val="006913EA"/>
    <w:rsid w:val="00693A0C"/>
    <w:rsid w:val="006A3787"/>
    <w:rsid w:val="006A4A8E"/>
    <w:rsid w:val="006A51E7"/>
    <w:rsid w:val="006B0595"/>
    <w:rsid w:val="006C5588"/>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2266"/>
    <w:rsid w:val="00734295"/>
    <w:rsid w:val="007360B4"/>
    <w:rsid w:val="0073688A"/>
    <w:rsid w:val="007407B6"/>
    <w:rsid w:val="00742F9B"/>
    <w:rsid w:val="00751AD2"/>
    <w:rsid w:val="00760510"/>
    <w:rsid w:val="007627D2"/>
    <w:rsid w:val="00767590"/>
    <w:rsid w:val="00770A95"/>
    <w:rsid w:val="00773176"/>
    <w:rsid w:val="00774A2A"/>
    <w:rsid w:val="00781AD1"/>
    <w:rsid w:val="0079035C"/>
    <w:rsid w:val="0079085A"/>
    <w:rsid w:val="0079190F"/>
    <w:rsid w:val="00792738"/>
    <w:rsid w:val="00795D3E"/>
    <w:rsid w:val="00796726"/>
    <w:rsid w:val="007B450B"/>
    <w:rsid w:val="007B5A44"/>
    <w:rsid w:val="007B7E40"/>
    <w:rsid w:val="007D0734"/>
    <w:rsid w:val="007D6904"/>
    <w:rsid w:val="007F78BB"/>
    <w:rsid w:val="00805577"/>
    <w:rsid w:val="00806D63"/>
    <w:rsid w:val="008149B7"/>
    <w:rsid w:val="0081599E"/>
    <w:rsid w:val="008251C0"/>
    <w:rsid w:val="00827AD0"/>
    <w:rsid w:val="00831337"/>
    <w:rsid w:val="00842F2A"/>
    <w:rsid w:val="0084779D"/>
    <w:rsid w:val="00852377"/>
    <w:rsid w:val="0085615E"/>
    <w:rsid w:val="008662D6"/>
    <w:rsid w:val="00886BE6"/>
    <w:rsid w:val="00893395"/>
    <w:rsid w:val="0089353A"/>
    <w:rsid w:val="0089528A"/>
    <w:rsid w:val="008A1A4F"/>
    <w:rsid w:val="008A1CA5"/>
    <w:rsid w:val="008A1D91"/>
    <w:rsid w:val="008A342F"/>
    <w:rsid w:val="008A5793"/>
    <w:rsid w:val="008A671D"/>
    <w:rsid w:val="008A6C8F"/>
    <w:rsid w:val="008B4DFD"/>
    <w:rsid w:val="008C0A87"/>
    <w:rsid w:val="008C1534"/>
    <w:rsid w:val="008C221E"/>
    <w:rsid w:val="008F00A0"/>
    <w:rsid w:val="008F0A28"/>
    <w:rsid w:val="009035DB"/>
    <w:rsid w:val="009042F0"/>
    <w:rsid w:val="00904DD3"/>
    <w:rsid w:val="009068F1"/>
    <w:rsid w:val="00906B2D"/>
    <w:rsid w:val="00907A79"/>
    <w:rsid w:val="0091469F"/>
    <w:rsid w:val="00923C90"/>
    <w:rsid w:val="00931217"/>
    <w:rsid w:val="0093230B"/>
    <w:rsid w:val="0093701E"/>
    <w:rsid w:val="0093728D"/>
    <w:rsid w:val="00944599"/>
    <w:rsid w:val="009511BF"/>
    <w:rsid w:val="009555B1"/>
    <w:rsid w:val="009607EF"/>
    <w:rsid w:val="00960F9F"/>
    <w:rsid w:val="00960FD7"/>
    <w:rsid w:val="00961501"/>
    <w:rsid w:val="00961B56"/>
    <w:rsid w:val="009717F7"/>
    <w:rsid w:val="00973857"/>
    <w:rsid w:val="009747D1"/>
    <w:rsid w:val="00974CB6"/>
    <w:rsid w:val="00977A2F"/>
    <w:rsid w:val="00980D05"/>
    <w:rsid w:val="0098317D"/>
    <w:rsid w:val="0098524A"/>
    <w:rsid w:val="0098726F"/>
    <w:rsid w:val="009917A5"/>
    <w:rsid w:val="00992819"/>
    <w:rsid w:val="00992DE6"/>
    <w:rsid w:val="0099420D"/>
    <w:rsid w:val="00994CA9"/>
    <w:rsid w:val="009A04B8"/>
    <w:rsid w:val="009A437B"/>
    <w:rsid w:val="009A4C82"/>
    <w:rsid w:val="009B0EB7"/>
    <w:rsid w:val="009B3782"/>
    <w:rsid w:val="009B7460"/>
    <w:rsid w:val="009C42AC"/>
    <w:rsid w:val="009D44FC"/>
    <w:rsid w:val="009D4A1C"/>
    <w:rsid w:val="009E473E"/>
    <w:rsid w:val="009E6AC6"/>
    <w:rsid w:val="009E78DA"/>
    <w:rsid w:val="009F68D8"/>
    <w:rsid w:val="00A02C38"/>
    <w:rsid w:val="00A05347"/>
    <w:rsid w:val="00A20D3B"/>
    <w:rsid w:val="00A21967"/>
    <w:rsid w:val="00A22EDB"/>
    <w:rsid w:val="00A238F9"/>
    <w:rsid w:val="00A2475E"/>
    <w:rsid w:val="00A304D4"/>
    <w:rsid w:val="00A32E98"/>
    <w:rsid w:val="00A3473D"/>
    <w:rsid w:val="00A514AA"/>
    <w:rsid w:val="00A60934"/>
    <w:rsid w:val="00A87FE9"/>
    <w:rsid w:val="00A90720"/>
    <w:rsid w:val="00A96CC4"/>
    <w:rsid w:val="00AA1E24"/>
    <w:rsid w:val="00AA2E81"/>
    <w:rsid w:val="00AB5490"/>
    <w:rsid w:val="00AC2F5F"/>
    <w:rsid w:val="00AC3BF5"/>
    <w:rsid w:val="00AC5D56"/>
    <w:rsid w:val="00AD4ECD"/>
    <w:rsid w:val="00AE2376"/>
    <w:rsid w:val="00AE3113"/>
    <w:rsid w:val="00AE51F0"/>
    <w:rsid w:val="00AF4018"/>
    <w:rsid w:val="00AF446E"/>
    <w:rsid w:val="00B00C87"/>
    <w:rsid w:val="00B04FFA"/>
    <w:rsid w:val="00B10FD1"/>
    <w:rsid w:val="00B11320"/>
    <w:rsid w:val="00B1143C"/>
    <w:rsid w:val="00B15946"/>
    <w:rsid w:val="00B21966"/>
    <w:rsid w:val="00B225AB"/>
    <w:rsid w:val="00B259DB"/>
    <w:rsid w:val="00B25D28"/>
    <w:rsid w:val="00B270E7"/>
    <w:rsid w:val="00B27367"/>
    <w:rsid w:val="00B3720D"/>
    <w:rsid w:val="00B42E0C"/>
    <w:rsid w:val="00B4549D"/>
    <w:rsid w:val="00B4720C"/>
    <w:rsid w:val="00B55083"/>
    <w:rsid w:val="00B62758"/>
    <w:rsid w:val="00B6421E"/>
    <w:rsid w:val="00B64682"/>
    <w:rsid w:val="00B6732B"/>
    <w:rsid w:val="00B679E5"/>
    <w:rsid w:val="00B72D15"/>
    <w:rsid w:val="00B76747"/>
    <w:rsid w:val="00B826F2"/>
    <w:rsid w:val="00B91571"/>
    <w:rsid w:val="00B91FF5"/>
    <w:rsid w:val="00B92F28"/>
    <w:rsid w:val="00BA2361"/>
    <w:rsid w:val="00BB2DA2"/>
    <w:rsid w:val="00BB2E5C"/>
    <w:rsid w:val="00BB50DC"/>
    <w:rsid w:val="00BC6ECE"/>
    <w:rsid w:val="00BD4D51"/>
    <w:rsid w:val="00BD6793"/>
    <w:rsid w:val="00BD6F87"/>
    <w:rsid w:val="00BE44C3"/>
    <w:rsid w:val="00BF1173"/>
    <w:rsid w:val="00BF37F2"/>
    <w:rsid w:val="00C00CD9"/>
    <w:rsid w:val="00C16D25"/>
    <w:rsid w:val="00C22C80"/>
    <w:rsid w:val="00C231BA"/>
    <w:rsid w:val="00C25737"/>
    <w:rsid w:val="00C26C3E"/>
    <w:rsid w:val="00C341FF"/>
    <w:rsid w:val="00C34C4D"/>
    <w:rsid w:val="00C603B2"/>
    <w:rsid w:val="00C617DF"/>
    <w:rsid w:val="00C6190E"/>
    <w:rsid w:val="00C62131"/>
    <w:rsid w:val="00C67F42"/>
    <w:rsid w:val="00C72B74"/>
    <w:rsid w:val="00C749E5"/>
    <w:rsid w:val="00C80438"/>
    <w:rsid w:val="00C8289E"/>
    <w:rsid w:val="00C85A29"/>
    <w:rsid w:val="00C976E4"/>
    <w:rsid w:val="00CB104B"/>
    <w:rsid w:val="00CB38B2"/>
    <w:rsid w:val="00CB38E4"/>
    <w:rsid w:val="00CC59E9"/>
    <w:rsid w:val="00CD1B1B"/>
    <w:rsid w:val="00CD6D6F"/>
    <w:rsid w:val="00CE175E"/>
    <w:rsid w:val="00CE41EA"/>
    <w:rsid w:val="00CE66E8"/>
    <w:rsid w:val="00CF4034"/>
    <w:rsid w:val="00CF6D53"/>
    <w:rsid w:val="00CF79C4"/>
    <w:rsid w:val="00D076C2"/>
    <w:rsid w:val="00D0776A"/>
    <w:rsid w:val="00D12EED"/>
    <w:rsid w:val="00D132C3"/>
    <w:rsid w:val="00D22C69"/>
    <w:rsid w:val="00D22D4B"/>
    <w:rsid w:val="00D317C0"/>
    <w:rsid w:val="00D322EB"/>
    <w:rsid w:val="00D359F6"/>
    <w:rsid w:val="00D37601"/>
    <w:rsid w:val="00D417B7"/>
    <w:rsid w:val="00D44C3B"/>
    <w:rsid w:val="00D45A37"/>
    <w:rsid w:val="00D460CA"/>
    <w:rsid w:val="00D464CF"/>
    <w:rsid w:val="00D471C5"/>
    <w:rsid w:val="00D50E42"/>
    <w:rsid w:val="00D5322D"/>
    <w:rsid w:val="00D61E91"/>
    <w:rsid w:val="00D63269"/>
    <w:rsid w:val="00D6659B"/>
    <w:rsid w:val="00D70EDA"/>
    <w:rsid w:val="00D71E0D"/>
    <w:rsid w:val="00D800C3"/>
    <w:rsid w:val="00D81B62"/>
    <w:rsid w:val="00D82F76"/>
    <w:rsid w:val="00D849C7"/>
    <w:rsid w:val="00DA7DB5"/>
    <w:rsid w:val="00DB114F"/>
    <w:rsid w:val="00DB26B1"/>
    <w:rsid w:val="00DB6987"/>
    <w:rsid w:val="00DD1F53"/>
    <w:rsid w:val="00DE3E49"/>
    <w:rsid w:val="00E003C7"/>
    <w:rsid w:val="00E01242"/>
    <w:rsid w:val="00E04713"/>
    <w:rsid w:val="00E0617B"/>
    <w:rsid w:val="00E10D82"/>
    <w:rsid w:val="00E10F69"/>
    <w:rsid w:val="00E159ED"/>
    <w:rsid w:val="00E23625"/>
    <w:rsid w:val="00E30495"/>
    <w:rsid w:val="00E30935"/>
    <w:rsid w:val="00E31C77"/>
    <w:rsid w:val="00E33533"/>
    <w:rsid w:val="00E501F1"/>
    <w:rsid w:val="00E5127F"/>
    <w:rsid w:val="00E53839"/>
    <w:rsid w:val="00E5638B"/>
    <w:rsid w:val="00E61EBE"/>
    <w:rsid w:val="00E65453"/>
    <w:rsid w:val="00E67F3A"/>
    <w:rsid w:val="00E67FBF"/>
    <w:rsid w:val="00E7132E"/>
    <w:rsid w:val="00E774D2"/>
    <w:rsid w:val="00E80C59"/>
    <w:rsid w:val="00E856FE"/>
    <w:rsid w:val="00E85BCB"/>
    <w:rsid w:val="00E85F3B"/>
    <w:rsid w:val="00E87CBB"/>
    <w:rsid w:val="00E90F13"/>
    <w:rsid w:val="00E91AAE"/>
    <w:rsid w:val="00E91F41"/>
    <w:rsid w:val="00E94E57"/>
    <w:rsid w:val="00E96143"/>
    <w:rsid w:val="00EA1089"/>
    <w:rsid w:val="00EA156C"/>
    <w:rsid w:val="00EA3D10"/>
    <w:rsid w:val="00EB078F"/>
    <w:rsid w:val="00EB4FF8"/>
    <w:rsid w:val="00EB656D"/>
    <w:rsid w:val="00EB7195"/>
    <w:rsid w:val="00EB79B8"/>
    <w:rsid w:val="00EC20ED"/>
    <w:rsid w:val="00ED34D1"/>
    <w:rsid w:val="00EE416A"/>
    <w:rsid w:val="00EE5460"/>
    <w:rsid w:val="00EE5497"/>
    <w:rsid w:val="00EE7842"/>
    <w:rsid w:val="00EF195F"/>
    <w:rsid w:val="00EF2507"/>
    <w:rsid w:val="00F01E87"/>
    <w:rsid w:val="00F07F2A"/>
    <w:rsid w:val="00F1594A"/>
    <w:rsid w:val="00F20E55"/>
    <w:rsid w:val="00F36C55"/>
    <w:rsid w:val="00F411AF"/>
    <w:rsid w:val="00F41CD9"/>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916E2"/>
    <w:rsid w:val="00FB0974"/>
    <w:rsid w:val="00FB3CE7"/>
    <w:rsid w:val="00FC1B82"/>
    <w:rsid w:val="00FC3283"/>
    <w:rsid w:val="00FC3A5C"/>
    <w:rsid w:val="00FD08E0"/>
    <w:rsid w:val="00FD20AE"/>
    <w:rsid w:val="00FE1519"/>
    <w:rsid w:val="00FE2914"/>
    <w:rsid w:val="00FE69C2"/>
    <w:rsid w:val="00FE6B87"/>
    <w:rsid w:val="00FF3304"/>
    <w:rsid w:val="00FF77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EFCD1658-8348-4AB7-9C84-199D270B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 w:type="character" w:customStyle="1" w:styleId="UnresolvedMention">
    <w:name w:val="Unresolved Mention"/>
    <w:basedOn w:val="a0"/>
    <w:uiPriority w:val="99"/>
    <w:semiHidden/>
    <w:unhideWhenUsed/>
    <w:rsid w:val="00E961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bahilovo.stavrsp.ru"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bahilovo.stavrsp.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64DF88-9738-4CB0-8C33-9C194D6A7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56</Pages>
  <Words>18895</Words>
  <Characters>107705</Characters>
  <Application>Microsoft Office Word</Application>
  <DocSecurity>0</DocSecurity>
  <Lines>897</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cp:lastModifiedBy>
  <cp:revision>41</cp:revision>
  <cp:lastPrinted>2024-11-07T11:46:00Z</cp:lastPrinted>
  <dcterms:created xsi:type="dcterms:W3CDTF">2024-08-22T12:34:00Z</dcterms:created>
  <dcterms:modified xsi:type="dcterms:W3CDTF">2025-02-11T05:58:00Z</dcterms:modified>
</cp:coreProperties>
</file>