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BD1EBC" w14:textId="77777777" w:rsidR="00E96143" w:rsidRDefault="00F731E3" w:rsidP="00F731E3">
      <w:pPr>
        <w:pStyle w:val="ConsPlusTitle"/>
        <w:widowControl/>
        <w:jc w:val="center"/>
        <w:outlineLvl w:val="0"/>
        <w:rPr>
          <w:rFonts w:ascii="Times New Roman" w:hAnsi="Times New Roman" w:cs="Times New Roman"/>
          <w:sz w:val="22"/>
          <w:szCs w:val="22"/>
        </w:rPr>
      </w:pPr>
      <w:r w:rsidRPr="00F731E3">
        <w:rPr>
          <w:rFonts w:ascii="Times New Roman" w:hAnsi="Times New Roman" w:cs="Times New Roman"/>
          <w:b w:val="0"/>
          <w:bCs w:val="0"/>
          <w:noProof/>
          <w:sz w:val="24"/>
          <w:szCs w:val="24"/>
        </w:rPr>
        <w:drawing>
          <wp:inline distT="0" distB="0" distL="0" distR="0" wp14:anchorId="04766119" wp14:editId="1E8588CA">
            <wp:extent cx="1181100" cy="1019175"/>
            <wp:effectExtent l="0" t="0" r="0" b="9525"/>
            <wp:docPr id="1657258613"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013745C9" w14:textId="77777777" w:rsidR="00E96143" w:rsidRDefault="00E96143" w:rsidP="00F731E3">
      <w:pPr>
        <w:pStyle w:val="ConsPlusTitle"/>
        <w:widowControl/>
        <w:jc w:val="center"/>
        <w:outlineLvl w:val="0"/>
        <w:rPr>
          <w:rFonts w:ascii="Times New Roman" w:hAnsi="Times New Roman" w:cs="Times New Roman"/>
          <w:sz w:val="22"/>
          <w:szCs w:val="22"/>
        </w:rPr>
      </w:pPr>
      <w:r>
        <w:rPr>
          <w:rFonts w:ascii="Times New Roman" w:hAnsi="Times New Roman" w:cs="Times New Roman"/>
          <w:sz w:val="22"/>
          <w:szCs w:val="22"/>
        </w:rPr>
        <w:t>Российская Федерация</w:t>
      </w:r>
      <w:r w:rsidR="00E33533">
        <w:rPr>
          <w:noProof/>
        </w:rPr>
        <w:br w:type="textWrapping" w:clear="all"/>
      </w:r>
      <w:r w:rsidR="00F731E3" w:rsidRPr="00F731E3">
        <w:rPr>
          <w:rFonts w:ascii="Times New Roman" w:hAnsi="Times New Roman" w:cs="Times New Roman"/>
          <w:sz w:val="22"/>
          <w:szCs w:val="22"/>
        </w:rPr>
        <w:t>АДМИНИСТРАЦИЯ</w:t>
      </w:r>
    </w:p>
    <w:p w14:paraId="484F45F3" w14:textId="162ADFCE" w:rsidR="00F731E3" w:rsidRPr="00F731E3" w:rsidRDefault="00F731E3" w:rsidP="00F731E3">
      <w:pPr>
        <w:pStyle w:val="ConsPlusTitle"/>
        <w:widowControl/>
        <w:jc w:val="center"/>
        <w:outlineLvl w:val="0"/>
        <w:rPr>
          <w:rFonts w:ascii="Times New Roman" w:hAnsi="Times New Roman" w:cs="Times New Roman"/>
          <w:sz w:val="22"/>
          <w:szCs w:val="22"/>
        </w:rPr>
      </w:pPr>
      <w:r w:rsidRPr="00F731E3">
        <w:rPr>
          <w:rFonts w:ascii="Times New Roman" w:hAnsi="Times New Roman" w:cs="Times New Roman"/>
          <w:sz w:val="22"/>
          <w:szCs w:val="22"/>
        </w:rPr>
        <w:t xml:space="preserve"> СЕЛЬСКОГО ПОСЕЛЕНИЯ </w:t>
      </w:r>
      <w:r w:rsidR="00590853">
        <w:rPr>
          <w:rFonts w:ascii="Times New Roman" w:hAnsi="Times New Roman" w:cs="Times New Roman"/>
          <w:sz w:val="22"/>
          <w:szCs w:val="22"/>
        </w:rPr>
        <w:t>КИРИЛЛОВКА</w:t>
      </w:r>
    </w:p>
    <w:p w14:paraId="243B4BD4" w14:textId="77777777" w:rsidR="00F731E3" w:rsidRPr="00F731E3" w:rsidRDefault="00F731E3" w:rsidP="00F731E3">
      <w:pPr>
        <w:widowControl/>
        <w:autoSpaceDE w:val="0"/>
        <w:autoSpaceDN w:val="0"/>
        <w:adjustRightInd w:val="0"/>
        <w:jc w:val="center"/>
        <w:outlineLvl w:val="0"/>
        <w:rPr>
          <w:rFonts w:ascii="Times New Roman" w:eastAsia="Calibri" w:hAnsi="Times New Roman" w:cs="Times New Roman"/>
          <w:bCs/>
          <w:color w:val="auto"/>
          <w:sz w:val="22"/>
          <w:szCs w:val="22"/>
          <w:lang w:bidi="ar-SA"/>
        </w:rPr>
      </w:pPr>
      <w:r w:rsidRPr="00F731E3">
        <w:rPr>
          <w:rFonts w:ascii="Times New Roman" w:eastAsia="Calibri" w:hAnsi="Times New Roman" w:cs="Times New Roman"/>
          <w:bCs/>
          <w:color w:val="auto"/>
          <w:sz w:val="22"/>
          <w:szCs w:val="22"/>
          <w:lang w:bidi="ar-SA"/>
        </w:rPr>
        <w:t>МУНИЦИПАЛЬНОГО РАЙОНА СТАВРОПОЛЬСКИЙ</w:t>
      </w:r>
    </w:p>
    <w:p w14:paraId="11D8C19C" w14:textId="00C63188" w:rsidR="00F731E3" w:rsidRDefault="00F731E3" w:rsidP="00F731E3">
      <w:pPr>
        <w:widowControl/>
        <w:autoSpaceDE w:val="0"/>
        <w:autoSpaceDN w:val="0"/>
        <w:adjustRightInd w:val="0"/>
        <w:jc w:val="center"/>
        <w:rPr>
          <w:rFonts w:ascii="Times New Roman" w:eastAsia="Calibri" w:hAnsi="Times New Roman" w:cs="Times New Roman"/>
          <w:bCs/>
          <w:color w:val="auto"/>
          <w:sz w:val="22"/>
          <w:szCs w:val="22"/>
          <w:lang w:bidi="ar-SA"/>
        </w:rPr>
      </w:pPr>
      <w:r w:rsidRPr="00F731E3">
        <w:rPr>
          <w:rFonts w:ascii="Times New Roman" w:eastAsia="Calibri" w:hAnsi="Times New Roman" w:cs="Times New Roman"/>
          <w:bCs/>
          <w:color w:val="auto"/>
          <w:sz w:val="22"/>
          <w:szCs w:val="22"/>
          <w:lang w:bidi="ar-SA"/>
        </w:rPr>
        <w:t>САМАРСКОЙ ОБЛАСТИ</w:t>
      </w:r>
    </w:p>
    <w:p w14:paraId="4E66CF86" w14:textId="77777777" w:rsidR="003136B5" w:rsidRPr="00F731E3" w:rsidRDefault="003136B5" w:rsidP="00F731E3">
      <w:pPr>
        <w:widowControl/>
        <w:autoSpaceDE w:val="0"/>
        <w:autoSpaceDN w:val="0"/>
        <w:adjustRightInd w:val="0"/>
        <w:jc w:val="center"/>
        <w:rPr>
          <w:rFonts w:ascii="Times New Roman" w:eastAsia="Calibri" w:hAnsi="Times New Roman" w:cs="Times New Roman"/>
          <w:bCs/>
          <w:color w:val="auto"/>
          <w:sz w:val="22"/>
          <w:szCs w:val="22"/>
          <w:lang w:bidi="ar-SA"/>
        </w:rPr>
      </w:pPr>
    </w:p>
    <w:p w14:paraId="4C130705" w14:textId="31E252A3" w:rsidR="00E33533" w:rsidRDefault="00C34C4D" w:rsidP="000971FE">
      <w:pPr>
        <w:jc w:val="center"/>
        <w:rPr>
          <w:rFonts w:ascii="Times New Roman" w:hAnsi="Times New Roman" w:cs="Times New Roman"/>
          <w:b/>
        </w:rPr>
      </w:pPr>
      <w:r>
        <w:rPr>
          <w:rFonts w:ascii="Times New Roman" w:hAnsi="Times New Roman" w:cs="Times New Roman"/>
          <w:b/>
        </w:rPr>
        <w:t>ПОСТАНОВЛЕНИЕ</w:t>
      </w:r>
      <w:r w:rsidR="00A60934">
        <w:rPr>
          <w:rFonts w:ascii="Times New Roman" w:hAnsi="Times New Roman" w:cs="Times New Roman"/>
          <w:b/>
        </w:rPr>
        <w:t xml:space="preserve"> </w:t>
      </w:r>
      <w:r w:rsidR="00A77A26">
        <w:rPr>
          <w:rFonts w:ascii="Times New Roman" w:hAnsi="Times New Roman" w:cs="Times New Roman"/>
          <w:b/>
        </w:rPr>
        <w:t>(ПРОЕКТ)</w:t>
      </w:r>
    </w:p>
    <w:p w14:paraId="7665EF07" w14:textId="77777777" w:rsidR="003136B5" w:rsidRPr="003136B5" w:rsidRDefault="003136B5" w:rsidP="00E33533">
      <w:pPr>
        <w:rPr>
          <w:rFonts w:ascii="Times New Roman" w:hAnsi="Times New Roman" w:cs="Times New Roman"/>
          <w:b/>
          <w:sz w:val="28"/>
          <w:szCs w:val="28"/>
        </w:rPr>
      </w:pPr>
    </w:p>
    <w:p w14:paraId="737AD79D" w14:textId="63F2CC8E" w:rsidR="007103E9" w:rsidRPr="001D682F" w:rsidRDefault="007103E9" w:rsidP="000971FE">
      <w:pPr>
        <w:pStyle w:val="10"/>
        <w:spacing w:before="0" w:after="0"/>
        <w:jc w:val="center"/>
        <w:rPr>
          <w:rFonts w:ascii="Times New Roman" w:hAnsi="Times New Roman" w:cs="Times New Roman"/>
          <w:b w:val="0"/>
          <w:sz w:val="24"/>
          <w:szCs w:val="24"/>
        </w:rPr>
      </w:pPr>
      <w:bookmarkStart w:id="0" w:name="_GoBack"/>
      <w:r w:rsidRPr="001D682F">
        <w:rPr>
          <w:rFonts w:ascii="Times New Roman" w:hAnsi="Times New Roman" w:cs="Times New Roman"/>
          <w:b w:val="0"/>
          <w:sz w:val="24"/>
          <w:szCs w:val="24"/>
        </w:rPr>
        <w:t>О</w:t>
      </w:r>
      <w:r w:rsidR="00597932" w:rsidRPr="001D682F">
        <w:rPr>
          <w:rFonts w:ascii="Times New Roman" w:hAnsi="Times New Roman" w:cs="Times New Roman"/>
          <w:b w:val="0"/>
          <w:sz w:val="24"/>
          <w:szCs w:val="24"/>
        </w:rPr>
        <w:t xml:space="preserve"> проведении открытого конкурса по отбору управляющей организации для управления многоквартирным домом</w:t>
      </w:r>
      <w:r w:rsidR="00B00C87" w:rsidRPr="001D682F">
        <w:rPr>
          <w:rFonts w:ascii="Times New Roman" w:hAnsi="Times New Roman" w:cs="Times New Roman"/>
          <w:b w:val="0"/>
          <w:sz w:val="24"/>
          <w:szCs w:val="24"/>
        </w:rPr>
        <w:t xml:space="preserve"> </w:t>
      </w:r>
      <w:r w:rsidR="00B00C87" w:rsidRPr="001D682F">
        <w:rPr>
          <w:rFonts w:ascii="Times New Roman" w:hAnsi="Times New Roman" w:cs="Times New Roman"/>
          <w:b w:val="0"/>
          <w:iCs/>
          <w:color w:val="000000" w:themeColor="text1"/>
          <w:sz w:val="24"/>
          <w:szCs w:val="24"/>
        </w:rPr>
        <w:t>на территории</w:t>
      </w:r>
      <w:r w:rsidR="00381FF4" w:rsidRPr="001D682F">
        <w:rPr>
          <w:rFonts w:ascii="Times New Roman" w:hAnsi="Times New Roman" w:cs="Times New Roman"/>
          <w:b w:val="0"/>
          <w:iCs/>
          <w:color w:val="000000" w:themeColor="text1"/>
          <w:sz w:val="24"/>
          <w:szCs w:val="24"/>
        </w:rPr>
        <w:t xml:space="preserve"> сельского поселения </w:t>
      </w:r>
      <w:r w:rsidR="00590853" w:rsidRPr="001D682F">
        <w:rPr>
          <w:rFonts w:ascii="Times New Roman" w:hAnsi="Times New Roman" w:cs="Times New Roman"/>
          <w:b w:val="0"/>
          <w:iCs/>
          <w:color w:val="000000" w:themeColor="text1"/>
          <w:sz w:val="24"/>
          <w:szCs w:val="24"/>
        </w:rPr>
        <w:t>Кирилловка</w:t>
      </w:r>
      <w:r w:rsidR="00B00C87" w:rsidRPr="001D682F">
        <w:rPr>
          <w:rFonts w:ascii="Times New Roman" w:hAnsi="Times New Roman" w:cs="Times New Roman"/>
          <w:b w:val="0"/>
          <w:iCs/>
          <w:color w:val="000000" w:themeColor="text1"/>
          <w:sz w:val="24"/>
          <w:szCs w:val="24"/>
        </w:rPr>
        <w:t xml:space="preserve"> муниципального района Ставропольский Самарской области</w:t>
      </w:r>
    </w:p>
    <w:bookmarkEnd w:id="0"/>
    <w:p w14:paraId="4AAEA4EF" w14:textId="77777777" w:rsidR="007103E9" w:rsidRPr="007103E9" w:rsidRDefault="007103E9" w:rsidP="007103E9">
      <w:pPr>
        <w:jc w:val="center"/>
        <w:rPr>
          <w:rFonts w:ascii="Times New Roman" w:hAnsi="Times New Roman" w:cs="Times New Roman"/>
        </w:rPr>
      </w:pPr>
    </w:p>
    <w:p w14:paraId="28FA4B41" w14:textId="0D8C06B3"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руководствуясь Уст</w:t>
      </w:r>
      <w:r w:rsidR="00381FF4">
        <w:rPr>
          <w:rFonts w:ascii="Times New Roman" w:hAnsi="Times New Roman" w:cs="Times New Roman"/>
        </w:rPr>
        <w:t xml:space="preserve">авом сельского поселения </w:t>
      </w:r>
      <w:r w:rsidR="00590853">
        <w:rPr>
          <w:rFonts w:ascii="Times New Roman" w:hAnsi="Times New Roman" w:cs="Times New Roman"/>
        </w:rPr>
        <w:t>Кирилловка</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381FF4">
        <w:rPr>
          <w:rFonts w:ascii="Times New Roman" w:hAnsi="Times New Roman" w:cs="Times New Roman"/>
        </w:rPr>
        <w:t xml:space="preserve">ация сельского поселения </w:t>
      </w:r>
      <w:r w:rsidR="00590853">
        <w:rPr>
          <w:rFonts w:ascii="Times New Roman" w:hAnsi="Times New Roman" w:cs="Times New Roman"/>
        </w:rPr>
        <w:t>Кирилловка</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96143">
        <w:rPr>
          <w:rFonts w:ascii="Times New Roman" w:hAnsi="Times New Roman" w:cs="Times New Roman"/>
        </w:rPr>
        <w:t xml:space="preserve">                         </w:t>
      </w:r>
      <w:r w:rsidR="00E33533" w:rsidRPr="00512BF5">
        <w:rPr>
          <w:rFonts w:ascii="Times New Roman" w:hAnsi="Times New Roman" w:cs="Times New Roman"/>
        </w:rPr>
        <w:t>постановляет:</w:t>
      </w:r>
    </w:p>
    <w:p w14:paraId="2525BBB4" w14:textId="18E9A216"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1" w:name="sub_1"/>
      <w:r>
        <w:rPr>
          <w:rFonts w:ascii="Times New Roman" w:hAnsi="Times New Roman" w:cs="Times New Roman"/>
        </w:rPr>
        <w:t>Провести открытый конкурс по отбору управляющей организации для управления</w:t>
      </w:r>
    </w:p>
    <w:p w14:paraId="339EBFFC" w14:textId="51A47FE7" w:rsidR="005D64AD" w:rsidRDefault="00E96143" w:rsidP="00597932">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м</w:t>
      </w:r>
      <w:r w:rsidR="00597932">
        <w:rPr>
          <w:rFonts w:ascii="Times New Roman" w:hAnsi="Times New Roman" w:cs="Times New Roman"/>
        </w:rPr>
        <w:t>ногоквартирным</w:t>
      </w:r>
      <w:r w:rsidR="00381FF4">
        <w:rPr>
          <w:rFonts w:ascii="Times New Roman" w:hAnsi="Times New Roman" w:cs="Times New Roman"/>
        </w:rPr>
        <w:t>и</w:t>
      </w:r>
      <w:r w:rsidR="00F731E3">
        <w:rPr>
          <w:rFonts w:ascii="Times New Roman" w:hAnsi="Times New Roman" w:cs="Times New Roman"/>
        </w:rPr>
        <w:t xml:space="preserve"> </w:t>
      </w:r>
      <w:r w:rsidR="00381FF4">
        <w:rPr>
          <w:rFonts w:ascii="Times New Roman" w:hAnsi="Times New Roman" w:cs="Times New Roman"/>
        </w:rPr>
        <w:t>домами</w:t>
      </w:r>
      <w:r w:rsidR="00597932">
        <w:rPr>
          <w:rFonts w:ascii="Times New Roman" w:hAnsi="Times New Roman" w:cs="Times New Roman"/>
        </w:rPr>
        <w:t>, расположенным</w:t>
      </w:r>
      <w:r>
        <w:rPr>
          <w:rFonts w:ascii="Times New Roman" w:hAnsi="Times New Roman" w:cs="Times New Roman"/>
        </w:rPr>
        <w:t>и</w:t>
      </w:r>
      <w:r w:rsidR="00597932">
        <w:rPr>
          <w:rFonts w:ascii="Times New Roman" w:hAnsi="Times New Roman" w:cs="Times New Roman"/>
        </w:rPr>
        <w:t xml:space="preserve"> по адресу: Самарская область, </w:t>
      </w:r>
      <w:r w:rsidR="00EF2507">
        <w:rPr>
          <w:rFonts w:ascii="Times New Roman" w:hAnsi="Times New Roman" w:cs="Times New Roman"/>
        </w:rPr>
        <w:t xml:space="preserve">муниципальный район Ставропольский, </w:t>
      </w:r>
      <w:r w:rsidR="00597932">
        <w:rPr>
          <w:rFonts w:ascii="Times New Roman" w:hAnsi="Times New Roman" w:cs="Times New Roman"/>
        </w:rPr>
        <w:t xml:space="preserve">сельское поселение </w:t>
      </w:r>
      <w:r w:rsidR="00590853">
        <w:rPr>
          <w:rFonts w:ascii="Times New Roman" w:hAnsi="Times New Roman" w:cs="Times New Roman"/>
        </w:rPr>
        <w:t>Кирилловка</w:t>
      </w:r>
      <w:r w:rsidR="00381FF4">
        <w:rPr>
          <w:rFonts w:ascii="Times New Roman" w:hAnsi="Times New Roman" w:cs="Times New Roman"/>
        </w:rPr>
        <w:t xml:space="preserve">, </w:t>
      </w:r>
      <w:r>
        <w:rPr>
          <w:rFonts w:ascii="Times New Roman" w:hAnsi="Times New Roman" w:cs="Times New Roman"/>
        </w:rPr>
        <w:t xml:space="preserve">село </w:t>
      </w:r>
      <w:r w:rsidR="00590853">
        <w:rPr>
          <w:rFonts w:ascii="Times New Roman" w:hAnsi="Times New Roman" w:cs="Times New Roman"/>
        </w:rPr>
        <w:t>Кирилловка</w:t>
      </w:r>
      <w:r>
        <w:rPr>
          <w:rFonts w:ascii="Times New Roman" w:hAnsi="Times New Roman" w:cs="Times New Roman"/>
        </w:rPr>
        <w:t xml:space="preserve">, </w:t>
      </w:r>
      <w:r w:rsidR="00381FF4">
        <w:rPr>
          <w:rFonts w:ascii="Times New Roman" w:hAnsi="Times New Roman" w:cs="Times New Roman"/>
        </w:rPr>
        <w:t xml:space="preserve">ул. </w:t>
      </w:r>
      <w:r w:rsidR="00590853">
        <w:rPr>
          <w:rFonts w:ascii="Times New Roman" w:hAnsi="Times New Roman" w:cs="Times New Roman"/>
        </w:rPr>
        <w:t>Мира</w:t>
      </w:r>
      <w:r w:rsidR="00BA2361">
        <w:rPr>
          <w:rFonts w:ascii="Times New Roman" w:hAnsi="Times New Roman" w:cs="Times New Roman"/>
        </w:rPr>
        <w:t xml:space="preserve"> № </w:t>
      </w:r>
      <w:r w:rsidR="00590853">
        <w:rPr>
          <w:rFonts w:ascii="Times New Roman" w:hAnsi="Times New Roman" w:cs="Times New Roman"/>
        </w:rPr>
        <w:t>21</w:t>
      </w:r>
      <w:r w:rsidR="00BA2361">
        <w:rPr>
          <w:rFonts w:ascii="Times New Roman" w:hAnsi="Times New Roman" w:cs="Times New Roman"/>
        </w:rPr>
        <w:t>.</w:t>
      </w:r>
      <w:r w:rsidR="00381FF4">
        <w:rPr>
          <w:rFonts w:ascii="Times New Roman" w:hAnsi="Times New Roman" w:cs="Times New Roman"/>
        </w:rPr>
        <w:t xml:space="preserve"> </w:t>
      </w:r>
    </w:p>
    <w:p w14:paraId="6C37E6FC" w14:textId="51BC9DCC" w:rsidR="00BD6F87" w:rsidRPr="00F1594A" w:rsidRDefault="005D64AD" w:rsidP="00381FF4">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2" w:name="sub_1011"/>
      <w:bookmarkEnd w:id="1"/>
      <w:r>
        <w:rPr>
          <w:rFonts w:ascii="Times New Roman" w:hAnsi="Times New Roman" w:cs="Times New Roman"/>
        </w:rPr>
        <w:t>извещение о проведении открытого конкурса по отбору управляющей организации для управления многоквартирным домом, расположенным по адресу</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 ул. Мира № 21</w:t>
      </w:r>
      <w:r w:rsidR="00BD6F87" w:rsidRPr="00F1594A">
        <w:rPr>
          <w:rFonts w:ascii="Times New Roman" w:hAnsi="Times New Roman" w:cs="Times New Roman"/>
        </w:rPr>
        <w:t>.</w:t>
      </w:r>
    </w:p>
    <w:p w14:paraId="37A5337B" w14:textId="5D3113D8" w:rsidR="00BD6F87" w:rsidRPr="00507EF5" w:rsidRDefault="0052602A" w:rsidP="00E96143">
      <w:pPr>
        <w:pStyle w:val="a3"/>
        <w:tabs>
          <w:tab w:val="left" w:pos="0"/>
        </w:tabs>
        <w:suppressAutoHyphens/>
        <w:autoSpaceDE w:val="0"/>
        <w:ind w:left="0"/>
        <w:jc w:val="both"/>
        <w:rPr>
          <w:rFonts w:ascii="Times New Roman" w:hAnsi="Times New Roman" w:cs="Times New Roman"/>
        </w:rPr>
      </w:pPr>
      <w:bookmarkStart w:id="3" w:name="sub_1012"/>
      <w:bookmarkEnd w:id="2"/>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Утвердить конкурсную документацию для проведения открытого конкурса по отбору управляющей организации для управления многоквартирным домом, расположенным по адресу:</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 ул. Мира № 21</w:t>
      </w:r>
      <w:r w:rsidR="00BD6F87" w:rsidRPr="00507EF5">
        <w:rPr>
          <w:rFonts w:ascii="Times New Roman" w:hAnsi="Times New Roman" w:cs="Times New Roman"/>
        </w:rPr>
        <w:t>.</w:t>
      </w:r>
      <w:bookmarkStart w:id="4" w:name="sub_2"/>
      <w:bookmarkEnd w:id="3"/>
    </w:p>
    <w:p w14:paraId="36269248" w14:textId="55001EDB" w:rsidR="00590853" w:rsidRDefault="000971FE" w:rsidP="00221AE1">
      <w:pPr>
        <w:tabs>
          <w:tab w:val="left" w:pos="0"/>
        </w:tabs>
        <w:suppressAutoHyphens/>
        <w:autoSpaceDE w:val="0"/>
        <w:contextualSpacing/>
        <w:jc w:val="both"/>
        <w:rPr>
          <w:rFonts w:ascii="Times New Roman" w:hAnsi="Times New Roman" w:cs="Times New Roman"/>
          <w:kern w:val="3"/>
          <w:lang w:eastAsia="zh-C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офиц</w:t>
      </w:r>
      <w:r w:rsidR="00C234BF">
        <w:rPr>
          <w:rFonts w:ascii="Times New Roman" w:hAnsi="Times New Roman" w:cs="Times New Roman"/>
          <w:kern w:val="3"/>
          <w:lang w:eastAsia="zh-CN"/>
        </w:rPr>
        <w:t>иальному опубликованию в газете</w:t>
      </w:r>
      <w:r w:rsidR="00590853" w:rsidRPr="00590853">
        <w:rPr>
          <w:rFonts w:ascii="Times New Roman" w:hAnsi="Times New Roman" w:cs="Times New Roman"/>
          <w:kern w:val="3"/>
          <w:lang w:eastAsia="zh-CN"/>
        </w:rPr>
        <w:t xml:space="preserve"> «Кирилловский Вестник»  и   на официальном сайте </w:t>
      </w:r>
      <w:r w:rsidR="00590853">
        <w:rPr>
          <w:rFonts w:ascii="Times New Roman" w:hAnsi="Times New Roman" w:cs="Times New Roman"/>
          <w:kern w:val="3"/>
          <w:lang w:eastAsia="zh-CN"/>
        </w:rPr>
        <w:t>администрации сельского поселения Кирилловка</w:t>
      </w:r>
      <w:r w:rsidR="00590853" w:rsidRPr="00F1594A">
        <w:rPr>
          <w:rFonts w:ascii="Times New Roman" w:hAnsi="Times New Roman" w:cs="Times New Roman"/>
          <w:kern w:val="3"/>
          <w:lang w:eastAsia="zh-CN"/>
        </w:rPr>
        <w:t xml:space="preserve"> </w:t>
      </w:r>
      <w:r w:rsidR="00590853" w:rsidRPr="00F1594A">
        <w:rPr>
          <w:rFonts w:ascii="Times New Roman" w:hAnsi="Times New Roman" w:cs="Times New Roman"/>
        </w:rPr>
        <w:t xml:space="preserve">в информационно-телекоммуникационной сети </w:t>
      </w:r>
      <w:r w:rsidR="00590853" w:rsidRPr="00E96143">
        <w:rPr>
          <w:rFonts w:ascii="Times New Roman" w:hAnsi="Times New Roman" w:cs="Times New Roman"/>
        </w:rPr>
        <w:t xml:space="preserve">Интернет </w:t>
      </w:r>
      <w:r w:rsidR="00590853">
        <w:rPr>
          <w:rFonts w:ascii="Times New Roman" w:hAnsi="Times New Roman" w:cs="Times New Roman"/>
        </w:rPr>
        <w:t xml:space="preserve">                           </w:t>
      </w:r>
      <w:r w:rsidR="00590853" w:rsidRPr="00590853">
        <w:rPr>
          <w:rFonts w:ascii="Times New Roman" w:hAnsi="Times New Roman" w:cs="Times New Roman"/>
          <w:kern w:val="3"/>
          <w:lang w:eastAsia="zh-CN"/>
        </w:rPr>
        <w:t>http:// kirillovka.stavrsp.ru.</w:t>
      </w:r>
    </w:p>
    <w:bookmarkEnd w:id="4"/>
    <w:p w14:paraId="2F5DAC53" w14:textId="0F12C855"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CF6D53" w:rsidRPr="001860A8">
        <w:rPr>
          <w:rFonts w:ascii="Times New Roman" w:hAnsi="Times New Roman" w:cs="Times New Roman"/>
          <w:color w:val="auto"/>
        </w:rPr>
        <w:t>его</w:t>
      </w:r>
      <w:r w:rsidR="00501204" w:rsidRPr="000922A0">
        <w:rPr>
          <w:rFonts w:ascii="Times New Roman" w:hAnsi="Times New Roman" w:cs="Times New Roman"/>
          <w:color w:val="C00000"/>
        </w:rPr>
        <w:t xml:space="preserve"> </w:t>
      </w:r>
      <w:r w:rsidR="00501204" w:rsidRPr="00F1594A">
        <w:rPr>
          <w:rFonts w:ascii="Times New Roman" w:hAnsi="Times New Roman" w:cs="Times New Roman"/>
        </w:rPr>
        <w:t>официального опубликования.</w:t>
      </w:r>
    </w:p>
    <w:p w14:paraId="68B6D67F" w14:textId="77777777" w:rsidR="000971FE"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Контроль, за исполнением настоящего постановления оставляю за собой.</w:t>
      </w:r>
    </w:p>
    <w:p w14:paraId="37A8BB94" w14:textId="494FC19E" w:rsidR="00E33533" w:rsidRPr="00F1594A" w:rsidRDefault="00E33533" w:rsidP="00F779C0">
      <w:pPr>
        <w:autoSpaceDE w:val="0"/>
        <w:autoSpaceDN w:val="0"/>
        <w:adjustRightInd w:val="0"/>
        <w:contextualSpacing/>
        <w:jc w:val="both"/>
        <w:rPr>
          <w:rFonts w:ascii="Times New Roman" w:hAnsi="Times New Roman" w:cs="Times New Roman"/>
        </w:rPr>
      </w:pPr>
      <w:r w:rsidRPr="00F1594A">
        <w:rPr>
          <w:rFonts w:ascii="Times New Roman" w:hAnsi="Times New Roman" w:cs="Times New Roman"/>
        </w:rPr>
        <w:t xml:space="preserve">    </w:t>
      </w:r>
    </w:p>
    <w:p w14:paraId="1A38B137" w14:textId="08588A34" w:rsidR="003136B5" w:rsidRDefault="003136B5" w:rsidP="003136B5">
      <w:pPr>
        <w:pStyle w:val="a3"/>
        <w:ind w:left="0"/>
        <w:rPr>
          <w:rFonts w:ascii="Times New Roman" w:hAnsi="Times New Roman" w:cs="Times New Roman"/>
        </w:rPr>
      </w:pPr>
      <w:r>
        <w:rPr>
          <w:rFonts w:ascii="Times New Roman" w:hAnsi="Times New Roman" w:cs="Times New Roman"/>
        </w:rPr>
        <w:t>Глава</w:t>
      </w:r>
      <w:r w:rsidRPr="00F00402">
        <w:rPr>
          <w:rFonts w:ascii="Times New Roman" w:hAnsi="Times New Roman" w:cs="Times New Roman"/>
        </w:rPr>
        <w:t xml:space="preserve"> сельского поселения </w:t>
      </w:r>
      <w:r w:rsidR="00590853">
        <w:rPr>
          <w:rFonts w:ascii="Times New Roman" w:hAnsi="Times New Roman" w:cs="Times New Roman"/>
        </w:rPr>
        <w:t>Кирилловка</w:t>
      </w:r>
      <w:r w:rsidRPr="00F00402">
        <w:rPr>
          <w:rFonts w:ascii="Times New Roman" w:hAnsi="Times New Roman" w:cs="Times New Roman"/>
        </w:rPr>
        <w:t xml:space="preserve"> </w:t>
      </w:r>
      <w:r w:rsidRPr="00F00402">
        <w:rPr>
          <w:rFonts w:ascii="Times New Roman" w:hAnsi="Times New Roman" w:cs="Times New Roman"/>
        </w:rPr>
        <w:tab/>
      </w:r>
      <w:r w:rsidRPr="00F00402">
        <w:rPr>
          <w:rFonts w:ascii="Times New Roman" w:hAnsi="Times New Roman" w:cs="Times New Roman"/>
        </w:rPr>
        <w:tab/>
      </w:r>
      <w:r w:rsidRPr="00F00402">
        <w:rPr>
          <w:rFonts w:ascii="Times New Roman" w:hAnsi="Times New Roman" w:cs="Times New Roman"/>
        </w:rPr>
        <w:tab/>
      </w:r>
      <w:r w:rsidRPr="00F00402">
        <w:rPr>
          <w:rFonts w:ascii="Times New Roman" w:hAnsi="Times New Roman" w:cs="Times New Roman"/>
        </w:rPr>
        <w:tab/>
      </w:r>
      <w:r w:rsidR="00590853">
        <w:rPr>
          <w:rFonts w:ascii="Times New Roman" w:hAnsi="Times New Roman" w:cs="Times New Roman"/>
        </w:rPr>
        <w:t xml:space="preserve">          Г.В.Серенков</w:t>
      </w:r>
    </w:p>
    <w:p w14:paraId="0A768C15" w14:textId="77777777" w:rsidR="00E96143" w:rsidRDefault="00E96143" w:rsidP="003136B5">
      <w:pPr>
        <w:pStyle w:val="a3"/>
        <w:ind w:left="0"/>
        <w:rPr>
          <w:rFonts w:ascii="Times New Roman" w:hAnsi="Times New Roman" w:cs="Times New Roman"/>
        </w:rPr>
      </w:pPr>
    </w:p>
    <w:p w14:paraId="7AB21BE4" w14:textId="77777777" w:rsidR="00E96143" w:rsidRDefault="00E96143" w:rsidP="003136B5">
      <w:pPr>
        <w:pStyle w:val="a3"/>
        <w:ind w:left="0"/>
        <w:rPr>
          <w:rFonts w:ascii="Times New Roman" w:hAnsi="Times New Roman" w:cs="Times New Roman"/>
        </w:rPr>
      </w:pPr>
    </w:p>
    <w:p w14:paraId="6E3234D9" w14:textId="09158915" w:rsidR="00221AE1" w:rsidRPr="00BA2361" w:rsidRDefault="00E33533" w:rsidP="00BA2361">
      <w:pPr>
        <w:pStyle w:val="a3"/>
        <w:ind w:left="0"/>
        <w:rPr>
          <w:rFonts w:ascii="Times New Roman" w:hAnsi="Times New Roman" w:cs="Times New Roman"/>
        </w:rPr>
      </w:pPr>
      <w:r w:rsidRPr="00F1594A">
        <w:rPr>
          <w:rFonts w:ascii="Times New Roman" w:hAnsi="Times New Roman" w:cs="Times New Roman"/>
        </w:rPr>
        <w:tab/>
      </w:r>
      <w:r w:rsidRPr="00F1594A">
        <w:rPr>
          <w:rFonts w:ascii="Times New Roman" w:hAnsi="Times New Roman" w:cs="Times New Roman"/>
        </w:rPr>
        <w:tab/>
        <w:t xml:space="preserve">         </w:t>
      </w:r>
      <w:r w:rsidRPr="00F1594A">
        <w:rPr>
          <w:rFonts w:ascii="Times New Roman" w:hAnsi="Times New Roman" w:cs="Times New Roman"/>
        </w:rPr>
        <w:tab/>
        <w:t xml:space="preserve">           </w:t>
      </w:r>
      <w:r w:rsidR="00DD1F53">
        <w:rPr>
          <w:rFonts w:ascii="Times New Roman" w:hAnsi="Times New Roman" w:cs="Times New Roman"/>
        </w:rPr>
        <w:t xml:space="preserve">     </w:t>
      </w:r>
      <w:r w:rsidR="00381FF4">
        <w:rPr>
          <w:rFonts w:ascii="Times New Roman" w:hAnsi="Times New Roman" w:cs="Times New Roman"/>
        </w:rPr>
        <w:t xml:space="preserve">                </w:t>
      </w:r>
    </w:p>
    <w:p w14:paraId="17225508" w14:textId="76A55221" w:rsidR="00310805" w:rsidRPr="00310805"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0971FE">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r w:rsidR="00310805" w:rsidRPr="00310805">
        <w:rPr>
          <w:rFonts w:ascii="Times New Roman" w:hAnsi="Times New Roman" w:cs="Times New Roman"/>
          <w:b w:val="0"/>
          <w:sz w:val="24"/>
          <w:szCs w:val="24"/>
        </w:rPr>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236A0A43"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00381FF4">
        <w:rPr>
          <w:rFonts w:ascii="Times New Roman" w:hAnsi="Times New Roman" w:cs="Times New Roman"/>
          <w:b w:val="0"/>
          <w:sz w:val="24"/>
          <w:szCs w:val="24"/>
        </w:rPr>
        <w:t xml:space="preserve">сельского поселения </w:t>
      </w:r>
      <w:r w:rsidR="00590853">
        <w:rPr>
          <w:rFonts w:ascii="Times New Roman" w:hAnsi="Times New Roman" w:cs="Times New Roman"/>
          <w:b w:val="0"/>
          <w:sz w:val="24"/>
          <w:szCs w:val="24"/>
        </w:rPr>
        <w:t>Кирилловка</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32FFECEC"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C34C4D">
        <w:rPr>
          <w:rFonts w:ascii="Times New Roman" w:hAnsi="Times New Roman" w:cs="Times New Roman"/>
          <w:b w:val="0"/>
          <w:sz w:val="24"/>
          <w:szCs w:val="24"/>
        </w:rPr>
        <w:t xml:space="preserve">                     </w:t>
      </w:r>
      <w:r w:rsidR="000A2283">
        <w:rPr>
          <w:rFonts w:ascii="Times New Roman" w:hAnsi="Times New Roman" w:cs="Times New Roman"/>
          <w:b w:val="0"/>
          <w:sz w:val="24"/>
          <w:szCs w:val="24"/>
        </w:rPr>
        <w:t>О</w:t>
      </w:r>
      <w:r w:rsidR="00C34C4D">
        <w:rPr>
          <w:rFonts w:ascii="Times New Roman" w:hAnsi="Times New Roman" w:cs="Times New Roman"/>
          <w:b w:val="0"/>
          <w:sz w:val="24"/>
          <w:szCs w:val="24"/>
        </w:rPr>
        <w:t>т</w:t>
      </w:r>
      <w:r w:rsidR="000A2283">
        <w:rPr>
          <w:rFonts w:ascii="Times New Roman" w:hAnsi="Times New Roman" w:cs="Times New Roman"/>
          <w:b w:val="0"/>
          <w:sz w:val="24"/>
          <w:szCs w:val="24"/>
        </w:rPr>
        <w:t xml:space="preserve"> 20.01.2026</w:t>
      </w:r>
      <w:r w:rsidR="00C34C4D">
        <w:rPr>
          <w:rFonts w:ascii="Times New Roman" w:hAnsi="Times New Roman" w:cs="Times New Roman"/>
          <w:b w:val="0"/>
          <w:sz w:val="24"/>
          <w:szCs w:val="24"/>
        </w:rPr>
        <w:t xml:space="preserve"> </w:t>
      </w:r>
      <w:r w:rsidR="000A2283">
        <w:rPr>
          <w:rFonts w:ascii="Times New Roman" w:hAnsi="Times New Roman" w:cs="Times New Roman"/>
          <w:b w:val="0"/>
          <w:sz w:val="24"/>
          <w:szCs w:val="24"/>
        </w:rPr>
        <w:t xml:space="preserve">      </w:t>
      </w:r>
      <w:r w:rsidR="00C34C4D">
        <w:rPr>
          <w:rFonts w:ascii="Times New Roman" w:hAnsi="Times New Roman" w:cs="Times New Roman"/>
          <w:b w:val="0"/>
          <w:sz w:val="24"/>
          <w:szCs w:val="24"/>
        </w:rPr>
        <w:t>№</w:t>
      </w:r>
      <w:r w:rsidR="003136B5">
        <w:rPr>
          <w:rFonts w:ascii="Times New Roman" w:hAnsi="Times New Roman" w:cs="Times New Roman"/>
          <w:b w:val="0"/>
          <w:sz w:val="24"/>
          <w:szCs w:val="24"/>
        </w:rPr>
        <w:t xml:space="preserve"> </w:t>
      </w:r>
      <w:r w:rsidR="000A2283">
        <w:rPr>
          <w:rFonts w:ascii="Times New Roman" w:hAnsi="Times New Roman" w:cs="Times New Roman"/>
          <w:b w:val="0"/>
          <w:sz w:val="24"/>
          <w:szCs w:val="24"/>
        </w:rPr>
        <w:t>03</w:t>
      </w:r>
      <w:r w:rsidR="00C34C4D">
        <w:rPr>
          <w:rFonts w:ascii="Times New Roman" w:hAnsi="Times New Roman" w:cs="Times New Roman"/>
          <w:b w:val="0"/>
          <w:sz w:val="24"/>
          <w:szCs w:val="24"/>
        </w:rPr>
        <w:t xml:space="preserve"> </w:t>
      </w:r>
    </w:p>
    <w:p w14:paraId="6F8E0E99" w14:textId="78310C87"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0912DC">
        <w:rPr>
          <w:rFonts w:ascii="Times New Roman" w:hAnsi="Times New Roman" w:cs="Times New Roman"/>
          <w:sz w:val="24"/>
          <w:szCs w:val="24"/>
        </w:rPr>
        <w:t>и</w:t>
      </w:r>
      <w:r>
        <w:rPr>
          <w:rFonts w:ascii="Times New Roman" w:hAnsi="Times New Roman" w:cs="Times New Roman"/>
          <w:sz w:val="24"/>
          <w:szCs w:val="24"/>
        </w:rPr>
        <w:t xml:space="preserve"> </w:t>
      </w:r>
      <w:r w:rsidR="000912DC">
        <w:rPr>
          <w:rFonts w:ascii="Times New Roman" w:hAnsi="Times New Roman" w:cs="Times New Roman"/>
          <w:sz w:val="24"/>
          <w:szCs w:val="24"/>
        </w:rPr>
        <w:t>домами</w:t>
      </w:r>
      <w:r w:rsidRPr="007103E9">
        <w:rPr>
          <w:rFonts w:ascii="Times New Roman" w:hAnsi="Times New Roman" w:cs="Times New Roman"/>
          <w:sz w:val="24"/>
          <w:szCs w:val="24"/>
        </w:rPr>
        <w:t>»</w:t>
      </w:r>
    </w:p>
    <w:p w14:paraId="37D2E630" w14:textId="504749C4" w:rsidR="00310805" w:rsidRPr="00310805" w:rsidRDefault="00310805"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310805">
        <w:rPr>
          <w:rFonts w:ascii="Times New Roman" w:hAnsi="Times New Roman" w:cs="Times New Roman"/>
          <w:b w:val="0"/>
          <w:sz w:val="24"/>
          <w:szCs w:val="24"/>
        </w:rPr>
        <w:t xml:space="preserve"> № </w:t>
      </w:r>
      <w:r w:rsidR="00A60934">
        <w:rPr>
          <w:rFonts w:ascii="Times New Roman" w:hAnsi="Times New Roman" w:cs="Times New Roman"/>
          <w:b w:val="0"/>
          <w:sz w:val="24"/>
          <w:szCs w:val="24"/>
        </w:rPr>
        <w:t>01</w:t>
      </w:r>
    </w:p>
    <w:p w14:paraId="30D59AC7" w14:textId="77777777" w:rsidR="00310805" w:rsidRPr="00310805" w:rsidRDefault="00310805" w:rsidP="00310805">
      <w:pPr>
        <w:jc w:val="both"/>
        <w:rPr>
          <w:rFonts w:ascii="Times New Roman" w:hAnsi="Times New Roman" w:cs="Times New Roman"/>
        </w:rPr>
      </w:pPr>
    </w:p>
    <w:p w14:paraId="0D9F87E2"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0A460C2B" w14:textId="0DE05819" w:rsidR="000912DC" w:rsidRPr="00E96143"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24345F">
        <w:rPr>
          <w:rFonts w:ascii="Times New Roman" w:eastAsia="Arial CYR" w:hAnsi="Times New Roman" w:cs="Times New Roman"/>
          <w:b/>
          <w:kern w:val="2"/>
          <w:lang w:eastAsia="ar-SA"/>
        </w:rPr>
        <w:t>о</w:t>
      </w:r>
      <w:r w:rsidRPr="00F651A7">
        <w:rPr>
          <w:rFonts w:ascii="Times New Roman" w:eastAsia="Arial CYR" w:hAnsi="Times New Roman" w:cs="Times New Roman"/>
          <w:b/>
          <w:kern w:val="2"/>
          <w:lang w:eastAsia="ar-SA"/>
        </w:rPr>
        <w:t>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w:t>
      </w:r>
      <w:r w:rsidR="00004F25">
        <w:rPr>
          <w:rFonts w:ascii="Times New Roman" w:hAnsi="Times New Roman" w:cs="Times New Roman"/>
        </w:rPr>
        <w:t>Самарская область</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w:t>
      </w:r>
      <w:r w:rsidR="00004F25">
        <w:rPr>
          <w:rFonts w:ascii="Times New Roman" w:hAnsi="Times New Roman" w:cs="Times New Roman"/>
        </w:rPr>
        <w:t>, ул. Мира № 21</w:t>
      </w:r>
      <w:r w:rsidR="00E96143">
        <w:rPr>
          <w:rFonts w:ascii="Times New Roman" w:hAnsi="Times New Roman" w:cs="Times New Roman"/>
        </w:rPr>
        <w:t xml:space="preserve">. </w:t>
      </w:r>
    </w:p>
    <w:p w14:paraId="6852D60A" w14:textId="194BC15F"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3EAD4146"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912DC">
        <w:rPr>
          <w:rFonts w:ascii="Times New Roman" w:hAnsi="Times New Roman" w:cs="Times New Roman"/>
          <w:kern w:val="2"/>
        </w:rPr>
        <w:t xml:space="preserve"> </w:t>
      </w:r>
      <w:r w:rsidR="00590853">
        <w:rPr>
          <w:rFonts w:ascii="Times New Roman" w:hAnsi="Times New Roman" w:cs="Times New Roman"/>
          <w:kern w:val="2"/>
        </w:rPr>
        <w:t>Кирилловка</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747FD18E" w14:textId="2B33FCFB"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w:t>
      </w:r>
      <w:r w:rsidR="00EA1089">
        <w:rPr>
          <w:rFonts w:ascii="Times New Roman" w:hAnsi="Times New Roman" w:cs="Times New Roman"/>
        </w:rPr>
        <w:t>, ул. Мира № 21</w:t>
      </w:r>
      <w:r w:rsidR="00EF2507">
        <w:rPr>
          <w:rFonts w:ascii="Times New Roman" w:hAnsi="Times New Roman" w:cs="Times New Roman"/>
        </w:rPr>
        <w:t xml:space="preserve">. </w:t>
      </w:r>
    </w:p>
    <w:p w14:paraId="4BF8B5D6" w14:textId="6063B9C0"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0912DC">
        <w:rPr>
          <w:rFonts w:ascii="Times New Roman" w:hAnsi="Times New Roman" w:cs="Times New Roman"/>
          <w:kern w:val="2"/>
        </w:rPr>
        <w:t>1</w:t>
      </w:r>
      <w:r w:rsidR="00EA1089">
        <w:rPr>
          <w:rFonts w:ascii="Times New Roman" w:hAnsi="Times New Roman" w:cs="Times New Roman"/>
          <w:kern w:val="2"/>
        </w:rPr>
        <w:t>51</w:t>
      </w:r>
      <w:r w:rsidRPr="00D45A37">
        <w:rPr>
          <w:rFonts w:ascii="Times New Roman" w:hAnsi="Times New Roman" w:cs="Times New Roman"/>
          <w:kern w:val="2"/>
        </w:rPr>
        <w:t xml:space="preserve">, </w:t>
      </w:r>
      <w:r w:rsidR="00E96143">
        <w:rPr>
          <w:rFonts w:ascii="Times New Roman" w:hAnsi="Times New Roman" w:cs="Times New Roman"/>
        </w:rPr>
        <w:t xml:space="preserve">Самарская область, </w:t>
      </w:r>
      <w:r w:rsidR="00EF2507">
        <w:rPr>
          <w:rFonts w:ascii="Times New Roman" w:hAnsi="Times New Roman" w:cs="Times New Roman"/>
        </w:rPr>
        <w:t>Ставропольский район</w:t>
      </w:r>
      <w:r w:rsidR="00E96143">
        <w:rPr>
          <w:rFonts w:ascii="Times New Roman" w:hAnsi="Times New Roman" w:cs="Times New Roman"/>
        </w:rPr>
        <w:t xml:space="preserve">, село </w:t>
      </w:r>
      <w:r w:rsidR="00590853">
        <w:rPr>
          <w:rFonts w:ascii="Times New Roman" w:hAnsi="Times New Roman" w:cs="Times New Roman"/>
        </w:rPr>
        <w:t>Кирилловка</w:t>
      </w:r>
      <w:r w:rsidR="00EA1089">
        <w:rPr>
          <w:rFonts w:ascii="Times New Roman" w:hAnsi="Times New Roman" w:cs="Times New Roman"/>
        </w:rPr>
        <w:t>, ул. Мира № 21</w:t>
      </w:r>
      <w:r w:rsidR="00E96143">
        <w:rPr>
          <w:rFonts w:ascii="Times New Roman" w:hAnsi="Times New Roman" w:cs="Times New Roman"/>
        </w:rPr>
        <w:t xml:space="preserve">. </w:t>
      </w:r>
      <w:r w:rsidR="000912DC">
        <w:rPr>
          <w:rFonts w:ascii="Times New Roman" w:hAnsi="Times New Roman" w:cs="Times New Roman"/>
        </w:rPr>
        <w:t xml:space="preserve"> </w:t>
      </w:r>
    </w:p>
    <w:p w14:paraId="3C3721C0" w14:textId="06BE41C5" w:rsidR="00FF3304" w:rsidRDefault="00F651A7" w:rsidP="00FF3304">
      <w:pPr>
        <w:suppressAutoHyphens/>
        <w:jc w:val="both"/>
        <w:rPr>
          <w:rFonts w:ascii="Times New Roman" w:eastAsia="Times New Roman" w:hAnsi="Times New Roman" w:cs="Times New Roman"/>
          <w:color w:val="0000FF"/>
          <w:u w:val="single"/>
          <w:lang w:bidi="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r w:rsidR="00EA1089" w:rsidRPr="00EA1089">
        <w:rPr>
          <w:rFonts w:ascii="Times New Roman" w:hAnsi="Times New Roman" w:cs="Times New Roman"/>
          <w:color w:val="333333"/>
        </w:rPr>
        <w:t>kirillovka_adm@mail.ru</w:t>
      </w:r>
    </w:p>
    <w:p w14:paraId="77E88214" w14:textId="330B13FC" w:rsidR="00F651A7" w:rsidRPr="00F651A7" w:rsidRDefault="00F651A7" w:rsidP="00FF3304">
      <w:pPr>
        <w:suppressAutoHyphens/>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EA1089">
        <w:rPr>
          <w:rFonts w:ascii="Times New Roman" w:hAnsi="Times New Roman" w:cs="Times New Roman"/>
          <w:kern w:val="2"/>
          <w:lang w:eastAsia="ar-SA"/>
        </w:rPr>
        <w:t>Плисова Елена Николаевна  89277881604</w:t>
      </w:r>
    </w:p>
    <w:p w14:paraId="2DD329F6" w14:textId="20F2E409"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 xml:space="preserve">Объект конкурса: </w:t>
      </w:r>
      <w:r w:rsidRPr="00F651A7">
        <w:rPr>
          <w:rFonts w:ascii="Times New Roman" w:hAnsi="Times New Roman" w:cs="Times New Roman"/>
          <w:kern w:val="2"/>
        </w:rPr>
        <w:t>многоквартирн</w:t>
      </w:r>
      <w:r w:rsidR="000912DC">
        <w:rPr>
          <w:rFonts w:ascii="Times New Roman" w:hAnsi="Times New Roman" w:cs="Times New Roman"/>
          <w:kern w:val="2"/>
        </w:rPr>
        <w:t>ые</w:t>
      </w:r>
      <w:r w:rsidRPr="00F651A7">
        <w:rPr>
          <w:rFonts w:ascii="Times New Roman" w:hAnsi="Times New Roman" w:cs="Times New Roman"/>
          <w:kern w:val="2"/>
        </w:rPr>
        <w:t xml:space="preserve"> дом</w:t>
      </w:r>
      <w:r w:rsidR="000912DC">
        <w:rPr>
          <w:rFonts w:ascii="Times New Roman" w:hAnsi="Times New Roman" w:cs="Times New Roman"/>
          <w:kern w:val="2"/>
        </w:rPr>
        <w:t>а</w:t>
      </w:r>
      <w:r w:rsidRPr="00F651A7">
        <w:rPr>
          <w:rFonts w:ascii="Times New Roman" w:hAnsi="Times New Roman" w:cs="Times New Roman"/>
          <w:kern w:val="2"/>
        </w:rPr>
        <w:t>:</w:t>
      </w:r>
    </w:p>
    <w:p w14:paraId="724902A7" w14:textId="696BCF87"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Общее имущество собственников помещений многоквартирного дома право управления которым проводится конкурс по адресу:</w:t>
      </w:r>
      <w:r w:rsidR="00EF2507" w:rsidRPr="00EF2507">
        <w:rPr>
          <w:rFonts w:ascii="Times New Roman" w:hAnsi="Times New Roman" w:cs="Times New Roman"/>
        </w:rPr>
        <w:t xml:space="preserve"> </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w:t>
      </w:r>
      <w:r w:rsidR="00EA1089">
        <w:rPr>
          <w:rFonts w:ascii="Times New Roman" w:hAnsi="Times New Roman" w:cs="Times New Roman"/>
        </w:rPr>
        <w:t>, ул. Мира № 21</w:t>
      </w:r>
      <w:r w:rsidR="002D3298">
        <w:rPr>
          <w:rFonts w:ascii="Times New Roman" w:hAnsi="Times New Roman" w:cs="Times New Roman"/>
        </w:rPr>
        <w:t xml:space="preserve">. </w:t>
      </w:r>
    </w:p>
    <w:p w14:paraId="516D50CF" w14:textId="18899C97" w:rsidR="00F651A7" w:rsidRPr="00F651A7" w:rsidRDefault="00F651A7" w:rsidP="000912DC">
      <w:pPr>
        <w:suppressAutoHyphens/>
        <w:jc w:val="both"/>
        <w:rPr>
          <w:rFonts w:ascii="Times New Roman" w:hAnsi="Times New Roman" w:cs="Times New Roman"/>
          <w:kern w:val="2"/>
        </w:rPr>
      </w:pPr>
      <w:r w:rsidRPr="00F651A7">
        <w:rPr>
          <w:rFonts w:ascii="Times New Roman" w:hAnsi="Times New Roman" w:cs="Times New Roman"/>
          <w:b/>
          <w:kern w:val="2"/>
        </w:rPr>
        <w:t>Характеристики объекта конкурса:</w:t>
      </w:r>
    </w:p>
    <w:p w14:paraId="69C1F422" w14:textId="77777777" w:rsidR="00F651A7" w:rsidRPr="00F651A7" w:rsidRDefault="00F651A7" w:rsidP="00F651A7">
      <w:pPr>
        <w:suppressAutoHyphens/>
        <w:jc w:val="center"/>
        <w:rPr>
          <w:rFonts w:ascii="Times New Roman" w:hAnsi="Times New Roman" w:cs="Times New Roman"/>
          <w:b/>
        </w:rPr>
      </w:pPr>
    </w:p>
    <w:p w14:paraId="50BF9B83" w14:textId="036772FF" w:rsidR="000912D4" w:rsidRPr="002D3298" w:rsidRDefault="00F651A7" w:rsidP="002D3298">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rPr>
        <w:t>Общее имущество собственников помещений многоквартирного дома по адресу:</w:t>
      </w:r>
      <w:r w:rsidR="002D3298" w:rsidRPr="002D3298">
        <w:rPr>
          <w:rFonts w:ascii="Times New Roman" w:hAnsi="Times New Roman" w:cs="Times New Roman"/>
        </w:rPr>
        <w:t xml:space="preserve"> </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w:t>
      </w:r>
      <w:r w:rsidR="00EA1089">
        <w:rPr>
          <w:rFonts w:ascii="Times New Roman" w:hAnsi="Times New Roman" w:cs="Times New Roman"/>
        </w:rPr>
        <w:t>, ул. Мира № 21</w:t>
      </w:r>
      <w:r w:rsidR="00EF2507">
        <w:rPr>
          <w:rFonts w:ascii="Times New Roman" w:hAnsi="Times New Roman" w:cs="Times New Roman"/>
        </w:rPr>
        <w:t xml:space="preserve">. </w:t>
      </w:r>
    </w:p>
    <w:p w14:paraId="61BDBE4A" w14:textId="77777777" w:rsidR="000912D4" w:rsidRDefault="000912D4" w:rsidP="00BA2361">
      <w:pPr>
        <w:suppressAutoHyphens/>
        <w:rPr>
          <w:rFonts w:ascii="Times New Roman" w:hAnsi="Times New Roman" w:cs="Times New Roman"/>
          <w:kern w:val="2"/>
          <w:lang w:eastAsia="ar-SA"/>
        </w:rPr>
      </w:pPr>
    </w:p>
    <w:p w14:paraId="473A0495" w14:textId="19245DA9" w:rsidR="00F651A7" w:rsidRPr="007407B6" w:rsidRDefault="00F651A7" w:rsidP="00BA2361">
      <w:pPr>
        <w:pStyle w:val="a3"/>
        <w:numPr>
          <w:ilvl w:val="0"/>
          <w:numId w:val="33"/>
        </w:numPr>
        <w:suppressAutoHyphens/>
        <w:ind w:left="426"/>
        <w:rPr>
          <w:rFonts w:ascii="Times New Roman" w:hAnsi="Times New Roman" w:cs="Times New Roman"/>
          <w:kern w:val="2"/>
          <w:lang w:eastAsia="ar-SA"/>
        </w:rPr>
      </w:pPr>
      <w:r w:rsidRPr="007407B6">
        <w:rPr>
          <w:rFonts w:ascii="Times New Roman" w:hAnsi="Times New Roman" w:cs="Times New Roman"/>
          <w:kern w:val="2"/>
          <w:lang w:eastAsia="ar-SA"/>
        </w:rPr>
        <w:t>Год постройки 19</w:t>
      </w:r>
      <w:r w:rsidR="00B225AB">
        <w:rPr>
          <w:rFonts w:ascii="Times New Roman" w:hAnsi="Times New Roman" w:cs="Times New Roman"/>
          <w:kern w:val="2"/>
          <w:lang w:eastAsia="ar-SA"/>
        </w:rPr>
        <w:t>74</w:t>
      </w:r>
      <w:r w:rsidRPr="007407B6">
        <w:rPr>
          <w:rFonts w:ascii="Times New Roman" w:hAnsi="Times New Roman" w:cs="Times New Roman"/>
          <w:kern w:val="2"/>
          <w:lang w:eastAsia="ar-SA"/>
        </w:rPr>
        <w:t xml:space="preserve"> год</w:t>
      </w:r>
      <w:r w:rsidRPr="007407B6">
        <w:rPr>
          <w:rFonts w:ascii="Times New Roman" w:hAnsi="Times New Roman" w:cs="Times New Roman"/>
          <w:kern w:val="2"/>
          <w:lang w:eastAsia="ar-SA"/>
        </w:rPr>
        <w:tab/>
      </w:r>
      <w:r w:rsidRPr="007407B6">
        <w:rPr>
          <w:rFonts w:ascii="Times New Roman" w:hAnsi="Times New Roman" w:cs="Times New Roman"/>
          <w:kern w:val="2"/>
          <w:lang w:eastAsia="ar-SA"/>
        </w:rPr>
        <w:tab/>
      </w:r>
    </w:p>
    <w:p w14:paraId="17CEB0F5" w14:textId="77777777" w:rsidR="007407B6" w:rsidRPr="007407B6" w:rsidRDefault="007407B6" w:rsidP="00BA2361">
      <w:pPr>
        <w:suppressAutoHyphens/>
        <w:rPr>
          <w:rFonts w:ascii="Times New Roman" w:hAnsi="Times New Roman" w:cs="Times New Roman"/>
          <w:kern w:val="2"/>
          <w:lang w:eastAsia="ar-SA"/>
        </w:rPr>
      </w:pPr>
    </w:p>
    <w:p w14:paraId="6F675EE6" w14:textId="77777777" w:rsidR="00F651A7" w:rsidRPr="00F651A7" w:rsidRDefault="00F651A7" w:rsidP="00BA2361">
      <w:pPr>
        <w:tabs>
          <w:tab w:val="left" w:pos="993"/>
        </w:tabs>
        <w:suppressAutoHyphens/>
        <w:rPr>
          <w:rFonts w:ascii="Times New Roman" w:hAnsi="Times New Roman" w:cs="Times New Roman"/>
          <w:kern w:val="2"/>
        </w:rPr>
      </w:pPr>
      <w:r w:rsidRPr="00F651A7">
        <w:rPr>
          <w:rFonts w:ascii="Times New Roman" w:hAnsi="Times New Roman" w:cs="Times New Roman"/>
          <w:kern w:val="2"/>
        </w:rPr>
        <w:t>2. Серия, тип постройки: смешанный</w:t>
      </w:r>
    </w:p>
    <w:p w14:paraId="6BB08AB9" w14:textId="77777777" w:rsidR="00F651A7" w:rsidRPr="00F651A7" w:rsidRDefault="00F651A7" w:rsidP="00F651A7">
      <w:pPr>
        <w:pBdr>
          <w:top w:val="single" w:sz="4" w:space="1" w:color="auto"/>
        </w:pBdr>
        <w:tabs>
          <w:tab w:val="left" w:pos="993"/>
        </w:tabs>
        <w:suppressAutoHyphens/>
        <w:ind w:left="2694"/>
        <w:rPr>
          <w:rFonts w:ascii="Times New Roman" w:hAnsi="Times New Roman" w:cs="Times New Roman"/>
          <w:kern w:val="2"/>
        </w:rPr>
      </w:pPr>
    </w:p>
    <w:p w14:paraId="6EC6CE12" w14:textId="77777777"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3. Степень износа по данным государственного технического учета </w:t>
      </w:r>
      <w:r w:rsidRPr="00F651A7">
        <w:rPr>
          <w:rFonts w:ascii="Times New Roman" w:hAnsi="Times New Roman" w:cs="Times New Roman"/>
          <w:kern w:val="2"/>
          <w:lang w:eastAsia="ar-SA"/>
        </w:rPr>
        <w:tab/>
        <w:t>нет данных</w:t>
      </w:r>
    </w:p>
    <w:p w14:paraId="5BDC73E9" w14:textId="77777777" w:rsidR="00F651A7" w:rsidRPr="00F651A7" w:rsidRDefault="00F651A7" w:rsidP="00F651A7">
      <w:pPr>
        <w:pBdr>
          <w:top w:val="single" w:sz="4" w:space="1" w:color="auto"/>
        </w:pBdr>
        <w:tabs>
          <w:tab w:val="right" w:pos="9638"/>
        </w:tabs>
        <w:suppressAutoHyphens/>
        <w:ind w:left="7088"/>
        <w:rPr>
          <w:rFonts w:ascii="Times New Roman" w:hAnsi="Times New Roman" w:cs="Times New Roman"/>
          <w:kern w:val="2"/>
          <w:u w:val="single"/>
          <w:lang w:eastAsia="ar-SA"/>
        </w:rPr>
      </w:pPr>
    </w:p>
    <w:p w14:paraId="335796B9" w14:textId="77777777" w:rsidR="00F651A7" w:rsidRPr="00F651A7" w:rsidRDefault="00F651A7" w:rsidP="00F651A7">
      <w:pPr>
        <w:tabs>
          <w:tab w:val="right" w:pos="8080"/>
        </w:tabs>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4. Год последнего капитального ремонта    -</w:t>
      </w:r>
      <w:r w:rsidRPr="00F651A7">
        <w:rPr>
          <w:rFonts w:ascii="Times New Roman" w:hAnsi="Times New Roman" w:cs="Times New Roman"/>
          <w:kern w:val="2"/>
          <w:lang w:eastAsia="ar-SA"/>
        </w:rPr>
        <w:tab/>
      </w:r>
    </w:p>
    <w:p w14:paraId="423E1252" w14:textId="77777777" w:rsidR="00F651A7" w:rsidRPr="00F651A7" w:rsidRDefault="00F651A7" w:rsidP="00F651A7">
      <w:pPr>
        <w:pBdr>
          <w:top w:val="single" w:sz="4" w:space="1" w:color="auto"/>
        </w:pBdr>
        <w:tabs>
          <w:tab w:val="right" w:pos="8929"/>
        </w:tabs>
        <w:suppressAutoHyphens/>
        <w:ind w:left="4395"/>
        <w:rPr>
          <w:rFonts w:ascii="Times New Roman" w:hAnsi="Times New Roman" w:cs="Times New Roman"/>
          <w:kern w:val="2"/>
          <w:u w:val="single"/>
          <w:lang w:eastAsia="ar-SA"/>
        </w:rPr>
      </w:pPr>
    </w:p>
    <w:p w14:paraId="6251A8D5" w14:textId="27430E7E"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5. Количество этажей 2</w:t>
      </w:r>
      <w:r w:rsidRPr="00F651A7">
        <w:rPr>
          <w:rFonts w:ascii="Times New Roman" w:hAnsi="Times New Roman" w:cs="Times New Roman"/>
          <w:kern w:val="2"/>
          <w:lang w:eastAsia="ar-SA"/>
        </w:rPr>
        <w:tab/>
      </w:r>
    </w:p>
    <w:p w14:paraId="71C6D36F"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73AA4447" w14:textId="78640D9C"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6. Наличие подвала </w:t>
      </w:r>
      <w:r w:rsidRPr="00F651A7">
        <w:rPr>
          <w:rFonts w:ascii="Times New Roman" w:hAnsi="Times New Roman" w:cs="Times New Roman"/>
          <w:kern w:val="2"/>
          <w:lang w:eastAsia="ar-SA"/>
        </w:rPr>
        <w:tab/>
      </w:r>
      <w:r w:rsidR="002D3298">
        <w:rPr>
          <w:rFonts w:ascii="Times New Roman" w:hAnsi="Times New Roman" w:cs="Times New Roman"/>
          <w:kern w:val="2"/>
          <w:lang w:eastAsia="ar-SA"/>
        </w:rPr>
        <w:t>нет</w:t>
      </w:r>
    </w:p>
    <w:p w14:paraId="660A5AD7" w14:textId="77777777" w:rsidR="00F651A7" w:rsidRPr="00F651A7" w:rsidRDefault="00F651A7" w:rsidP="00F651A7">
      <w:pPr>
        <w:pBdr>
          <w:top w:val="single" w:sz="4" w:space="1" w:color="auto"/>
        </w:pBdr>
        <w:tabs>
          <w:tab w:val="right" w:pos="9638"/>
        </w:tabs>
        <w:suppressAutoHyphens/>
        <w:ind w:left="2268"/>
        <w:rPr>
          <w:rFonts w:ascii="Times New Roman" w:hAnsi="Times New Roman" w:cs="Times New Roman"/>
          <w:kern w:val="2"/>
          <w:lang w:eastAsia="ar-SA"/>
        </w:rPr>
      </w:pPr>
    </w:p>
    <w:p w14:paraId="364BDE78" w14:textId="25AD62D7" w:rsidR="00F651A7" w:rsidRPr="00F651A7" w:rsidRDefault="000912DC" w:rsidP="00F651A7">
      <w:pPr>
        <w:suppressAutoHyphens/>
        <w:rPr>
          <w:rFonts w:ascii="Times New Roman" w:hAnsi="Times New Roman" w:cs="Times New Roman"/>
          <w:kern w:val="2"/>
          <w:lang w:eastAsia="ar-SA"/>
        </w:rPr>
      </w:pPr>
      <w:r>
        <w:rPr>
          <w:rFonts w:ascii="Times New Roman" w:hAnsi="Times New Roman" w:cs="Times New Roman"/>
          <w:kern w:val="2"/>
          <w:lang w:eastAsia="ar-SA"/>
        </w:rPr>
        <w:t xml:space="preserve">7. Количество квартир </w:t>
      </w:r>
      <w:r w:rsidR="00F41CD9">
        <w:rPr>
          <w:rFonts w:ascii="Times New Roman" w:hAnsi="Times New Roman" w:cs="Times New Roman"/>
          <w:kern w:val="2"/>
          <w:lang w:eastAsia="ar-SA"/>
        </w:rPr>
        <w:t>10</w:t>
      </w:r>
    </w:p>
    <w:p w14:paraId="17A27ECF"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4FE77D2D" w14:textId="77777777" w:rsidR="00F651A7" w:rsidRPr="00F651A7" w:rsidRDefault="00F651A7" w:rsidP="00F651A7">
      <w:pPr>
        <w:suppressAutoHyphens/>
        <w:rPr>
          <w:rFonts w:ascii="Times New Roman" w:hAnsi="Times New Roman" w:cs="Times New Roman"/>
          <w:kern w:val="2"/>
          <w:lang w:eastAsia="ar-SA"/>
        </w:rPr>
      </w:pPr>
      <w:r w:rsidRPr="00F651A7">
        <w:rPr>
          <w:rFonts w:ascii="Times New Roman" w:hAnsi="Times New Roman" w:cs="Times New Roman"/>
          <w:kern w:val="2"/>
          <w:lang w:eastAsia="ar-SA"/>
        </w:rPr>
        <w:lastRenderedPageBreak/>
        <w:t>8. Площадь:</w:t>
      </w:r>
    </w:p>
    <w:p w14:paraId="7EBA071A" w14:textId="565E05BD" w:rsidR="00F651A7" w:rsidRPr="00F651A7" w:rsidRDefault="00F651A7" w:rsidP="00F651A7">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kern w:val="2"/>
        </w:rPr>
        <w:t xml:space="preserve">а) многоквартирного дома с лоджиями, балконами, шкафами, коридорами и лестничными клетками           </w:t>
      </w:r>
      <w:r w:rsidR="00F41CD9">
        <w:rPr>
          <w:rFonts w:ascii="Times New Roman" w:hAnsi="Times New Roman" w:cs="Times New Roman"/>
          <w:kern w:val="2"/>
        </w:rPr>
        <w:t>371,2</w:t>
      </w:r>
      <w:r w:rsidRPr="00F651A7">
        <w:rPr>
          <w:rFonts w:ascii="Times New Roman" w:hAnsi="Times New Roman" w:cs="Times New Roman"/>
          <w:kern w:val="2"/>
        </w:rPr>
        <w:t xml:space="preserve">   кв. м</w:t>
      </w:r>
    </w:p>
    <w:p w14:paraId="41AF75E5" w14:textId="77777777" w:rsidR="00F651A7" w:rsidRPr="00F651A7" w:rsidRDefault="00F651A7" w:rsidP="00F651A7">
      <w:pPr>
        <w:pBdr>
          <w:top w:val="single" w:sz="4" w:space="1" w:color="auto"/>
        </w:pBdr>
        <w:suppressAutoHyphens/>
        <w:ind w:left="1276" w:right="5951"/>
        <w:jc w:val="both"/>
        <w:rPr>
          <w:rFonts w:ascii="Times New Roman" w:hAnsi="Times New Roman" w:cs="Times New Roman"/>
          <w:kern w:val="2"/>
        </w:rPr>
      </w:pPr>
    </w:p>
    <w:p w14:paraId="034A9901" w14:textId="3D8F29B0" w:rsidR="00F651A7" w:rsidRPr="00F651A7" w:rsidRDefault="00F651A7" w:rsidP="00F651A7">
      <w:pPr>
        <w:tabs>
          <w:tab w:val="center" w:pos="5954"/>
          <w:tab w:val="left" w:pos="7088"/>
        </w:tabs>
        <w:suppressAutoHyphens/>
        <w:rPr>
          <w:rFonts w:ascii="Times New Roman" w:hAnsi="Times New Roman" w:cs="Times New Roman"/>
          <w:kern w:val="2"/>
        </w:rPr>
      </w:pPr>
      <w:r w:rsidRPr="00F651A7">
        <w:rPr>
          <w:rFonts w:ascii="Times New Roman" w:hAnsi="Times New Roman" w:cs="Times New Roman"/>
          <w:kern w:val="2"/>
        </w:rPr>
        <w:t>б) жилых помещений (общая площадь квартир)</w:t>
      </w:r>
      <w:r w:rsidRPr="00F651A7">
        <w:rPr>
          <w:rFonts w:ascii="Times New Roman" w:hAnsi="Times New Roman" w:cs="Times New Roman"/>
          <w:kern w:val="2"/>
        </w:rPr>
        <w:tab/>
      </w:r>
      <w:r w:rsidR="00893395">
        <w:rPr>
          <w:rFonts w:ascii="Times New Roman" w:hAnsi="Times New Roman" w:cs="Times New Roman"/>
          <w:kern w:val="2"/>
        </w:rPr>
        <w:t>340,2</w:t>
      </w:r>
      <w:r w:rsidRPr="00F651A7">
        <w:rPr>
          <w:rFonts w:ascii="Times New Roman" w:hAnsi="Times New Roman" w:cs="Times New Roman"/>
          <w:kern w:val="2"/>
        </w:rPr>
        <w:t xml:space="preserve"> кв. м</w:t>
      </w:r>
    </w:p>
    <w:p w14:paraId="5FDC616D" w14:textId="77777777" w:rsidR="00F651A7" w:rsidRPr="00F651A7" w:rsidRDefault="00F651A7" w:rsidP="00F651A7">
      <w:pPr>
        <w:pBdr>
          <w:top w:val="single" w:sz="4" w:space="1" w:color="auto"/>
        </w:pBdr>
        <w:tabs>
          <w:tab w:val="center" w:pos="7598"/>
        </w:tabs>
        <w:suppressAutoHyphens/>
        <w:ind w:left="4962" w:right="2691"/>
        <w:rPr>
          <w:rFonts w:ascii="Times New Roman" w:hAnsi="Times New Roman" w:cs="Times New Roman"/>
          <w:kern w:val="2"/>
        </w:rPr>
      </w:pPr>
    </w:p>
    <w:p w14:paraId="249276EE" w14:textId="35A92169" w:rsidR="00F651A7" w:rsidRPr="00F651A7" w:rsidRDefault="00F651A7" w:rsidP="00F651A7">
      <w:pPr>
        <w:tabs>
          <w:tab w:val="left" w:pos="5103"/>
          <w:tab w:val="left" w:pos="7088"/>
        </w:tabs>
        <w:suppressAutoHyphens/>
        <w:jc w:val="both"/>
        <w:rPr>
          <w:rFonts w:ascii="Times New Roman" w:hAnsi="Times New Roman" w:cs="Times New Roman"/>
          <w:kern w:val="2"/>
        </w:rPr>
      </w:pPr>
      <w:r w:rsidRPr="00F651A7">
        <w:rPr>
          <w:rFonts w:ascii="Times New Roman" w:hAnsi="Times New Roman" w:cs="Times New Roman"/>
          <w:kern w:val="2"/>
        </w:rPr>
        <w:t>в) нежилых помещений (общая площадь нежилых помещений, не входящих в состав общего имущества в многоквартирном доме)</w:t>
      </w:r>
      <w:r w:rsidRPr="00F651A7">
        <w:rPr>
          <w:rFonts w:ascii="Times New Roman" w:hAnsi="Times New Roman" w:cs="Times New Roman"/>
          <w:kern w:val="2"/>
        </w:rPr>
        <w:tab/>
      </w:r>
      <w:r w:rsidR="00F41CD9">
        <w:rPr>
          <w:rFonts w:ascii="Times New Roman" w:hAnsi="Times New Roman" w:cs="Times New Roman"/>
          <w:kern w:val="2"/>
        </w:rPr>
        <w:t>0</w:t>
      </w:r>
      <w:r w:rsidRPr="00F651A7">
        <w:rPr>
          <w:rFonts w:ascii="Times New Roman" w:hAnsi="Times New Roman" w:cs="Times New Roman"/>
          <w:kern w:val="2"/>
        </w:rPr>
        <w:tab/>
        <w:t>кв. м</w:t>
      </w:r>
    </w:p>
    <w:p w14:paraId="21E95B42" w14:textId="77777777" w:rsidR="00F651A7" w:rsidRPr="00F651A7" w:rsidRDefault="00F651A7" w:rsidP="00F651A7">
      <w:pPr>
        <w:pBdr>
          <w:top w:val="single" w:sz="4" w:space="1" w:color="auto"/>
        </w:pBdr>
        <w:suppressAutoHyphens/>
        <w:ind w:left="3969" w:right="2691"/>
        <w:jc w:val="both"/>
        <w:rPr>
          <w:rFonts w:ascii="Times New Roman" w:hAnsi="Times New Roman" w:cs="Times New Roman"/>
          <w:kern w:val="2"/>
          <w:u w:val="single"/>
        </w:rPr>
      </w:pPr>
    </w:p>
    <w:p w14:paraId="105EC1CE" w14:textId="573FC116" w:rsidR="00F651A7" w:rsidRPr="00F651A7" w:rsidRDefault="00F651A7" w:rsidP="00F651A7">
      <w:pPr>
        <w:tabs>
          <w:tab w:val="left" w:pos="5670"/>
          <w:tab w:val="left" w:pos="7797"/>
        </w:tabs>
        <w:suppressAutoHyphens/>
        <w:jc w:val="both"/>
        <w:rPr>
          <w:rFonts w:ascii="Times New Roman" w:hAnsi="Times New Roman" w:cs="Times New Roman"/>
          <w:kern w:val="2"/>
        </w:rPr>
      </w:pPr>
      <w:r w:rsidRPr="00F651A7">
        <w:rPr>
          <w:rFonts w:ascii="Times New Roman" w:hAnsi="Times New Roman" w:cs="Times New Roman"/>
          <w:kern w:val="2"/>
        </w:rPr>
        <w:t>г) помещений общего пользования (общая площадь нежилых помещений, входящих в состав общего имущества в многоквартирном доме)</w:t>
      </w:r>
      <w:r w:rsidR="002D3298">
        <w:rPr>
          <w:rFonts w:ascii="Times New Roman" w:hAnsi="Times New Roman" w:cs="Times New Roman"/>
          <w:kern w:val="2"/>
        </w:rPr>
        <w:t xml:space="preserve"> </w:t>
      </w:r>
      <w:r w:rsidR="00F41CD9">
        <w:rPr>
          <w:rFonts w:ascii="Times New Roman" w:hAnsi="Times New Roman" w:cs="Times New Roman"/>
          <w:kern w:val="2"/>
        </w:rPr>
        <w:t xml:space="preserve">                  </w:t>
      </w:r>
      <w:r w:rsidRPr="00F651A7">
        <w:rPr>
          <w:rFonts w:ascii="Times New Roman" w:hAnsi="Times New Roman" w:cs="Times New Roman"/>
          <w:kern w:val="2"/>
        </w:rPr>
        <w:t>0</w:t>
      </w:r>
      <w:r w:rsidRPr="00F651A7">
        <w:rPr>
          <w:rFonts w:ascii="Times New Roman" w:hAnsi="Times New Roman" w:cs="Times New Roman"/>
          <w:kern w:val="2"/>
        </w:rPr>
        <w:tab/>
        <w:t>кв. м</w:t>
      </w:r>
    </w:p>
    <w:p w14:paraId="1E3DB29C" w14:textId="77777777" w:rsidR="00F651A7" w:rsidRPr="00F651A7" w:rsidRDefault="00F651A7" w:rsidP="00F651A7">
      <w:pPr>
        <w:pBdr>
          <w:top w:val="single" w:sz="4" w:space="1" w:color="auto"/>
        </w:pBdr>
        <w:tabs>
          <w:tab w:val="center" w:pos="6804"/>
          <w:tab w:val="left" w:pos="8931"/>
        </w:tabs>
        <w:suppressAutoHyphens/>
        <w:ind w:left="4820" w:right="1982"/>
        <w:jc w:val="both"/>
        <w:rPr>
          <w:rFonts w:ascii="Times New Roman" w:hAnsi="Times New Roman" w:cs="Times New Roman"/>
          <w:kern w:val="2"/>
        </w:rPr>
      </w:pPr>
    </w:p>
    <w:p w14:paraId="3FF9DC0B" w14:textId="777098F7" w:rsidR="00F651A7" w:rsidRPr="00F651A7" w:rsidRDefault="00F83F6F" w:rsidP="00F651A7">
      <w:pPr>
        <w:tabs>
          <w:tab w:val="center" w:pos="2835"/>
          <w:tab w:val="left" w:pos="3402"/>
        </w:tabs>
        <w:suppressAutoHyphens/>
        <w:rPr>
          <w:rFonts w:ascii="Times New Roman" w:hAnsi="Times New Roman" w:cs="Times New Roman"/>
          <w:kern w:val="2"/>
        </w:rPr>
      </w:pPr>
      <w:r>
        <w:rPr>
          <w:rFonts w:ascii="Times New Roman" w:hAnsi="Times New Roman" w:cs="Times New Roman"/>
          <w:kern w:val="2"/>
        </w:rPr>
        <w:t xml:space="preserve">8. Количество лестниц </w:t>
      </w:r>
      <w:r>
        <w:rPr>
          <w:rFonts w:ascii="Times New Roman" w:hAnsi="Times New Roman" w:cs="Times New Roman"/>
          <w:kern w:val="2"/>
        </w:rPr>
        <w:tab/>
      </w:r>
      <w:r w:rsidR="00F41CD9">
        <w:rPr>
          <w:rFonts w:ascii="Times New Roman" w:hAnsi="Times New Roman" w:cs="Times New Roman"/>
          <w:kern w:val="2"/>
        </w:rPr>
        <w:t>1</w:t>
      </w:r>
      <w:r w:rsidR="00F651A7" w:rsidRPr="00F651A7">
        <w:rPr>
          <w:rFonts w:ascii="Times New Roman" w:hAnsi="Times New Roman" w:cs="Times New Roman"/>
          <w:kern w:val="2"/>
        </w:rPr>
        <w:tab/>
        <w:t>шт.</w:t>
      </w:r>
    </w:p>
    <w:p w14:paraId="6F7B75DF" w14:textId="77777777" w:rsidR="00F651A7" w:rsidRPr="00F651A7" w:rsidRDefault="00F651A7" w:rsidP="00F651A7">
      <w:pPr>
        <w:pBdr>
          <w:top w:val="single" w:sz="4" w:space="1" w:color="auto"/>
        </w:pBdr>
        <w:tabs>
          <w:tab w:val="center" w:pos="5245"/>
          <w:tab w:val="left" w:pos="7088"/>
        </w:tabs>
        <w:suppressAutoHyphens/>
        <w:ind w:left="2410" w:right="6376"/>
        <w:rPr>
          <w:rFonts w:ascii="Times New Roman" w:hAnsi="Times New Roman" w:cs="Times New Roman"/>
          <w:kern w:val="2"/>
        </w:rPr>
      </w:pPr>
    </w:p>
    <w:p w14:paraId="6E65F115" w14:textId="77777777"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kern w:val="2"/>
        </w:rPr>
        <w:t xml:space="preserve">10. Уборочная площадь лестниц (включая межквартирные лестничные площадки) </w:t>
      </w:r>
    </w:p>
    <w:p w14:paraId="57DEA33F" w14:textId="0247E11C" w:rsidR="00F651A7" w:rsidRPr="000C4BB1" w:rsidRDefault="00893395" w:rsidP="00F651A7">
      <w:pPr>
        <w:suppressAutoHyphens/>
        <w:ind w:firstLine="709"/>
        <w:jc w:val="both"/>
        <w:rPr>
          <w:rFonts w:ascii="Times New Roman" w:hAnsi="Times New Roman" w:cs="Times New Roman"/>
          <w:color w:val="auto"/>
          <w:kern w:val="2"/>
        </w:rPr>
      </w:pPr>
      <w:r>
        <w:rPr>
          <w:rFonts w:ascii="Times New Roman" w:hAnsi="Times New Roman" w:cs="Times New Roman"/>
          <w:color w:val="auto"/>
          <w:kern w:val="2"/>
        </w:rPr>
        <w:t>46</w:t>
      </w:r>
      <w:r w:rsidR="00F651A7" w:rsidRPr="000C4BB1">
        <w:rPr>
          <w:rFonts w:ascii="Times New Roman" w:hAnsi="Times New Roman" w:cs="Times New Roman"/>
          <w:color w:val="auto"/>
          <w:kern w:val="2"/>
        </w:rPr>
        <w:tab/>
        <w:t>кв. м</w:t>
      </w:r>
    </w:p>
    <w:p w14:paraId="13298207" w14:textId="77777777" w:rsidR="00F651A7" w:rsidRPr="000C4BB1" w:rsidRDefault="00F651A7" w:rsidP="00F651A7">
      <w:pPr>
        <w:pBdr>
          <w:top w:val="single" w:sz="4" w:space="1" w:color="auto"/>
        </w:pBdr>
        <w:suppressAutoHyphens/>
        <w:ind w:left="426" w:right="8219"/>
        <w:jc w:val="both"/>
        <w:rPr>
          <w:rFonts w:ascii="Times New Roman" w:hAnsi="Times New Roman" w:cs="Times New Roman"/>
          <w:color w:val="auto"/>
          <w:kern w:val="2"/>
        </w:rPr>
      </w:pPr>
    </w:p>
    <w:p w14:paraId="3A6E0DBA" w14:textId="700AB181" w:rsidR="00F651A7" w:rsidRPr="00F651A7" w:rsidRDefault="00F651A7" w:rsidP="00F651A7">
      <w:pPr>
        <w:tabs>
          <w:tab w:val="left" w:pos="7655"/>
          <w:tab w:val="left" w:pos="8647"/>
        </w:tabs>
        <w:suppressAutoHyphens/>
        <w:rPr>
          <w:rFonts w:ascii="Times New Roman" w:hAnsi="Times New Roman" w:cs="Times New Roman"/>
          <w:kern w:val="2"/>
          <w:lang w:eastAsia="ar-SA"/>
        </w:rPr>
      </w:pPr>
      <w:r w:rsidRPr="000C4BB1">
        <w:rPr>
          <w:rFonts w:ascii="Times New Roman" w:hAnsi="Times New Roman" w:cs="Times New Roman"/>
          <w:color w:val="auto"/>
          <w:kern w:val="2"/>
          <w:lang w:eastAsia="ar-SA"/>
        </w:rPr>
        <w:t>11. Уборочная площадь общих коридор</w:t>
      </w:r>
      <w:r w:rsidR="00F41CD9">
        <w:rPr>
          <w:rFonts w:ascii="Times New Roman" w:hAnsi="Times New Roman" w:cs="Times New Roman"/>
          <w:color w:val="auto"/>
          <w:kern w:val="2"/>
          <w:lang w:eastAsia="ar-SA"/>
        </w:rPr>
        <w:t xml:space="preserve">ов и мест общего пользования </w:t>
      </w:r>
      <w:r w:rsidR="00F41CD9">
        <w:rPr>
          <w:rFonts w:ascii="Times New Roman" w:hAnsi="Times New Roman" w:cs="Times New Roman"/>
          <w:color w:val="auto"/>
          <w:kern w:val="2"/>
          <w:lang w:eastAsia="ar-SA"/>
        </w:rPr>
        <w:tab/>
        <w:t>0</w:t>
      </w:r>
      <w:r w:rsidRPr="000C4BB1">
        <w:rPr>
          <w:rFonts w:ascii="Times New Roman" w:hAnsi="Times New Roman" w:cs="Times New Roman"/>
          <w:color w:val="auto"/>
          <w:kern w:val="2"/>
          <w:lang w:eastAsia="ar-SA"/>
        </w:rPr>
        <w:tab/>
        <w:t xml:space="preserve"> кв</w:t>
      </w:r>
      <w:r w:rsidRPr="00F651A7">
        <w:rPr>
          <w:rFonts w:ascii="Times New Roman" w:hAnsi="Times New Roman" w:cs="Times New Roman"/>
          <w:kern w:val="2"/>
          <w:lang w:eastAsia="ar-SA"/>
        </w:rPr>
        <w:t>.м</w:t>
      </w:r>
    </w:p>
    <w:p w14:paraId="2B11617A" w14:textId="77777777" w:rsidR="00F651A7" w:rsidRPr="00F651A7" w:rsidRDefault="00F651A7" w:rsidP="00F651A7">
      <w:pPr>
        <w:pBdr>
          <w:top w:val="single" w:sz="4" w:space="1" w:color="auto"/>
        </w:pBdr>
        <w:suppressAutoHyphens/>
        <w:ind w:left="7230" w:right="990"/>
        <w:rPr>
          <w:rFonts w:ascii="Times New Roman" w:hAnsi="Times New Roman" w:cs="Times New Roman"/>
          <w:kern w:val="2"/>
          <w:lang w:eastAsia="ar-SA"/>
        </w:rPr>
      </w:pPr>
    </w:p>
    <w:p w14:paraId="54D5550B" w14:textId="76A65B8D" w:rsidR="00F651A7" w:rsidRPr="00F651A7" w:rsidRDefault="00F651A7" w:rsidP="00F651A7">
      <w:pPr>
        <w:tabs>
          <w:tab w:val="left" w:pos="1134"/>
          <w:tab w:val="left" w:pos="1701"/>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12. Площадь земельного участка, входящего в состав общего имущества многоквартирного дома нет данных   кв.м.</w:t>
      </w:r>
    </w:p>
    <w:p w14:paraId="172C6B07" w14:textId="77777777" w:rsidR="00F651A7" w:rsidRPr="00F651A7" w:rsidRDefault="00F651A7" w:rsidP="00F651A7">
      <w:pPr>
        <w:pBdr>
          <w:top w:val="single" w:sz="4" w:space="1" w:color="auto"/>
        </w:pBdr>
        <w:tabs>
          <w:tab w:val="left" w:pos="993"/>
          <w:tab w:val="left" w:pos="1701"/>
        </w:tabs>
        <w:suppressAutoHyphens/>
        <w:ind w:left="709" w:right="7510"/>
        <w:jc w:val="both"/>
        <w:rPr>
          <w:rFonts w:ascii="Times New Roman" w:hAnsi="Times New Roman" w:cs="Times New Roman"/>
          <w:kern w:val="2"/>
          <w:lang w:eastAsia="ar-SA"/>
        </w:rPr>
      </w:pPr>
    </w:p>
    <w:p w14:paraId="1E12B1D4" w14:textId="06397A87" w:rsidR="00F651A7" w:rsidRPr="00F651A7" w:rsidRDefault="00F651A7" w:rsidP="00F651A7">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13. Виды благоустройства: дом оборудован</w:t>
      </w:r>
      <w:r w:rsidR="00B55083">
        <w:rPr>
          <w:rFonts w:ascii="Times New Roman" w:hAnsi="Times New Roman" w:cs="Times New Roman"/>
          <w:kern w:val="2"/>
        </w:rPr>
        <w:t xml:space="preserve"> </w:t>
      </w:r>
      <w:r w:rsidRPr="00F651A7">
        <w:rPr>
          <w:rFonts w:ascii="Times New Roman" w:hAnsi="Times New Roman" w:cs="Times New Roman"/>
          <w:kern w:val="2"/>
        </w:rPr>
        <w:t>централизованным холодным водоснабжением, электроснабжением</w:t>
      </w:r>
      <w:r w:rsidR="005B53D8">
        <w:rPr>
          <w:rFonts w:ascii="Times New Roman" w:hAnsi="Times New Roman" w:cs="Times New Roman"/>
          <w:kern w:val="2"/>
        </w:rPr>
        <w:t>, теплоснабжением</w:t>
      </w:r>
    </w:p>
    <w:p w14:paraId="4E3CD407" w14:textId="77777777" w:rsidR="00F651A7" w:rsidRDefault="00F651A7" w:rsidP="00AE3113">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14. Кадастровый номер земельного участ</w:t>
      </w:r>
      <w:r w:rsidR="00AE3113">
        <w:rPr>
          <w:rFonts w:ascii="Times New Roman" w:hAnsi="Times New Roman" w:cs="Times New Roman"/>
          <w:kern w:val="2"/>
        </w:rPr>
        <w:t>ка (при его наличии):      нет</w:t>
      </w:r>
      <w:r w:rsidR="00AE3113">
        <w:rPr>
          <w:rFonts w:ascii="Times New Roman" w:hAnsi="Times New Roman" w:cs="Times New Roman"/>
          <w:kern w:val="2"/>
        </w:rPr>
        <w:tab/>
      </w:r>
    </w:p>
    <w:p w14:paraId="0E9EEB5C" w14:textId="639F0579" w:rsidR="00AE3113" w:rsidRDefault="00AE3113" w:rsidP="00AE3113">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 xml:space="preserve">15.  </w:t>
      </w:r>
      <w:r w:rsidRPr="00F651A7">
        <w:rPr>
          <w:rFonts w:ascii="Times New Roman" w:hAnsi="Times New Roman" w:cs="Times New Roman"/>
          <w:kern w:val="2"/>
        </w:rPr>
        <w:t xml:space="preserve">Кадастровый номер </w:t>
      </w:r>
      <w:r w:rsidR="00F83F6F">
        <w:rPr>
          <w:rFonts w:ascii="Times New Roman" w:hAnsi="Times New Roman" w:cs="Times New Roman"/>
          <w:kern w:val="2"/>
        </w:rPr>
        <w:t xml:space="preserve">дома: </w:t>
      </w:r>
      <w:r w:rsidR="008A5793" w:rsidRPr="008A5793">
        <w:rPr>
          <w:rFonts w:ascii="Times New Roman" w:hAnsi="Times New Roman" w:cs="Times New Roman"/>
          <w:kern w:val="2"/>
        </w:rPr>
        <w:t>63:32:</w:t>
      </w:r>
      <w:r w:rsidR="00F41CD9">
        <w:rPr>
          <w:rFonts w:ascii="Times New Roman" w:hAnsi="Times New Roman" w:cs="Times New Roman"/>
          <w:kern w:val="2"/>
        </w:rPr>
        <w:t>0602002:144</w:t>
      </w:r>
      <w:r w:rsidR="008A5793">
        <w:rPr>
          <w:rFonts w:ascii="Times New Roman" w:hAnsi="Times New Roman" w:cs="Times New Roman"/>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6A002E08" w:rsidR="003B687E" w:rsidRPr="00B55083" w:rsidRDefault="00F651A7" w:rsidP="00B55083">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w:t>
      </w:r>
      <w:r w:rsidR="00EF2507">
        <w:rPr>
          <w:rFonts w:ascii="Times New Roman" w:hAnsi="Times New Roman" w:cs="Times New Roman"/>
        </w:rPr>
        <w:t xml:space="preserve">Самарская область, Ставропольский район, село </w:t>
      </w:r>
      <w:r w:rsidR="00590853">
        <w:rPr>
          <w:rFonts w:ascii="Times New Roman" w:hAnsi="Times New Roman" w:cs="Times New Roman"/>
        </w:rPr>
        <w:t>Кирилловка</w:t>
      </w:r>
      <w:r w:rsidR="00F41CD9">
        <w:rPr>
          <w:rFonts w:ascii="Times New Roman" w:hAnsi="Times New Roman" w:cs="Times New Roman"/>
        </w:rPr>
        <w:t>, ул. Советская, 2</w:t>
      </w:r>
      <w:r w:rsidR="00EF2507">
        <w:rPr>
          <w:rFonts w:ascii="Times New Roman" w:hAnsi="Times New Roman" w:cs="Times New Roman"/>
        </w:rPr>
        <w:t>1</w:t>
      </w:r>
      <w:r w:rsidR="00BB50DC">
        <w:rPr>
          <w:rFonts w:ascii="Times New Roman" w:hAnsi="Times New Roman" w:cs="Times New Roman"/>
        </w:rPr>
        <w:t xml:space="preserve">. </w:t>
      </w:r>
    </w:p>
    <w:p w14:paraId="380A7227" w14:textId="131A5D98" w:rsidR="00F651A7" w:rsidRPr="00F651A7" w:rsidRDefault="00F83F6F"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w:t>
      </w:r>
      <w:r w:rsidR="00B55083">
        <w:rPr>
          <w:rFonts w:ascii="Times New Roman" w:hAnsi="Times New Roman" w:cs="Times New Roman"/>
          <w:kern w:val="2"/>
          <w:lang w:eastAsia="ar-SA"/>
        </w:rPr>
        <w:t xml:space="preserve"> </w:t>
      </w:r>
      <w:r>
        <w:rPr>
          <w:rFonts w:ascii="Times New Roman" w:hAnsi="Times New Roman" w:cs="Times New Roman"/>
          <w:kern w:val="2"/>
          <w:lang w:eastAsia="ar-SA"/>
        </w:rPr>
        <w:t xml:space="preserve">8(8482) </w:t>
      </w:r>
      <w:r w:rsidR="00BB50DC">
        <w:rPr>
          <w:rFonts w:ascii="Times New Roman" w:hAnsi="Times New Roman" w:cs="Times New Roman"/>
          <w:kern w:val="2"/>
          <w:lang w:eastAsia="ar-SA"/>
        </w:rPr>
        <w:t>23</w:t>
      </w:r>
      <w:r w:rsidR="008A5793">
        <w:rPr>
          <w:rFonts w:ascii="Times New Roman" w:hAnsi="Times New Roman" w:cs="Times New Roman"/>
          <w:kern w:val="2"/>
          <w:lang w:eastAsia="ar-SA"/>
        </w:rPr>
        <w:t>-</w:t>
      </w:r>
      <w:r w:rsidR="00F41CD9">
        <w:rPr>
          <w:rFonts w:ascii="Times New Roman" w:hAnsi="Times New Roman" w:cs="Times New Roman"/>
          <w:kern w:val="2"/>
          <w:lang w:eastAsia="ar-SA"/>
        </w:rPr>
        <w:t>15</w:t>
      </w:r>
      <w:r w:rsidR="008A5793">
        <w:rPr>
          <w:rFonts w:ascii="Times New Roman" w:hAnsi="Times New Roman" w:cs="Times New Roman"/>
          <w:kern w:val="2"/>
          <w:lang w:eastAsia="ar-SA"/>
        </w:rPr>
        <w:t>-</w:t>
      </w:r>
      <w:r w:rsidR="00F41CD9">
        <w:rPr>
          <w:rFonts w:ascii="Times New Roman" w:hAnsi="Times New Roman" w:cs="Times New Roman"/>
          <w:kern w:val="2"/>
          <w:lang w:eastAsia="ar-SA"/>
        </w:rPr>
        <w:t>36</w:t>
      </w:r>
      <w:r w:rsidR="00BB50DC">
        <w:rPr>
          <w:rFonts w:ascii="Times New Roman" w:hAnsi="Times New Roman" w:cs="Times New Roman"/>
          <w:kern w:val="2"/>
          <w:lang w:eastAsia="ar-SA"/>
        </w:rPr>
        <w:t xml:space="preserve"> </w:t>
      </w:r>
      <w:r w:rsidR="00F651A7" w:rsidRPr="00F651A7">
        <w:rPr>
          <w:rFonts w:ascii="Times New Roman" w:hAnsi="Times New Roman" w:cs="Times New Roman"/>
          <w:kern w:val="2"/>
          <w:lang w:eastAsia="ar-SA"/>
        </w:rPr>
        <w:t>в</w:t>
      </w:r>
      <w:r w:rsidR="0091469F">
        <w:rPr>
          <w:rFonts w:ascii="Times New Roman" w:hAnsi="Times New Roman" w:cs="Times New Roman"/>
          <w:kern w:val="2"/>
          <w:lang w:eastAsia="ar-SA"/>
        </w:rPr>
        <w:t xml:space="preserve"> рабочие дни с 8-00 ч. </w:t>
      </w:r>
      <w:r w:rsidR="0091469F">
        <w:rPr>
          <w:rFonts w:ascii="Times New Roman" w:hAnsi="Times New Roman" w:cs="Times New Roman"/>
          <w:kern w:val="2"/>
          <w:lang w:eastAsia="ar-SA"/>
        </w:rPr>
        <w:br/>
        <w:t>до 1</w:t>
      </w:r>
      <w:r w:rsidR="008A5793">
        <w:rPr>
          <w:rFonts w:ascii="Times New Roman" w:hAnsi="Times New Roman" w:cs="Times New Roman"/>
          <w:kern w:val="2"/>
          <w:lang w:eastAsia="ar-SA"/>
        </w:rPr>
        <w:t>6</w:t>
      </w:r>
      <w:r w:rsidR="003B687E">
        <w:rPr>
          <w:rFonts w:ascii="Times New Roman" w:hAnsi="Times New Roman" w:cs="Times New Roman"/>
          <w:kern w:val="2"/>
          <w:lang w:eastAsia="ar-SA"/>
        </w:rPr>
        <w:t>-00</w:t>
      </w:r>
      <w:r w:rsidR="00F651A7" w:rsidRPr="00F651A7">
        <w:rPr>
          <w:rFonts w:ascii="Times New Roman" w:hAnsi="Times New Roman" w:cs="Times New Roman"/>
          <w:kern w:val="2"/>
          <w:lang w:eastAsia="ar-SA"/>
        </w:rPr>
        <w:t xml:space="preserve"> ч., </w:t>
      </w:r>
      <w:r>
        <w:rPr>
          <w:rFonts w:ascii="Times New Roman" w:hAnsi="Times New Roman" w:cs="Times New Roman"/>
          <w:kern w:val="2"/>
          <w:lang w:eastAsia="ar-SA"/>
        </w:rPr>
        <w:t>перерыв на обед с 12-00 ч. до 1</w:t>
      </w:r>
      <w:r w:rsidR="008A5793">
        <w:rPr>
          <w:rFonts w:ascii="Times New Roman" w:hAnsi="Times New Roman" w:cs="Times New Roman"/>
          <w:kern w:val="2"/>
          <w:lang w:eastAsia="ar-SA"/>
        </w:rPr>
        <w:t>3</w:t>
      </w:r>
      <w:r w:rsidR="00F651A7" w:rsidRPr="00F651A7">
        <w:rPr>
          <w:rFonts w:ascii="Times New Roman" w:hAnsi="Times New Roman" w:cs="Times New Roman"/>
          <w:kern w:val="2"/>
          <w:lang w:eastAsia="ar-SA"/>
        </w:rPr>
        <w:t>-00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59D0DFE9" w:rsidR="00F651A7" w:rsidRPr="003136B5" w:rsidRDefault="00F651A7" w:rsidP="00236E2D">
      <w:pPr>
        <w:pStyle w:val="a3"/>
        <w:numPr>
          <w:ilvl w:val="0"/>
          <w:numId w:val="26"/>
        </w:numPr>
        <w:suppressAutoHyphens/>
        <w:autoSpaceDN w:val="0"/>
        <w:ind w:left="426"/>
        <w:jc w:val="both"/>
        <w:rPr>
          <w:rFonts w:ascii="Times New Roman" w:hAnsi="Times New Roman" w:cs="Times New Roman"/>
          <w:b/>
          <w:bCs/>
          <w:kern w:val="2"/>
        </w:rPr>
      </w:pPr>
      <w:r w:rsidRPr="003136B5">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974CB6">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F651A7" w14:paraId="31A94E45"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r>
      <w:tr w:rsidR="00F651A7" w:rsidRPr="00F651A7" w14:paraId="0702DE14"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CB5BFAA" w14:textId="77777777" w:rsidTr="00974CB6">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12AF82B1" w14:textId="77777777" w:rsidTr="00974CB6">
        <w:trPr>
          <w:trHeight w:val="4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869E3F"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71A74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B7189"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r>
      <w:tr w:rsidR="00F651A7" w:rsidRPr="00F651A7" w14:paraId="2C41E6E5"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90BB929" w14:textId="77777777" w:rsidTr="00974CB6">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D4AF7C8"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r>
      <w:tr w:rsidR="00F651A7" w:rsidRPr="00F651A7" w14:paraId="4D8A44E3" w14:textId="77777777" w:rsidTr="00974CB6">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r>
      <w:tr w:rsidR="00F651A7" w:rsidRPr="00F651A7" w14:paraId="37764585"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r>
      <w:tr w:rsidR="00F651A7" w:rsidRPr="00F651A7" w14:paraId="13103559"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29E1006"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r>
      <w:tr w:rsidR="00F651A7" w:rsidRPr="00F651A7" w14:paraId="15B56EC3" w14:textId="77777777" w:rsidTr="00974CB6">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1EE9EB4" w14:textId="77777777" w:rsidTr="00974CB6">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r>
      <w:tr w:rsidR="00F651A7" w:rsidRPr="00F651A7" w14:paraId="3B9E3904"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43CCABA1" w14:textId="77777777" w:rsidTr="00974CB6">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7974892B"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5BAD1FCB" w14:textId="77777777" w:rsidTr="00974CB6">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r>
      <w:tr w:rsidR="00F651A7" w:rsidRPr="00F651A7" w14:paraId="3A58D9DE" w14:textId="77777777" w:rsidTr="00974CB6">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r>
      <w:tr w:rsidR="00F651A7" w:rsidRPr="00F651A7" w14:paraId="432C2AFA"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7FFE356" w14:textId="77777777" w:rsidTr="00974CB6">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F651A7" w14:paraId="22677759" w14:textId="77777777" w:rsidTr="00974CB6">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AF9052" w14:textId="77777777" w:rsidTr="00974CB6">
        <w:trPr>
          <w:trHeight w:val="5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65A5E48"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DFDEE7"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3E77096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r>
      <w:tr w:rsidR="00F651A7" w:rsidRPr="00F651A7" w14:paraId="28F84CF2" w14:textId="77777777" w:rsidTr="00974CB6">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40A1F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912950" w14:textId="0A682135" w:rsidR="00F651A7" w:rsidRPr="00F651A7" w:rsidRDefault="00F651A7" w:rsidP="008A579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МУП «</w:t>
            </w:r>
            <w:r w:rsidR="008A5793">
              <w:rPr>
                <w:rFonts w:ascii="Times New Roman" w:hAnsi="Times New Roman" w:cs="Times New Roman"/>
                <w:lang w:eastAsia="en-US"/>
              </w:rPr>
              <w:t>СтавропольРесурсС</w:t>
            </w:r>
            <w:r w:rsidRPr="00F651A7">
              <w:rPr>
                <w:rFonts w:ascii="Times New Roman" w:hAnsi="Times New Roman" w:cs="Times New Roman"/>
                <w:lang w:eastAsia="en-US"/>
              </w:rPr>
              <w:t>ервис»)</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EAB39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r>
      <w:tr w:rsidR="00F651A7" w:rsidRPr="00F651A7" w14:paraId="14548B40"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r>
      <w:tr w:rsidR="00F651A7" w:rsidRPr="00F651A7" w14:paraId="0878E3E8"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r>
      <w:tr w:rsidR="00F651A7" w:rsidRPr="00F651A7" w14:paraId="5CEE10E4" w14:textId="77777777" w:rsidTr="00974CB6">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r>
      <w:tr w:rsidR="00F651A7" w:rsidRPr="00F651A7" w14:paraId="25530B2A"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lastRenderedPageBreak/>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3E02E06" w14:textId="77777777" w:rsidTr="00974CB6">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3FC26CD" w14:textId="77777777" w:rsidTr="00974CB6">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8300596" w14:textId="77777777" w:rsidTr="00974CB6">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15B331FD" w14:textId="77777777" w:rsidTr="00974CB6">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5EE5113E"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w:t>
            </w:r>
            <w:r w:rsidR="00B55083">
              <w:rPr>
                <w:rFonts w:ascii="Times New Roman" w:hAnsi="Times New Roman" w:cs="Times New Roman"/>
                <w:lang w:eastAsia="en-US"/>
              </w:rPr>
              <w:t xml:space="preserve"> </w:t>
            </w:r>
            <w:r w:rsidRPr="00F651A7">
              <w:rPr>
                <w:rFonts w:ascii="Times New Roman" w:hAnsi="Times New Roman" w:cs="Times New Roman"/>
                <w:lang w:eastAsia="en-US"/>
              </w:rPr>
              <w:t>выполняемые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45790D3" w14:textId="77777777" w:rsidTr="00974CB6">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95C8CE1" w14:textId="77777777" w:rsidTr="00974CB6">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51714EF0" w14:textId="77777777" w:rsidTr="00974CB6">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9EF9DF3" w14:textId="77777777" w:rsidTr="00974CB6">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34CEC7EC"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прочистка канализационного лежака, </w:t>
            </w:r>
            <w:r w:rsidRPr="00F651A7">
              <w:rPr>
                <w:rFonts w:ascii="Times New Roman" w:hAnsi="Times New Roman" w:cs="Times New Roman"/>
                <w:lang w:eastAsia="en-US"/>
              </w:rPr>
              <w:lastRenderedPageBreak/>
              <w:t>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 xml:space="preserve">По мере необходимости с </w:t>
            </w:r>
            <w:r w:rsidRPr="00F651A7">
              <w:rPr>
                <w:rFonts w:ascii="Times New Roman" w:hAnsi="Times New Roman" w:cs="Times New Roman"/>
                <w:lang w:eastAsia="en-US"/>
              </w:rPr>
              <w:lastRenderedPageBreak/>
              <w:t>составлением акта осмотра</w:t>
            </w:r>
          </w:p>
        </w:tc>
      </w:tr>
      <w:tr w:rsidR="00F651A7" w:rsidRPr="00F651A7" w14:paraId="2E1DD4C9" w14:textId="77777777" w:rsidTr="00974CB6">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37400573"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r>
      <w:tr w:rsidR="00F651A7" w:rsidRPr="00F651A7" w14:paraId="296E1821" w14:textId="77777777" w:rsidTr="00974CB6">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F8D6D15" w14:textId="77777777" w:rsidTr="00974CB6">
        <w:trPr>
          <w:trHeight w:val="7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A07763"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110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B2E87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3CF52253" w14:textId="77777777" w:rsidTr="00974CB6">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71BA5C8" w14:textId="77777777" w:rsidTr="00974CB6">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92877B" w14:textId="77777777" w:rsidTr="00974CB6">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5B92C920" w14:textId="77777777" w:rsidTr="00974CB6">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r>
      <w:tr w:rsidR="00F651A7" w:rsidRPr="00F651A7" w14:paraId="1F5288C2" w14:textId="77777777" w:rsidTr="00974CB6">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r>
      <w:tr w:rsidR="00F651A7" w:rsidRPr="00F651A7" w14:paraId="76EFF2C8"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r>
      <w:tr w:rsidR="00F651A7" w:rsidRPr="00F651A7" w14:paraId="0E18AC9D"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41E27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9A846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D5C5F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8837B3" w14:textId="77777777" w:rsidTr="00974CB6">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A2BDB4"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5484D8"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9463C"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59D434A" w14:textId="77777777" w:rsidTr="00974CB6">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CDA7F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B0A13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24AA1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633A207B" w14:textId="77777777" w:rsidTr="00974CB6">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2B442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E15C1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96976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bl>
    <w:p w14:paraId="47FCEA05" w14:textId="77777777" w:rsidR="00F651A7" w:rsidRPr="00F651A7" w:rsidRDefault="00F651A7" w:rsidP="00F651A7">
      <w:pPr>
        <w:tabs>
          <w:tab w:val="left" w:pos="567"/>
          <w:tab w:val="left" w:pos="993"/>
        </w:tabs>
        <w:suppressAutoHyphens/>
        <w:ind w:left="927"/>
        <w:jc w:val="both"/>
        <w:rPr>
          <w:rFonts w:ascii="Times New Roman" w:hAnsi="Times New Roman" w:cs="Times New Roman"/>
          <w:b/>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5FA55F34"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w:t>
      </w:r>
      <w:r w:rsidR="00B55083">
        <w:rPr>
          <w:rFonts w:ascii="Times New Roman" w:hAnsi="Times New Roman" w:cs="Times New Roman"/>
        </w:rPr>
        <w:t xml:space="preserve"> </w:t>
      </w:r>
      <w:r w:rsidRPr="00F651A7">
        <w:rPr>
          <w:rFonts w:ascii="Times New Roman" w:hAnsi="Times New Roman" w:cs="Times New Roman"/>
        </w:rPr>
        <w:t>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 xml:space="preserve">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w:t>
      </w:r>
      <w:r w:rsidRPr="00F651A7">
        <w:rPr>
          <w:rFonts w:ascii="Times New Roman" w:hAnsi="Times New Roman" w:cs="Times New Roman"/>
        </w:rPr>
        <w:lastRenderedPageBreak/>
        <w:t>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3136B5">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1D1AB5DD" w14:textId="77777777" w:rsid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холодное водоснабжение;</w:t>
      </w:r>
    </w:p>
    <w:p w14:paraId="744DA331" w14:textId="646E6107" w:rsidR="00BB50DC" w:rsidRPr="00F651A7" w:rsidRDefault="00BB50DC" w:rsidP="00F651A7">
      <w:pPr>
        <w:suppressAutoHyphens/>
        <w:ind w:left="567"/>
        <w:rPr>
          <w:rFonts w:ascii="Times New Roman" w:hAnsi="Times New Roman" w:cs="Times New Roman"/>
          <w:kern w:val="2"/>
        </w:rPr>
      </w:pPr>
      <w:r>
        <w:rPr>
          <w:rFonts w:ascii="Times New Roman" w:hAnsi="Times New Roman" w:cs="Times New Roman"/>
          <w:kern w:val="2"/>
        </w:rPr>
        <w:t>-теплоснабжение;</w:t>
      </w:r>
    </w:p>
    <w:p w14:paraId="24BF9BD4" w14:textId="798D3C7B"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водоотведение</w:t>
      </w:r>
    </w:p>
    <w:p w14:paraId="65C9E4DC" w14:textId="77777777" w:rsidR="00F651A7" w:rsidRPr="00F651A7" w:rsidRDefault="00F651A7" w:rsidP="00F651A7">
      <w:pPr>
        <w:suppressAutoHyphens/>
        <w:rPr>
          <w:rFonts w:ascii="Times New Roman" w:hAnsi="Times New Roman" w:cs="Times New Roman"/>
          <w:kern w:val="2"/>
        </w:rPr>
      </w:pPr>
    </w:p>
    <w:p w14:paraId="0D5DCBC1" w14:textId="77777777" w:rsidR="00F651A7" w:rsidRPr="00F651A7" w:rsidRDefault="00F651A7" w:rsidP="003136B5">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79A7786E" w:rsidR="00F651A7" w:rsidRPr="00BB50DC" w:rsidRDefault="00F651A7" w:rsidP="00F651A7">
      <w:pPr>
        <w:suppressAutoHyphens/>
        <w:ind w:left="567"/>
        <w:jc w:val="both"/>
        <w:rPr>
          <w:rFonts w:ascii="Times New Roman" w:hAnsi="Times New Roman" w:cs="Times New Roman"/>
          <w:color w:val="C00000"/>
          <w:kern w:val="2"/>
        </w:rPr>
      </w:pPr>
      <w:r w:rsidRPr="00BB50DC">
        <w:rPr>
          <w:rFonts w:ascii="Times New Roman" w:hAnsi="Times New Roman" w:cs="Times New Roman"/>
          <w:b/>
          <w:color w:val="C00000"/>
          <w:kern w:val="2"/>
        </w:rPr>
        <w:t>1</w:t>
      </w:r>
      <w:r w:rsidR="00B64682">
        <w:rPr>
          <w:rFonts w:ascii="Times New Roman" w:hAnsi="Times New Roman" w:cs="Times New Roman"/>
          <w:b/>
          <w:color w:val="C00000"/>
          <w:kern w:val="2"/>
        </w:rPr>
        <w:t>5</w:t>
      </w:r>
      <w:r w:rsidRPr="00BB50DC">
        <w:rPr>
          <w:rFonts w:ascii="Times New Roman" w:hAnsi="Times New Roman" w:cs="Times New Roman"/>
          <w:b/>
          <w:color w:val="C00000"/>
          <w:kern w:val="2"/>
        </w:rPr>
        <w:t>,</w:t>
      </w:r>
      <w:r w:rsidR="00B64682">
        <w:rPr>
          <w:rFonts w:ascii="Times New Roman" w:hAnsi="Times New Roman" w:cs="Times New Roman"/>
          <w:b/>
          <w:color w:val="C00000"/>
          <w:kern w:val="2"/>
        </w:rPr>
        <w:t>86</w:t>
      </w:r>
      <w:r w:rsidRPr="00BB50DC">
        <w:rPr>
          <w:rFonts w:ascii="Times New Roman" w:hAnsi="Times New Roman" w:cs="Times New Roman"/>
          <w:b/>
          <w:color w:val="C00000"/>
          <w:kern w:val="2"/>
        </w:rPr>
        <w:t xml:space="preserve"> руб./</w:t>
      </w:r>
      <w:r w:rsidRPr="00BB50DC">
        <w:rPr>
          <w:rFonts w:ascii="Times New Roman" w:hAnsi="Times New Roman" w:cs="Times New Roman"/>
          <w:color w:val="C00000"/>
          <w:kern w:val="2"/>
        </w:rPr>
        <w:t xml:space="preserve"> </w:t>
      </w:r>
      <w:r w:rsidR="00B64682">
        <w:rPr>
          <w:rFonts w:ascii="Times New Roman" w:hAnsi="Times New Roman" w:cs="Times New Roman"/>
          <w:color w:val="C00000"/>
          <w:kern w:val="2"/>
        </w:rPr>
        <w:t>пят</w:t>
      </w:r>
      <w:r w:rsidR="00CF6D53">
        <w:rPr>
          <w:rFonts w:ascii="Times New Roman" w:hAnsi="Times New Roman" w:cs="Times New Roman"/>
          <w:color w:val="C00000"/>
          <w:kern w:val="2"/>
        </w:rPr>
        <w:t xml:space="preserve">надцать </w:t>
      </w:r>
      <w:r w:rsidRPr="00BB50DC">
        <w:rPr>
          <w:rFonts w:ascii="Times New Roman" w:hAnsi="Times New Roman" w:cs="Times New Roman"/>
          <w:color w:val="C00000"/>
          <w:kern w:val="2"/>
        </w:rPr>
        <w:t xml:space="preserve">руб. </w:t>
      </w:r>
      <w:r w:rsidR="00B64682">
        <w:rPr>
          <w:rFonts w:ascii="Times New Roman" w:hAnsi="Times New Roman" w:cs="Times New Roman"/>
          <w:color w:val="C00000"/>
          <w:kern w:val="2"/>
        </w:rPr>
        <w:t>86</w:t>
      </w:r>
      <w:r w:rsidRPr="00BB50DC">
        <w:rPr>
          <w:rFonts w:ascii="Times New Roman" w:hAnsi="Times New Roman" w:cs="Times New Roman"/>
          <w:color w:val="C00000"/>
          <w:kern w:val="2"/>
        </w:rPr>
        <w:t xml:space="preserve"> коп.) в месяц за 1кв.м</w:t>
      </w:r>
      <w:r w:rsidR="0014278F" w:rsidRPr="00BB50DC">
        <w:rPr>
          <w:rFonts w:ascii="Times New Roman" w:hAnsi="Times New Roman" w:cs="Times New Roman"/>
          <w:color w:val="C00000"/>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079CDFF5" w14:textId="2848664A" w:rsidR="001641CD" w:rsidRPr="001641CD" w:rsidRDefault="00F651A7" w:rsidP="001641CD">
      <w:pPr>
        <w:pStyle w:val="a3"/>
        <w:numPr>
          <w:ilvl w:val="0"/>
          <w:numId w:val="26"/>
        </w:numPr>
        <w:tabs>
          <w:tab w:val="left" w:pos="567"/>
          <w:tab w:val="left" w:pos="993"/>
        </w:tabs>
        <w:suppressAutoHyphens/>
        <w:autoSpaceDN w:val="0"/>
        <w:ind w:left="502" w:hanging="502"/>
        <w:rPr>
          <w:rFonts w:ascii="Times New Roman" w:hAnsi="Times New Roman" w:cs="Times New Roman"/>
          <w:kern w:val="2"/>
        </w:rPr>
      </w:pPr>
      <w:r w:rsidRPr="002E51E2">
        <w:rPr>
          <w:rFonts w:ascii="Times New Roman" w:hAnsi="Times New Roman" w:cs="Times New Roman"/>
          <w:b/>
          <w:kern w:val="2"/>
        </w:rPr>
        <w:t>Официальные сайты в сети Интернет, на которых размещена конкурсная документация:</w:t>
      </w:r>
      <w:r w:rsidR="003C2547" w:rsidRPr="002E51E2">
        <w:rPr>
          <w:rFonts w:ascii="Times New Roman" w:hAnsi="Times New Roman" w:cs="Times New Roman"/>
          <w:b/>
          <w:kern w:val="2"/>
        </w:rPr>
        <w:t xml:space="preserve"> </w:t>
      </w:r>
      <w:hyperlink r:id="rId10" w:history="1">
        <w:r w:rsidR="003C2547" w:rsidRPr="002E51E2">
          <w:rPr>
            <w:rStyle w:val="af6"/>
            <w:rFonts w:ascii="Times New Roman" w:hAnsi="Times New Roman" w:cs="Times New Roman"/>
            <w:color w:val="0000FF"/>
            <w:kern w:val="2"/>
          </w:rPr>
          <w:t>www.torgi.gov.ru</w:t>
        </w:r>
      </w:hyperlink>
      <w:r w:rsidR="003C2547" w:rsidRPr="002E51E2">
        <w:rPr>
          <w:rFonts w:ascii="Times New Roman" w:hAnsi="Times New Roman" w:cs="Times New Roman"/>
          <w:kern w:val="2"/>
        </w:rPr>
        <w:t>,</w:t>
      </w:r>
      <w:r w:rsidR="001641CD" w:rsidRPr="001641CD">
        <w:rPr>
          <w:rFonts w:ascii="Times New Roman" w:eastAsia="SimSun" w:hAnsi="Times New Roman" w:cs="Times New Roman"/>
          <w:color w:val="auto"/>
          <w:kern w:val="3"/>
          <w:lang w:eastAsia="zh-CN" w:bidi="hi-IN"/>
        </w:rPr>
        <w:t xml:space="preserve"> </w:t>
      </w:r>
      <w:r w:rsidR="001641CD" w:rsidRPr="001641CD">
        <w:rPr>
          <w:rFonts w:ascii="Times New Roman" w:hAnsi="Times New Roman" w:cs="Times New Roman"/>
          <w:kern w:val="2"/>
        </w:rPr>
        <w:t>kirillovka.stavrsp.ru.</w:t>
      </w:r>
    </w:p>
    <w:p w14:paraId="550E3699" w14:textId="31B8E3BF" w:rsidR="00364526" w:rsidRPr="002E51E2" w:rsidRDefault="00CE66E8" w:rsidP="001641CD">
      <w:pPr>
        <w:pStyle w:val="a3"/>
        <w:tabs>
          <w:tab w:val="left" w:pos="567"/>
          <w:tab w:val="left" w:pos="993"/>
        </w:tabs>
        <w:suppressAutoHyphens/>
        <w:autoSpaceDN w:val="0"/>
        <w:ind w:left="502"/>
        <w:jc w:val="both"/>
        <w:rPr>
          <w:rFonts w:ascii="Times New Roman" w:hAnsi="Times New Roman" w:cs="Times New Roman"/>
          <w:color w:val="0070C0"/>
          <w:kern w:val="2"/>
          <w:u w:val="single"/>
        </w:rPr>
      </w:pPr>
      <w:r w:rsidRPr="002E51E2">
        <w:rPr>
          <w:rFonts w:ascii="Times New Roman" w:hAnsi="Times New Roman" w:cs="Times New Roman"/>
          <w:b/>
          <w:kern w:val="2"/>
        </w:rPr>
        <w:t xml:space="preserve"> </w:t>
      </w:r>
      <w:r w:rsidR="0014047D" w:rsidRPr="002E51E2">
        <w:rPr>
          <w:rFonts w:ascii="Times New Roman" w:hAnsi="Times New Roman" w:cs="Times New Roman"/>
          <w:b/>
          <w:kern w:val="2"/>
        </w:rPr>
        <w:t xml:space="preserve"> </w:t>
      </w:r>
      <w:r w:rsidR="001641CD">
        <w:rPr>
          <w:rFonts w:ascii="Times New Roman" w:hAnsi="Times New Roman" w:cs="Times New Roman"/>
          <w:b/>
          <w:kern w:val="2"/>
        </w:rPr>
        <w:t xml:space="preserve">  </w:t>
      </w:r>
    </w:p>
    <w:p w14:paraId="1D516B6B" w14:textId="3222CC24"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Срок предоставления конкурсной документации организатором конкурса: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с </w:t>
      </w:r>
      <w:r w:rsidR="002072AC">
        <w:rPr>
          <w:rFonts w:ascii="Times New Roman" w:hAnsi="Times New Roman" w:cs="Times New Roman"/>
          <w:b/>
          <w:kern w:val="2"/>
          <w:highlight w:val="yellow"/>
        </w:rPr>
        <w:t>26.01.2026</w:t>
      </w:r>
      <w:r w:rsidR="00CF6D53" w:rsidRPr="00720D71">
        <w:rPr>
          <w:rFonts w:ascii="Times New Roman" w:hAnsi="Times New Roman" w:cs="Times New Roman"/>
          <w:b/>
          <w:kern w:val="2"/>
          <w:highlight w:val="yellow"/>
        </w:rPr>
        <w:t xml:space="preserve">  по </w:t>
      </w:r>
      <w:r w:rsidR="002072AC">
        <w:rPr>
          <w:rFonts w:ascii="Times New Roman" w:hAnsi="Times New Roman" w:cs="Times New Roman"/>
          <w:b/>
          <w:kern w:val="2"/>
          <w:highlight w:val="yellow"/>
        </w:rPr>
        <w:t>25</w:t>
      </w:r>
      <w:r w:rsidR="001641CD">
        <w:rPr>
          <w:rFonts w:ascii="Times New Roman" w:hAnsi="Times New Roman" w:cs="Times New Roman"/>
          <w:b/>
          <w:kern w:val="2"/>
          <w:highlight w:val="yellow"/>
        </w:rPr>
        <w:t>.0</w:t>
      </w:r>
      <w:r w:rsidR="00CF6D53">
        <w:rPr>
          <w:rFonts w:ascii="Times New Roman" w:hAnsi="Times New Roman" w:cs="Times New Roman"/>
          <w:b/>
          <w:kern w:val="2"/>
          <w:highlight w:val="yellow"/>
        </w:rPr>
        <w:t>2</w:t>
      </w:r>
      <w:r w:rsidR="002072AC">
        <w:rPr>
          <w:rFonts w:ascii="Times New Roman" w:hAnsi="Times New Roman" w:cs="Times New Roman"/>
          <w:b/>
          <w:kern w:val="2"/>
          <w:highlight w:val="yellow"/>
        </w:rPr>
        <w:t>.2026</w:t>
      </w:r>
      <w:r w:rsidR="00CF6D53" w:rsidRPr="00A806AC">
        <w:rPr>
          <w:rFonts w:ascii="Times New Roman" w:hAnsi="Times New Roman" w:cs="Times New Roman"/>
          <w:b/>
          <w:kern w:val="2"/>
        </w:rPr>
        <w:t xml:space="preserve"> </w:t>
      </w:r>
      <w:r w:rsidRPr="00236E2D">
        <w:rPr>
          <w:rFonts w:ascii="Times New Roman" w:hAnsi="Times New Roman" w:cs="Times New Roman"/>
          <w:b/>
          <w:kern w:val="2"/>
        </w:rPr>
        <w:t>в рабочие дни</w:t>
      </w:r>
      <w:r w:rsidRPr="00F651A7">
        <w:rPr>
          <w:rFonts w:ascii="Times New Roman" w:hAnsi="Times New Roman" w:cs="Times New Roman"/>
          <w:b/>
          <w:kern w:val="2"/>
        </w:rPr>
        <w:t xml:space="preserve"> с 8.00 до 16.00, перерыв на обед с 12.00 до 13.00. </w:t>
      </w:r>
      <w:r w:rsidR="00BB50DC">
        <w:rPr>
          <w:rFonts w:ascii="Times New Roman" w:hAnsi="Times New Roman" w:cs="Times New Roman"/>
          <w:b/>
          <w:kern w:val="2"/>
        </w:rPr>
        <w:t xml:space="preserve"> </w:t>
      </w:r>
      <w:r w:rsidRPr="00F651A7">
        <w:rPr>
          <w:rFonts w:ascii="Times New Roman" w:hAnsi="Times New Roman" w:cs="Times New Roman"/>
          <w:b/>
          <w:kern w:val="2"/>
        </w:rPr>
        <w:t xml:space="preserve">Конкурсная документация предоставляется бесплатно. </w:t>
      </w:r>
    </w:p>
    <w:p w14:paraId="5792A78F"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F651A7">
        <w:rPr>
          <w:rFonts w:ascii="Times New Roman" w:hAnsi="Times New Roman" w:cs="Times New Roman"/>
          <w:kern w:val="2"/>
        </w:rPr>
        <w:t xml:space="preserve">  </w:t>
      </w:r>
    </w:p>
    <w:p w14:paraId="303301ED" w14:textId="77777777" w:rsidR="00F651A7" w:rsidRPr="00F651A7" w:rsidRDefault="00F651A7" w:rsidP="003136B5">
      <w:pPr>
        <w:numPr>
          <w:ilvl w:val="1"/>
          <w:numId w:val="26"/>
        </w:numPr>
        <w:tabs>
          <w:tab w:val="left" w:pos="567"/>
          <w:tab w:val="left" w:pos="993"/>
        </w:tabs>
        <w:suppressAutoHyphens/>
        <w:autoSpaceDN w:val="0"/>
        <w:ind w:left="928"/>
        <w:jc w:val="both"/>
        <w:rPr>
          <w:rFonts w:ascii="Times New Roman" w:hAnsi="Times New Roman" w:cs="Times New Roman"/>
          <w:kern w:val="2"/>
        </w:rPr>
      </w:pPr>
      <w:r w:rsidRPr="00F651A7">
        <w:rPr>
          <w:rFonts w:ascii="Times New Roman" w:hAnsi="Times New Roman" w:cs="Times New Roman"/>
          <w:b/>
          <w:kern w:val="2"/>
        </w:rPr>
        <w:t xml:space="preserve">Место предоставления конкурсной документации: </w:t>
      </w:r>
    </w:p>
    <w:p w14:paraId="2FDDA6EF" w14:textId="64E04A1D" w:rsidR="00F651A7" w:rsidRPr="00F651A7" w:rsidRDefault="00F651A7" w:rsidP="00F651A7">
      <w:pPr>
        <w:suppressAutoHyphens/>
        <w:jc w:val="both"/>
        <w:rPr>
          <w:rFonts w:ascii="Times New Roman" w:hAnsi="Times New Roman" w:cs="Times New Roman"/>
          <w:lang w:eastAsia="ar-SA"/>
        </w:rPr>
      </w:pPr>
      <w:r w:rsidRPr="00F651A7">
        <w:rPr>
          <w:rFonts w:ascii="Times New Roman" w:eastAsia="Arial" w:hAnsi="Times New Roman" w:cs="Times New Roman"/>
          <w:lang w:eastAsia="ar-SA"/>
        </w:rPr>
        <w:t xml:space="preserve">Конкурсная документация предоставляется по адресу: </w:t>
      </w:r>
      <w:r w:rsidR="00ED34D1" w:rsidRPr="00ED34D1">
        <w:rPr>
          <w:rFonts w:ascii="Times New Roman" w:eastAsia="Arial" w:hAnsi="Times New Roman" w:cs="Times New Roman"/>
          <w:lang w:eastAsia="ar-SA"/>
        </w:rPr>
        <w:t>4451</w:t>
      </w:r>
      <w:r w:rsidR="001641CD">
        <w:rPr>
          <w:rFonts w:ascii="Times New Roman" w:eastAsia="Arial" w:hAnsi="Times New Roman" w:cs="Times New Roman"/>
          <w:lang w:eastAsia="ar-SA"/>
        </w:rPr>
        <w:t>51</w:t>
      </w:r>
      <w:r w:rsidRPr="00F651A7">
        <w:rPr>
          <w:rFonts w:ascii="Times New Roman" w:hAnsi="Times New Roman" w:cs="Times New Roman"/>
          <w:kern w:val="2"/>
        </w:rPr>
        <w:t xml:space="preserve">, </w:t>
      </w:r>
      <w:r w:rsidR="00ED34D1">
        <w:rPr>
          <w:rFonts w:ascii="Times New Roman" w:hAnsi="Times New Roman" w:cs="Times New Roman"/>
          <w:kern w:val="2"/>
        </w:rPr>
        <w:t>Самарская область</w:t>
      </w:r>
      <w:r w:rsidR="00364526">
        <w:rPr>
          <w:rFonts w:ascii="Times New Roman" w:hAnsi="Times New Roman" w:cs="Times New Roman"/>
          <w:kern w:val="2"/>
        </w:rPr>
        <w:t>, Ставропольский</w:t>
      </w:r>
      <w:r w:rsidRPr="00F651A7">
        <w:rPr>
          <w:rFonts w:ascii="Times New Roman" w:hAnsi="Times New Roman" w:cs="Times New Roman"/>
          <w:kern w:val="2"/>
        </w:rPr>
        <w:t xml:space="preserve"> район, с.</w:t>
      </w:r>
      <w:r w:rsidR="0091469F">
        <w:rPr>
          <w:rFonts w:ascii="Times New Roman" w:hAnsi="Times New Roman" w:cs="Times New Roman"/>
          <w:kern w:val="2"/>
        </w:rPr>
        <w:t xml:space="preserve"> </w:t>
      </w:r>
      <w:r w:rsidR="00590853">
        <w:rPr>
          <w:rFonts w:ascii="Times New Roman" w:hAnsi="Times New Roman" w:cs="Times New Roman"/>
          <w:kern w:val="2"/>
        </w:rPr>
        <w:t>Кирилловка</w:t>
      </w:r>
      <w:r w:rsidR="00364526">
        <w:rPr>
          <w:rFonts w:ascii="Times New Roman" w:hAnsi="Times New Roman" w:cs="Times New Roman"/>
          <w:kern w:val="2"/>
        </w:rPr>
        <w:t>,</w:t>
      </w:r>
      <w:r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8A5793">
        <w:rPr>
          <w:rFonts w:ascii="Times New Roman" w:hAnsi="Times New Roman" w:cs="Times New Roman"/>
          <w:kern w:val="2"/>
        </w:rPr>
        <w:t xml:space="preserve">, </w:t>
      </w:r>
      <w:r w:rsidR="001641CD">
        <w:rPr>
          <w:rFonts w:ascii="Times New Roman" w:hAnsi="Times New Roman" w:cs="Times New Roman"/>
          <w:kern w:val="2"/>
        </w:rPr>
        <w:t>2</w:t>
      </w:r>
      <w:r w:rsidR="0014047D">
        <w:rPr>
          <w:rFonts w:ascii="Times New Roman" w:hAnsi="Times New Roman" w:cs="Times New Roman"/>
          <w:kern w:val="2"/>
        </w:rPr>
        <w:t>1</w:t>
      </w:r>
      <w:r w:rsidRPr="00F651A7">
        <w:rPr>
          <w:rFonts w:ascii="Times New Roman" w:eastAsia="Arial" w:hAnsi="Times New Roman" w:cs="Times New Roman"/>
          <w:lang w:eastAsia="ar-SA"/>
        </w:rPr>
        <w:t xml:space="preserve"> тел. </w:t>
      </w:r>
      <w:r w:rsidR="0091469F">
        <w:rPr>
          <w:rFonts w:ascii="Times New Roman" w:eastAsia="Arial" w:hAnsi="Times New Roman" w:cs="Times New Roman"/>
          <w:lang w:eastAsia="ar-SA"/>
        </w:rPr>
        <w:t xml:space="preserve">8(8482) </w:t>
      </w:r>
      <w:r w:rsidR="0014047D">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A96CC4">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A96CC4">
        <w:rPr>
          <w:rFonts w:ascii="Times New Roman" w:eastAsia="Arial" w:hAnsi="Times New Roman" w:cs="Times New Roman"/>
          <w:lang w:eastAsia="ar-SA"/>
        </w:rPr>
        <w:t>36</w:t>
      </w:r>
      <w:r w:rsidRPr="00F651A7">
        <w:rPr>
          <w:rFonts w:ascii="Times New Roman" w:hAnsi="Times New Roman" w:cs="Times New Roman"/>
          <w:lang w:eastAsia="ar-SA"/>
        </w:rPr>
        <w:t xml:space="preserve">, </w:t>
      </w:r>
      <w:r w:rsidR="0091469F">
        <w:rPr>
          <w:rFonts w:ascii="Times New Roman" w:hAnsi="Times New Roman" w:cs="Times New Roman"/>
          <w:lang w:eastAsia="ar-SA"/>
        </w:rPr>
        <w:t>в рабочие дни с 8.00 до 1</w:t>
      </w:r>
      <w:r w:rsidR="008A5793">
        <w:rPr>
          <w:rFonts w:ascii="Times New Roman" w:hAnsi="Times New Roman" w:cs="Times New Roman"/>
          <w:lang w:eastAsia="ar-SA"/>
        </w:rPr>
        <w:t>6</w:t>
      </w:r>
      <w:r w:rsidR="00364526">
        <w:rPr>
          <w:rFonts w:ascii="Times New Roman" w:hAnsi="Times New Roman" w:cs="Times New Roman"/>
          <w:lang w:eastAsia="ar-SA"/>
        </w:rPr>
        <w:t xml:space="preserve">.00, </w:t>
      </w:r>
      <w:r w:rsidR="0091469F">
        <w:rPr>
          <w:rFonts w:ascii="Times New Roman" w:hAnsi="Times New Roman" w:cs="Times New Roman"/>
          <w:lang w:eastAsia="ar-SA"/>
        </w:rPr>
        <w:t>перерыв на обед с 12-00 ч. до 1</w:t>
      </w:r>
      <w:r w:rsidR="008A5793">
        <w:rPr>
          <w:rFonts w:ascii="Times New Roman" w:hAnsi="Times New Roman" w:cs="Times New Roman"/>
          <w:lang w:eastAsia="ar-SA"/>
        </w:rPr>
        <w:t>3</w:t>
      </w:r>
      <w:r w:rsidRPr="00F651A7">
        <w:rPr>
          <w:rFonts w:ascii="Times New Roman" w:hAnsi="Times New Roman" w:cs="Times New Roman"/>
          <w:lang w:eastAsia="ar-SA"/>
        </w:rPr>
        <w:t xml:space="preserve">-00 ч., </w:t>
      </w:r>
      <w:r w:rsidRPr="00F651A7">
        <w:rPr>
          <w:rFonts w:ascii="Times New Roman" w:eastAsia="Arial" w:hAnsi="Times New Roman" w:cs="Times New Roman"/>
          <w:lang w:eastAsia="ar-SA"/>
        </w:rPr>
        <w:t>при себе желательно  иметь электронный носитель.</w:t>
      </w:r>
    </w:p>
    <w:p w14:paraId="6559DD63" w14:textId="06C4FFFC" w:rsidR="00F651A7" w:rsidRPr="00F651A7" w:rsidRDefault="00F651A7" w:rsidP="003136B5">
      <w:pPr>
        <w:numPr>
          <w:ilvl w:val="0"/>
          <w:numId w:val="26"/>
        </w:numPr>
        <w:tabs>
          <w:tab w:val="left" w:pos="284"/>
          <w:tab w:val="left" w:pos="567"/>
        </w:tabs>
        <w:suppressAutoHyphens/>
        <w:autoSpaceDN w:val="0"/>
        <w:ind w:left="0" w:firstLine="0"/>
        <w:jc w:val="both"/>
        <w:rPr>
          <w:rFonts w:ascii="Times New Roman" w:hAnsi="Times New Roman" w:cs="Times New Roman"/>
          <w:b/>
          <w:kern w:val="2"/>
        </w:rPr>
      </w:pPr>
      <w:r w:rsidRPr="00F651A7">
        <w:rPr>
          <w:rFonts w:ascii="Times New Roman" w:hAnsi="Times New Roman" w:cs="Times New Roman"/>
          <w:b/>
          <w:kern w:val="2"/>
        </w:rPr>
        <w:tab/>
        <w:t xml:space="preserve">Место, порядок и срок подачи заявок на участие в конкурсе: </w:t>
      </w:r>
      <w:r w:rsidRPr="00F651A7">
        <w:rPr>
          <w:rFonts w:ascii="Times New Roman" w:hAnsi="Times New Roman" w:cs="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F651A7">
        <w:rPr>
          <w:rFonts w:ascii="Times New Roman" w:hAnsi="Times New Roman" w:cs="Times New Roman"/>
          <w:b/>
          <w:kern w:val="2"/>
        </w:rPr>
        <w:t xml:space="preserve">с </w:t>
      </w:r>
      <w:r w:rsidR="002072AC">
        <w:rPr>
          <w:rFonts w:ascii="Times New Roman" w:hAnsi="Times New Roman" w:cs="Times New Roman"/>
          <w:b/>
          <w:kern w:val="2"/>
          <w:highlight w:val="yellow"/>
        </w:rPr>
        <w:t>26</w:t>
      </w:r>
      <w:r w:rsidR="001641CD">
        <w:rPr>
          <w:rFonts w:ascii="Times New Roman" w:hAnsi="Times New Roman" w:cs="Times New Roman"/>
          <w:b/>
          <w:kern w:val="2"/>
          <w:highlight w:val="yellow"/>
        </w:rPr>
        <w:t>.0</w:t>
      </w:r>
      <w:r w:rsidR="00427C38">
        <w:rPr>
          <w:rFonts w:ascii="Times New Roman" w:hAnsi="Times New Roman" w:cs="Times New Roman"/>
          <w:b/>
          <w:kern w:val="2"/>
          <w:highlight w:val="yellow"/>
        </w:rPr>
        <w:t>1</w:t>
      </w:r>
      <w:r w:rsidR="002072AC">
        <w:rPr>
          <w:rFonts w:ascii="Times New Roman" w:hAnsi="Times New Roman" w:cs="Times New Roman"/>
          <w:b/>
          <w:kern w:val="2"/>
          <w:highlight w:val="yellow"/>
        </w:rPr>
        <w:t>.2026</w:t>
      </w:r>
      <w:r w:rsidR="00427C38" w:rsidRPr="00720D71">
        <w:rPr>
          <w:rFonts w:ascii="Times New Roman" w:hAnsi="Times New Roman" w:cs="Times New Roman"/>
          <w:b/>
          <w:kern w:val="2"/>
          <w:highlight w:val="yellow"/>
        </w:rPr>
        <w:t xml:space="preserve"> (с 8-00 до 16-00)</w:t>
      </w:r>
      <w:r w:rsidR="00427C38" w:rsidRPr="00720D71">
        <w:rPr>
          <w:rFonts w:ascii="Times New Roman" w:hAnsi="Times New Roman" w:cs="Times New Roman"/>
          <w:kern w:val="2"/>
          <w:highlight w:val="yellow"/>
        </w:rPr>
        <w:t xml:space="preserve"> </w:t>
      </w:r>
      <w:r w:rsidR="00427C38" w:rsidRPr="00720D71">
        <w:rPr>
          <w:rFonts w:ascii="Times New Roman" w:hAnsi="Times New Roman" w:cs="Times New Roman"/>
          <w:b/>
          <w:kern w:val="2"/>
          <w:highlight w:val="yellow"/>
        </w:rPr>
        <w:t xml:space="preserve">по </w:t>
      </w:r>
      <w:r w:rsidR="002072AC">
        <w:rPr>
          <w:rFonts w:ascii="Times New Roman" w:hAnsi="Times New Roman" w:cs="Times New Roman"/>
          <w:b/>
          <w:kern w:val="2"/>
          <w:highlight w:val="yellow"/>
        </w:rPr>
        <w:t>25</w:t>
      </w:r>
      <w:r w:rsidR="001641CD">
        <w:rPr>
          <w:rFonts w:ascii="Times New Roman" w:hAnsi="Times New Roman" w:cs="Times New Roman"/>
          <w:b/>
          <w:kern w:val="2"/>
          <w:highlight w:val="yellow"/>
        </w:rPr>
        <w:t>.0</w:t>
      </w:r>
      <w:r w:rsidR="00427C38">
        <w:rPr>
          <w:rFonts w:ascii="Times New Roman" w:hAnsi="Times New Roman" w:cs="Times New Roman"/>
          <w:b/>
          <w:kern w:val="2"/>
          <w:highlight w:val="yellow"/>
        </w:rPr>
        <w:t>2</w:t>
      </w:r>
      <w:r w:rsidR="002072AC">
        <w:rPr>
          <w:rFonts w:ascii="Times New Roman" w:hAnsi="Times New Roman" w:cs="Times New Roman"/>
          <w:b/>
          <w:kern w:val="2"/>
          <w:highlight w:val="yellow"/>
        </w:rPr>
        <w:t>.2026</w:t>
      </w:r>
      <w:r w:rsidR="00427C38" w:rsidRPr="00A806AC">
        <w:rPr>
          <w:rFonts w:ascii="Times New Roman" w:hAnsi="Times New Roman" w:cs="Times New Roman"/>
          <w:b/>
          <w:kern w:val="2"/>
        </w:rPr>
        <w:t xml:space="preserve"> </w:t>
      </w:r>
      <w:r w:rsidRPr="00F651A7">
        <w:rPr>
          <w:rFonts w:ascii="Times New Roman" w:hAnsi="Times New Roman" w:cs="Times New Roman"/>
          <w:b/>
          <w:kern w:val="2"/>
        </w:rPr>
        <w:t xml:space="preserve"> до 14-00</w:t>
      </w:r>
      <w:r w:rsidRPr="00F651A7">
        <w:rPr>
          <w:rFonts w:ascii="Times New Roman" w:hAnsi="Times New Roman" w:cs="Times New Roman"/>
          <w:kern w:val="2"/>
        </w:rPr>
        <w:t xml:space="preserve"> по адресу организатора конкурса.</w:t>
      </w:r>
      <w:r w:rsidRPr="00F651A7">
        <w:rPr>
          <w:rFonts w:ascii="Times New Roman" w:hAnsi="Times New Roman" w:cs="Times New Roman"/>
          <w:kern w:val="2"/>
          <w:lang w:eastAsia="ar-SA"/>
        </w:rPr>
        <w:t xml:space="preserve"> Заявки, поданные позднее установленного срока, не принимаются.</w:t>
      </w:r>
    </w:p>
    <w:p w14:paraId="438F1281" w14:textId="275F6CF5" w:rsidR="00F651A7" w:rsidRPr="00F651A7" w:rsidRDefault="00F651A7" w:rsidP="00F651A7">
      <w:pPr>
        <w:tabs>
          <w:tab w:val="left" w:pos="4820"/>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lastRenderedPageBreak/>
        <w:t>Ко</w:t>
      </w:r>
      <w:r w:rsidR="00402842">
        <w:rPr>
          <w:rFonts w:ascii="Times New Roman" w:hAnsi="Times New Roman" w:cs="Times New Roman"/>
          <w:kern w:val="2"/>
          <w:lang w:eastAsia="ar-SA"/>
        </w:rPr>
        <w:t xml:space="preserve">нтактное лицо по приему заявок: </w:t>
      </w:r>
      <w:r w:rsidR="00A96CC4">
        <w:rPr>
          <w:rFonts w:ascii="Times New Roman" w:hAnsi="Times New Roman" w:cs="Times New Roman"/>
          <w:kern w:val="2"/>
          <w:lang w:eastAsia="ar-SA"/>
        </w:rPr>
        <w:t>Плисова Елена Николаевна</w:t>
      </w:r>
      <w:r w:rsidR="0014047D">
        <w:rPr>
          <w:rFonts w:ascii="Times New Roman" w:hAnsi="Times New Roman" w:cs="Times New Roman"/>
          <w:kern w:val="2"/>
          <w:lang w:eastAsia="ar-SA"/>
        </w:rPr>
        <w:t xml:space="preserve">, </w:t>
      </w:r>
      <w:r w:rsidR="00402842" w:rsidRPr="00F651A7">
        <w:rPr>
          <w:rFonts w:ascii="Times New Roman" w:hAnsi="Times New Roman" w:cs="Times New Roman"/>
          <w:kern w:val="2"/>
        </w:rPr>
        <w:t>с.</w:t>
      </w:r>
      <w:r w:rsidR="00402842">
        <w:rPr>
          <w:rFonts w:ascii="Times New Roman" w:hAnsi="Times New Roman" w:cs="Times New Roman"/>
          <w:kern w:val="2"/>
        </w:rPr>
        <w:t xml:space="preserve"> </w:t>
      </w:r>
      <w:r w:rsidR="00590853">
        <w:rPr>
          <w:rFonts w:ascii="Times New Roman" w:hAnsi="Times New Roman" w:cs="Times New Roman"/>
          <w:kern w:val="2"/>
        </w:rPr>
        <w:t>Кирилловка</w:t>
      </w:r>
      <w:r w:rsidR="00402842">
        <w:rPr>
          <w:rFonts w:ascii="Times New Roman" w:hAnsi="Times New Roman" w:cs="Times New Roman"/>
          <w:kern w:val="2"/>
        </w:rPr>
        <w:t xml:space="preserve"> ,</w:t>
      </w:r>
      <w:r w:rsidR="00402842" w:rsidRPr="00F651A7">
        <w:rPr>
          <w:rFonts w:ascii="Times New Roman" w:hAnsi="Times New Roman" w:cs="Times New Roman"/>
          <w:kern w:val="2"/>
        </w:rPr>
        <w:t xml:space="preserve"> ул.</w:t>
      </w:r>
      <w:r w:rsidR="00EF2507">
        <w:rPr>
          <w:rFonts w:ascii="Times New Roman" w:hAnsi="Times New Roman" w:cs="Times New Roman"/>
          <w:kern w:val="2"/>
        </w:rPr>
        <w:t xml:space="preserve"> </w:t>
      </w:r>
      <w:r w:rsidR="0014047D">
        <w:rPr>
          <w:rFonts w:ascii="Times New Roman" w:hAnsi="Times New Roman" w:cs="Times New Roman"/>
          <w:kern w:val="2"/>
        </w:rPr>
        <w:t>Советская</w:t>
      </w:r>
      <w:r w:rsidR="00A96CC4">
        <w:rPr>
          <w:rFonts w:ascii="Times New Roman" w:hAnsi="Times New Roman" w:cs="Times New Roman"/>
          <w:kern w:val="2"/>
        </w:rPr>
        <w:t>, 2</w:t>
      </w:r>
      <w:r w:rsidR="0014047D">
        <w:rPr>
          <w:rFonts w:ascii="Times New Roman" w:hAnsi="Times New Roman" w:cs="Times New Roman"/>
          <w:kern w:val="2"/>
        </w:rPr>
        <w:t>1</w:t>
      </w:r>
      <w:r w:rsidR="00402842" w:rsidRPr="00F651A7">
        <w:rPr>
          <w:rFonts w:ascii="Times New Roman" w:eastAsia="Arial" w:hAnsi="Times New Roman" w:cs="Times New Roman"/>
          <w:lang w:eastAsia="ar-SA"/>
        </w:rPr>
        <w:t xml:space="preserve"> тел. </w:t>
      </w:r>
      <w:r w:rsidR="00A96CC4">
        <w:rPr>
          <w:rFonts w:ascii="Times New Roman" w:eastAsia="Arial" w:hAnsi="Times New Roman" w:cs="Times New Roman"/>
          <w:lang w:eastAsia="ar-SA"/>
        </w:rPr>
        <w:t>89277881604</w:t>
      </w:r>
    </w:p>
    <w:p w14:paraId="62C5BC26" w14:textId="3E7F7022" w:rsidR="00F651A7" w:rsidRPr="00EF2507" w:rsidRDefault="00F651A7" w:rsidP="00F651A7">
      <w:pPr>
        <w:tabs>
          <w:tab w:val="left" w:pos="4820"/>
        </w:tabs>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lang w:eastAsia="ar-SA"/>
        </w:rPr>
        <w:t>Адрес официального сайта:</w:t>
      </w:r>
      <w:r w:rsidR="005200B3" w:rsidRPr="005200B3">
        <w:t xml:space="preserve"> </w:t>
      </w:r>
      <w:hyperlink r:id="rId11" w:history="1">
        <w:r w:rsidR="005200B3" w:rsidRPr="00EF2507">
          <w:rPr>
            <w:rStyle w:val="af6"/>
            <w:rFonts w:ascii="Times New Roman" w:hAnsi="Times New Roman" w:cs="Times New Roman"/>
            <w:kern w:val="2"/>
            <w:lang w:val="en-US" w:eastAsia="ar-SA"/>
          </w:rPr>
          <w:t>www</w:t>
        </w:r>
        <w:r w:rsidR="005200B3" w:rsidRPr="00EF2507">
          <w:rPr>
            <w:rStyle w:val="af6"/>
            <w:rFonts w:ascii="Times New Roman" w:hAnsi="Times New Roman" w:cs="Times New Roman"/>
            <w:kern w:val="2"/>
            <w:lang w:eastAsia="ar-SA"/>
          </w:rPr>
          <w:t>.</w:t>
        </w:r>
        <w:r w:rsidR="005200B3" w:rsidRPr="00EF2507">
          <w:rPr>
            <w:rStyle w:val="af6"/>
            <w:rFonts w:ascii="Times New Roman" w:hAnsi="Times New Roman" w:cs="Times New Roman"/>
            <w:kern w:val="2"/>
            <w:lang w:val="en-US" w:eastAsia="ar-SA"/>
          </w:rPr>
          <w:t>torgi</w:t>
        </w:r>
        <w:r w:rsidR="005200B3" w:rsidRPr="00EF2507">
          <w:rPr>
            <w:rStyle w:val="af6"/>
            <w:rFonts w:ascii="Times New Roman" w:hAnsi="Times New Roman" w:cs="Times New Roman"/>
            <w:kern w:val="2"/>
            <w:lang w:eastAsia="ar-SA"/>
          </w:rPr>
          <w:t>.</w:t>
        </w:r>
        <w:r w:rsidR="005200B3" w:rsidRPr="00EF2507">
          <w:rPr>
            <w:rStyle w:val="af6"/>
            <w:rFonts w:ascii="Times New Roman" w:hAnsi="Times New Roman" w:cs="Times New Roman"/>
            <w:kern w:val="2"/>
            <w:lang w:val="en-US" w:eastAsia="ar-SA"/>
          </w:rPr>
          <w:t>gov</w:t>
        </w:r>
        <w:r w:rsidR="005200B3" w:rsidRPr="00EF2507">
          <w:rPr>
            <w:rStyle w:val="af6"/>
            <w:rFonts w:ascii="Times New Roman" w:hAnsi="Times New Roman" w:cs="Times New Roman"/>
            <w:kern w:val="2"/>
            <w:lang w:eastAsia="ar-SA"/>
          </w:rPr>
          <w:t>.</w:t>
        </w:r>
        <w:r w:rsidR="005200B3" w:rsidRPr="00EF2507">
          <w:rPr>
            <w:rStyle w:val="af6"/>
            <w:rFonts w:ascii="Times New Roman" w:hAnsi="Times New Roman" w:cs="Times New Roman"/>
            <w:kern w:val="2"/>
            <w:lang w:val="en-US" w:eastAsia="ar-SA"/>
          </w:rPr>
          <w:t>ru</w:t>
        </w:r>
      </w:hyperlink>
      <w:r w:rsidR="005200B3" w:rsidRPr="00EF2507">
        <w:rPr>
          <w:rFonts w:ascii="Times New Roman" w:hAnsi="Times New Roman" w:cs="Times New Roman"/>
          <w:kern w:val="2"/>
          <w:u w:val="single"/>
          <w:lang w:eastAsia="ar-SA"/>
        </w:rPr>
        <w:t>;</w:t>
      </w:r>
      <w:r w:rsidR="005200B3" w:rsidRPr="00EF2507">
        <w:rPr>
          <w:rFonts w:ascii="Times New Roman" w:hAnsi="Times New Roman" w:cs="Times New Roman"/>
          <w:kern w:val="2"/>
          <w:lang w:eastAsia="ar-SA"/>
        </w:rPr>
        <w:t xml:space="preserve"> </w:t>
      </w:r>
      <w:r w:rsidRPr="00EF2507">
        <w:rPr>
          <w:rFonts w:ascii="Times New Roman" w:hAnsi="Times New Roman" w:cs="Times New Roman"/>
          <w:kern w:val="2"/>
          <w:lang w:eastAsia="ar-SA"/>
        </w:rPr>
        <w:t xml:space="preserve"> </w:t>
      </w:r>
      <w:r w:rsidR="001641CD" w:rsidRPr="001641CD">
        <w:rPr>
          <w:rFonts w:ascii="Times New Roman" w:hAnsi="Times New Roman" w:cs="Times New Roman"/>
          <w:kern w:val="2"/>
          <w:lang w:eastAsia="ar-SA"/>
        </w:rPr>
        <w:t>kirillovka.stavrsp.ru.</w:t>
      </w:r>
    </w:p>
    <w:p w14:paraId="56CFDD1D" w14:textId="426C64E0" w:rsidR="00F651A7" w:rsidRPr="0014047D" w:rsidRDefault="00F651A7" w:rsidP="0014047D">
      <w:pPr>
        <w:suppressAutoHyphens/>
        <w:jc w:val="both"/>
        <w:rPr>
          <w:rFonts w:ascii="Times New Roman" w:eastAsia="Times New Roman" w:hAnsi="Times New Roman" w:cs="Times New Roman"/>
          <w:color w:val="0000FF"/>
          <w:u w:val="single"/>
          <w:lang w:bidi="ar-SA"/>
        </w:rPr>
      </w:pPr>
      <w:r w:rsidRPr="00F651A7">
        <w:rPr>
          <w:rFonts w:ascii="Times New Roman" w:hAnsi="Times New Roman" w:cs="Times New Roman"/>
          <w:kern w:val="2"/>
          <w:lang w:eastAsia="ar-SA"/>
        </w:rPr>
        <w:t>Адрес эл. почты:</w:t>
      </w:r>
      <w:r w:rsidR="001641CD">
        <w:rPr>
          <w:rFonts w:ascii="Times New Roman" w:hAnsi="Times New Roman" w:cs="Times New Roman"/>
          <w:b/>
          <w:kern w:val="2"/>
        </w:rPr>
        <w:t xml:space="preserve"> </w:t>
      </w:r>
      <w:r w:rsidRPr="00F651A7">
        <w:rPr>
          <w:rFonts w:ascii="Times New Roman" w:hAnsi="Times New Roman" w:cs="Times New Roman"/>
          <w:b/>
          <w:kern w:val="2"/>
        </w:rPr>
        <w:t xml:space="preserve"> </w:t>
      </w:r>
      <w:r w:rsidRPr="00F651A7">
        <w:rPr>
          <w:rFonts w:ascii="Times New Roman" w:hAnsi="Times New Roman" w:cs="Times New Roman"/>
          <w:color w:val="333333"/>
        </w:rPr>
        <w:t xml:space="preserve"> </w:t>
      </w:r>
      <w:r w:rsidR="001641CD" w:rsidRPr="001641CD">
        <w:rPr>
          <w:rFonts w:ascii="Times New Roman" w:hAnsi="Times New Roman" w:cs="Times New Roman"/>
          <w:color w:val="333333"/>
        </w:rPr>
        <w:t>kirillovka_adm@mail.ru</w:t>
      </w:r>
    </w:p>
    <w:p w14:paraId="7F627D2B" w14:textId="77777777"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3D77E3A3" w:rsidR="00F651A7" w:rsidRPr="00F651A7"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spacing w:val="-2"/>
          <w:kern w:val="2"/>
        </w:rPr>
        <w:t>Вскрытие конвертов –</w:t>
      </w:r>
      <w:r w:rsidR="002072AC">
        <w:rPr>
          <w:rFonts w:ascii="Times New Roman" w:hAnsi="Times New Roman" w:cs="Times New Roman"/>
          <w:b/>
          <w:spacing w:val="-2"/>
          <w:kern w:val="2"/>
          <w:highlight w:val="yellow"/>
        </w:rPr>
        <w:t>25</w:t>
      </w:r>
      <w:r w:rsidR="005072BA">
        <w:rPr>
          <w:rFonts w:ascii="Times New Roman" w:hAnsi="Times New Roman" w:cs="Times New Roman"/>
          <w:b/>
          <w:spacing w:val="-2"/>
          <w:kern w:val="2"/>
          <w:highlight w:val="yellow"/>
        </w:rPr>
        <w:t>.0</w:t>
      </w:r>
      <w:r w:rsidR="00427C38">
        <w:rPr>
          <w:rFonts w:ascii="Times New Roman" w:hAnsi="Times New Roman" w:cs="Times New Roman"/>
          <w:b/>
          <w:spacing w:val="-2"/>
          <w:kern w:val="2"/>
          <w:highlight w:val="yellow"/>
        </w:rPr>
        <w:t>2</w:t>
      </w:r>
      <w:r w:rsidR="002072AC">
        <w:rPr>
          <w:rFonts w:ascii="Times New Roman" w:hAnsi="Times New Roman" w:cs="Times New Roman"/>
          <w:b/>
          <w:spacing w:val="-2"/>
          <w:kern w:val="2"/>
          <w:highlight w:val="yellow"/>
        </w:rPr>
        <w:t>.2026</w:t>
      </w:r>
      <w:r w:rsidR="00427C38" w:rsidRPr="00720D71">
        <w:rPr>
          <w:rFonts w:ascii="Times New Roman" w:hAnsi="Times New Roman" w:cs="Times New Roman"/>
          <w:b/>
          <w:spacing w:val="-2"/>
          <w:kern w:val="2"/>
          <w:highlight w:val="yellow"/>
        </w:rPr>
        <w:t xml:space="preserve"> года в 14 часов 00</w:t>
      </w:r>
      <w:r w:rsidR="00427C38"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года в 14 часов 00 минут</w:t>
      </w:r>
      <w:r w:rsidRPr="00F651A7">
        <w:rPr>
          <w:rFonts w:ascii="Times New Roman" w:hAnsi="Times New Roman" w:cs="Times New Roman"/>
          <w:spacing w:val="-2"/>
          <w:kern w:val="2"/>
        </w:rPr>
        <w:t xml:space="preserve"> по адресу</w:t>
      </w:r>
      <w:r w:rsidRPr="00F651A7">
        <w:rPr>
          <w:rFonts w:ascii="Times New Roman" w:eastAsia="Arial" w:hAnsi="Times New Roman" w:cs="Times New Roman"/>
          <w:lang w:eastAsia="ar-SA"/>
        </w:rPr>
        <w:t xml:space="preserve">: </w:t>
      </w:r>
      <w:r w:rsidR="0091469F">
        <w:rPr>
          <w:rFonts w:ascii="Times New Roman" w:eastAsia="Arial" w:hAnsi="Times New Roman" w:cs="Times New Roman"/>
          <w:lang w:eastAsia="ar-SA"/>
        </w:rPr>
        <w:t>4451</w:t>
      </w:r>
      <w:r w:rsidR="00A96CC4">
        <w:rPr>
          <w:rFonts w:ascii="Times New Roman" w:eastAsia="Arial" w:hAnsi="Times New Roman" w:cs="Times New Roman"/>
          <w:lang w:eastAsia="ar-SA"/>
        </w:rPr>
        <w:t>51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91469F" w:rsidRPr="00F651A7">
        <w:rPr>
          <w:rFonts w:ascii="Times New Roman" w:hAnsi="Times New Roman" w:cs="Times New Roman"/>
          <w:kern w:val="2"/>
        </w:rPr>
        <w:t>с.</w:t>
      </w:r>
      <w:r w:rsidR="0091469F">
        <w:rPr>
          <w:rFonts w:ascii="Times New Roman" w:hAnsi="Times New Roman" w:cs="Times New Roman"/>
          <w:kern w:val="2"/>
        </w:rPr>
        <w:t xml:space="preserve"> </w:t>
      </w:r>
      <w:r w:rsidR="00590853">
        <w:rPr>
          <w:rFonts w:ascii="Times New Roman" w:hAnsi="Times New Roman" w:cs="Times New Roman"/>
          <w:kern w:val="2"/>
        </w:rPr>
        <w:t>Кирилловка</w:t>
      </w:r>
      <w:r w:rsidR="0091469F">
        <w:rPr>
          <w:rFonts w:ascii="Times New Roman" w:hAnsi="Times New Roman" w:cs="Times New Roman"/>
          <w:kern w:val="2"/>
        </w:rPr>
        <w:t xml:space="preserve"> ,</w:t>
      </w:r>
      <w:r w:rsidR="0091469F" w:rsidRPr="00F651A7">
        <w:rPr>
          <w:rFonts w:ascii="Times New Roman" w:hAnsi="Times New Roman" w:cs="Times New Roman"/>
          <w:kern w:val="2"/>
        </w:rPr>
        <w:t xml:space="preserve"> ул. </w:t>
      </w:r>
      <w:r w:rsidR="0014047D">
        <w:rPr>
          <w:rFonts w:ascii="Times New Roman" w:hAnsi="Times New Roman" w:cs="Times New Roman"/>
          <w:kern w:val="2"/>
        </w:rPr>
        <w:t>Советская</w:t>
      </w:r>
      <w:r w:rsidR="001641CD">
        <w:rPr>
          <w:rFonts w:ascii="Times New Roman" w:hAnsi="Times New Roman" w:cs="Times New Roman"/>
          <w:kern w:val="2"/>
        </w:rPr>
        <w:t>, 2</w:t>
      </w:r>
      <w:r w:rsidR="0014047D">
        <w:rPr>
          <w:rFonts w:ascii="Times New Roman" w:hAnsi="Times New Roman" w:cs="Times New Roman"/>
          <w:kern w:val="2"/>
        </w:rPr>
        <w:t>1</w:t>
      </w:r>
    </w:p>
    <w:p w14:paraId="527738C6" w14:textId="7AFF4256" w:rsidR="00B62758" w:rsidRDefault="00F651A7" w:rsidP="00F651A7">
      <w:pPr>
        <w:tabs>
          <w:tab w:val="left" w:pos="6379"/>
        </w:tabs>
        <w:suppressAutoHyphens/>
        <w:jc w:val="both"/>
        <w:rPr>
          <w:rFonts w:ascii="Times New Roman" w:eastAsia="Arial" w:hAnsi="Times New Roman" w:cs="Times New Roman"/>
          <w:lang w:eastAsia="ar-SA"/>
        </w:rPr>
      </w:pPr>
      <w:r w:rsidRPr="00F651A7">
        <w:rPr>
          <w:rFonts w:ascii="Times New Roman" w:hAnsi="Times New Roman" w:cs="Times New Roman"/>
          <w:b/>
          <w:kern w:val="2"/>
        </w:rPr>
        <w:t>Рассмотрение заявок</w:t>
      </w:r>
      <w:r w:rsidR="00E5127F">
        <w:rPr>
          <w:rFonts w:ascii="Times New Roman" w:hAnsi="Times New Roman" w:cs="Times New Roman"/>
          <w:kern w:val="2"/>
        </w:rPr>
        <w:t xml:space="preserve"> –</w:t>
      </w:r>
      <w:r w:rsidR="00427C38">
        <w:rPr>
          <w:rFonts w:ascii="Times New Roman" w:hAnsi="Times New Roman" w:cs="Times New Roman"/>
          <w:kern w:val="2"/>
        </w:rPr>
        <w:t xml:space="preserve"> </w:t>
      </w:r>
      <w:r w:rsidR="002072AC">
        <w:rPr>
          <w:rFonts w:ascii="Times New Roman" w:hAnsi="Times New Roman" w:cs="Times New Roman"/>
          <w:b/>
          <w:kern w:val="2"/>
          <w:highlight w:val="yellow"/>
        </w:rPr>
        <w:t>26</w:t>
      </w:r>
      <w:r w:rsidR="005072BA">
        <w:rPr>
          <w:rFonts w:ascii="Times New Roman" w:hAnsi="Times New Roman" w:cs="Times New Roman"/>
          <w:b/>
          <w:kern w:val="2"/>
          <w:highlight w:val="yellow"/>
        </w:rPr>
        <w:t>.0</w:t>
      </w:r>
      <w:r w:rsidR="00427C38">
        <w:rPr>
          <w:rFonts w:ascii="Times New Roman" w:hAnsi="Times New Roman" w:cs="Times New Roman"/>
          <w:b/>
          <w:kern w:val="2"/>
          <w:highlight w:val="yellow"/>
        </w:rPr>
        <w:t>2</w:t>
      </w:r>
      <w:r w:rsidR="002072AC">
        <w:rPr>
          <w:rFonts w:ascii="Times New Roman" w:hAnsi="Times New Roman" w:cs="Times New Roman"/>
          <w:b/>
          <w:kern w:val="2"/>
          <w:highlight w:val="yellow"/>
        </w:rPr>
        <w:t>.2026</w:t>
      </w:r>
      <w:r w:rsidR="00427C38" w:rsidRPr="00720D71">
        <w:rPr>
          <w:rFonts w:ascii="Times New Roman" w:hAnsi="Times New Roman" w:cs="Times New Roman"/>
          <w:b/>
          <w:spacing w:val="-2"/>
          <w:kern w:val="2"/>
          <w:highlight w:val="yellow"/>
        </w:rPr>
        <w:t xml:space="preserve"> года</w:t>
      </w:r>
      <w:r w:rsidR="00427C38" w:rsidRPr="00A806AC">
        <w:rPr>
          <w:rFonts w:ascii="Times New Roman" w:hAnsi="Times New Roman" w:cs="Times New Roman"/>
          <w:b/>
          <w:spacing w:val="-2"/>
          <w:kern w:val="2"/>
        </w:rPr>
        <w:t xml:space="preserve"> </w:t>
      </w:r>
      <w:r w:rsidRPr="00F651A7">
        <w:rPr>
          <w:rFonts w:ascii="Times New Roman" w:hAnsi="Times New Roman" w:cs="Times New Roman"/>
          <w:kern w:val="2"/>
        </w:rPr>
        <w:t xml:space="preserve">в 10 часов 00 минут по адресу: </w:t>
      </w:r>
      <w:r w:rsidR="0091469F">
        <w:rPr>
          <w:rFonts w:ascii="Times New Roman" w:eastAsia="Arial" w:hAnsi="Times New Roman" w:cs="Times New Roman"/>
          <w:lang w:eastAsia="ar-SA"/>
        </w:rPr>
        <w:t>4451</w:t>
      </w:r>
      <w:r w:rsidR="005072BA">
        <w:rPr>
          <w:rFonts w:ascii="Times New Roman" w:eastAsia="Arial" w:hAnsi="Times New Roman" w:cs="Times New Roman"/>
          <w:lang w:eastAsia="ar-SA"/>
        </w:rPr>
        <w:t>51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91469F" w:rsidRPr="00F651A7">
        <w:rPr>
          <w:rFonts w:ascii="Times New Roman" w:hAnsi="Times New Roman" w:cs="Times New Roman"/>
          <w:kern w:val="2"/>
        </w:rPr>
        <w:t>с.</w:t>
      </w:r>
      <w:r w:rsidR="0014047D">
        <w:rPr>
          <w:rFonts w:ascii="Times New Roman" w:hAnsi="Times New Roman" w:cs="Times New Roman"/>
          <w:kern w:val="2"/>
        </w:rPr>
        <w:t xml:space="preserve"> </w:t>
      </w:r>
      <w:r w:rsidR="00590853">
        <w:rPr>
          <w:rFonts w:ascii="Times New Roman" w:hAnsi="Times New Roman" w:cs="Times New Roman"/>
          <w:kern w:val="2"/>
        </w:rPr>
        <w:t>Кирилловка</w:t>
      </w:r>
      <w:r w:rsidR="0091469F">
        <w:rPr>
          <w:rFonts w:ascii="Times New Roman" w:hAnsi="Times New Roman" w:cs="Times New Roman"/>
          <w:kern w:val="2"/>
        </w:rPr>
        <w:t xml:space="preserve"> ,</w:t>
      </w:r>
      <w:r w:rsidR="0091469F"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5072BA">
        <w:rPr>
          <w:rFonts w:ascii="Times New Roman" w:hAnsi="Times New Roman" w:cs="Times New Roman"/>
          <w:kern w:val="2"/>
        </w:rPr>
        <w:t>, 2</w:t>
      </w:r>
      <w:r w:rsidR="0014047D">
        <w:rPr>
          <w:rFonts w:ascii="Times New Roman" w:hAnsi="Times New Roman" w:cs="Times New Roman"/>
          <w:kern w:val="2"/>
        </w:rPr>
        <w:t>1</w:t>
      </w:r>
    </w:p>
    <w:p w14:paraId="42C9E916" w14:textId="6CBE62D4" w:rsidR="00F651A7" w:rsidRPr="00F651A7" w:rsidRDefault="00F651A7" w:rsidP="00B62758">
      <w:pPr>
        <w:tabs>
          <w:tab w:val="left" w:pos="6379"/>
        </w:tabs>
        <w:suppressAutoHyphens/>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проведения конкурса: </w:t>
      </w:r>
      <w:r w:rsidR="002072AC">
        <w:rPr>
          <w:rFonts w:ascii="Times New Roman" w:hAnsi="Times New Roman" w:cs="Times New Roman"/>
          <w:b/>
          <w:kern w:val="2"/>
          <w:highlight w:val="yellow"/>
        </w:rPr>
        <w:t>27</w:t>
      </w:r>
      <w:r w:rsidR="005072BA">
        <w:rPr>
          <w:rFonts w:ascii="Times New Roman" w:hAnsi="Times New Roman" w:cs="Times New Roman"/>
          <w:b/>
          <w:kern w:val="2"/>
          <w:highlight w:val="yellow"/>
        </w:rPr>
        <w:t>.0</w:t>
      </w:r>
      <w:r w:rsidR="002072AC">
        <w:rPr>
          <w:rFonts w:ascii="Times New Roman" w:hAnsi="Times New Roman" w:cs="Times New Roman"/>
          <w:b/>
          <w:kern w:val="2"/>
          <w:highlight w:val="yellow"/>
        </w:rPr>
        <w:t>2.2026</w:t>
      </w:r>
      <w:r w:rsidR="00427C38" w:rsidRPr="00A806AC">
        <w:rPr>
          <w:rFonts w:ascii="Times New Roman" w:hAnsi="Times New Roman" w:cs="Times New Roman"/>
          <w:b/>
          <w:kern w:val="2"/>
        </w:rPr>
        <w:t xml:space="preserve"> </w:t>
      </w:r>
      <w:r w:rsidR="00427C38"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года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в 14 часов 00 минут </w:t>
      </w:r>
      <w:r w:rsidRPr="00F651A7">
        <w:rPr>
          <w:rFonts w:ascii="Times New Roman" w:hAnsi="Times New Roman" w:cs="Times New Roman"/>
          <w:kern w:val="2"/>
        </w:rPr>
        <w:t xml:space="preserve">по адресу: </w:t>
      </w:r>
      <w:r w:rsidR="00B62758" w:rsidRPr="00ED34D1">
        <w:rPr>
          <w:rFonts w:ascii="Times New Roman" w:eastAsia="Arial" w:hAnsi="Times New Roman" w:cs="Times New Roman"/>
          <w:lang w:eastAsia="ar-SA"/>
        </w:rPr>
        <w:t>4451</w:t>
      </w:r>
      <w:r w:rsidR="00A96CC4">
        <w:rPr>
          <w:rFonts w:ascii="Times New Roman" w:eastAsia="Arial" w:hAnsi="Times New Roman" w:cs="Times New Roman"/>
          <w:lang w:eastAsia="ar-SA"/>
        </w:rPr>
        <w:t>51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с</w:t>
      </w:r>
      <w:r w:rsidR="0014047D">
        <w:rPr>
          <w:rFonts w:ascii="Times New Roman" w:hAnsi="Times New Roman" w:cs="Times New Roman"/>
          <w:kern w:val="2"/>
        </w:rPr>
        <w:t xml:space="preserve">. </w:t>
      </w:r>
      <w:r w:rsidR="00590853">
        <w:rPr>
          <w:rFonts w:ascii="Times New Roman" w:hAnsi="Times New Roman" w:cs="Times New Roman"/>
          <w:kern w:val="2"/>
        </w:rPr>
        <w:t>Кирилловка</w:t>
      </w:r>
      <w:r w:rsidR="0091469F">
        <w:rPr>
          <w:rFonts w:ascii="Times New Roman" w:hAnsi="Times New Roman" w:cs="Times New Roman"/>
          <w:kern w:val="2"/>
        </w:rPr>
        <w:t xml:space="preserve"> ,</w:t>
      </w:r>
      <w:r w:rsidR="0091469F"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5072BA">
        <w:rPr>
          <w:rFonts w:ascii="Times New Roman" w:hAnsi="Times New Roman" w:cs="Times New Roman"/>
          <w:kern w:val="2"/>
        </w:rPr>
        <w:t>, 2</w:t>
      </w:r>
      <w:r w:rsidR="0014047D">
        <w:rPr>
          <w:rFonts w:ascii="Times New Roman" w:hAnsi="Times New Roman" w:cs="Times New Roman"/>
          <w:kern w:val="2"/>
        </w:rPr>
        <w:t>1</w:t>
      </w:r>
      <w:r w:rsidR="0091469F" w:rsidRPr="00F651A7">
        <w:rPr>
          <w:rFonts w:ascii="Times New Roman" w:eastAsia="Arial" w:hAnsi="Times New Roman" w:cs="Times New Roman"/>
          <w:lang w:eastAsia="ar-SA"/>
        </w:rPr>
        <w:t xml:space="preserve"> </w:t>
      </w:r>
      <w:r w:rsidRPr="00F651A7">
        <w:rPr>
          <w:rFonts w:ascii="Times New Roman" w:hAnsi="Times New Roman" w:cs="Times New Roman"/>
          <w:b/>
          <w:kern w:val="2"/>
        </w:rPr>
        <w:t xml:space="preserve">Размер обеспечения заявки на участие в конкурсе: </w:t>
      </w:r>
    </w:p>
    <w:p w14:paraId="695D1FD4" w14:textId="5D585A99" w:rsidR="0014047D" w:rsidRPr="0014047D" w:rsidRDefault="00F651A7" w:rsidP="0014047D">
      <w:pPr>
        <w:pStyle w:val="a3"/>
        <w:rPr>
          <w:rFonts w:ascii="Times New Roman" w:hAnsi="Times New Roman"/>
        </w:rPr>
      </w:pPr>
      <w:r w:rsidRPr="00F651A7">
        <w:rPr>
          <w:rFonts w:ascii="Times New Roman" w:hAnsi="Times New Roman" w:cs="Times New Roman"/>
          <w:kern w:val="2"/>
        </w:rPr>
        <w:t xml:space="preserve">В качестве обеспечения заявки на участие в конкурсе претендент вносит средства на </w:t>
      </w:r>
      <w:r w:rsidRPr="0014047D">
        <w:rPr>
          <w:rFonts w:ascii="Times New Roman" w:hAnsi="Times New Roman" w:cs="Times New Roman"/>
          <w:kern w:val="2"/>
        </w:rPr>
        <w:t>счет</w:t>
      </w:r>
      <w:r w:rsidR="004230CA" w:rsidRPr="0014047D">
        <w:rPr>
          <w:rFonts w:ascii="Times New Roman" w:hAnsi="Times New Roman" w:cs="Times New Roman"/>
          <w:kern w:val="2"/>
        </w:rPr>
        <w:t xml:space="preserve"> </w:t>
      </w:r>
      <w:r w:rsidR="004230CA" w:rsidRPr="0014047D">
        <w:rPr>
          <w:rFonts w:ascii="Times New Roman" w:eastAsia="Calibri" w:hAnsi="Times New Roman" w:cs="Times New Roman"/>
          <w:highlight w:val="yellow"/>
          <w:lang w:eastAsia="en-US"/>
        </w:rPr>
        <w:t xml:space="preserve">ИНН </w:t>
      </w:r>
      <w:r w:rsidR="005072BA">
        <w:rPr>
          <w:rFonts w:ascii="Times New Roman" w:eastAsia="Calibri" w:hAnsi="Times New Roman" w:cs="Times New Roman"/>
          <w:highlight w:val="yellow"/>
          <w:lang w:eastAsia="en-US"/>
        </w:rPr>
        <w:t xml:space="preserve">  </w:t>
      </w:r>
      <w:r w:rsidR="005072BA" w:rsidRPr="005072BA">
        <w:rPr>
          <w:rFonts w:ascii="Times New Roman" w:eastAsia="Calibri" w:hAnsi="Times New Roman" w:cs="Times New Roman"/>
          <w:lang w:eastAsia="en-US"/>
        </w:rPr>
        <w:t>6382050643</w:t>
      </w:r>
      <w:r w:rsidR="005072BA">
        <w:rPr>
          <w:rFonts w:ascii="Times New Roman" w:eastAsia="Calibri" w:hAnsi="Times New Roman" w:cs="Times New Roman"/>
          <w:highlight w:val="yellow"/>
          <w:lang w:eastAsia="en-US"/>
        </w:rPr>
        <w:t xml:space="preserve"> </w:t>
      </w:r>
      <w:r w:rsidR="004230CA" w:rsidRPr="0014047D">
        <w:rPr>
          <w:rFonts w:ascii="Times New Roman" w:eastAsia="Calibri" w:hAnsi="Times New Roman" w:cs="Times New Roman"/>
          <w:highlight w:val="yellow"/>
          <w:lang w:eastAsia="en-US"/>
        </w:rPr>
        <w:t xml:space="preserve">  КПП </w:t>
      </w:r>
      <w:r w:rsidR="005072BA" w:rsidRPr="005072BA">
        <w:rPr>
          <w:rFonts w:ascii="Times New Roman" w:eastAsia="Calibri" w:hAnsi="Times New Roman" w:cs="Times New Roman"/>
          <w:lang w:eastAsia="en-US"/>
        </w:rPr>
        <w:t>638201001</w:t>
      </w:r>
    </w:p>
    <w:p w14:paraId="56FFBB18" w14:textId="4B549186" w:rsidR="00FC3A5C" w:rsidRPr="00FC3A5C" w:rsidRDefault="004230CA" w:rsidP="00FC3A5C">
      <w:pPr>
        <w:suppressAutoHyphens/>
        <w:spacing w:line="276" w:lineRule="auto"/>
        <w:jc w:val="both"/>
        <w:rPr>
          <w:rFonts w:ascii="Times New Roman" w:eastAsia="Calibri" w:hAnsi="Times New Roman" w:cs="Times New Roman"/>
          <w:color w:val="auto"/>
          <w:lang w:eastAsia="en-US"/>
        </w:rPr>
      </w:pPr>
      <w:r w:rsidRPr="008A5793">
        <w:rPr>
          <w:rFonts w:ascii="Times New Roman" w:eastAsia="Calibri" w:hAnsi="Times New Roman" w:cs="Times New Roman"/>
          <w:highlight w:val="yellow"/>
          <w:lang w:eastAsia="en-US"/>
        </w:rPr>
        <w:t xml:space="preserve"> </w:t>
      </w:r>
      <w:r w:rsidR="00FC3A5C" w:rsidRPr="008A5793">
        <w:rPr>
          <w:rFonts w:ascii="Times New Roman" w:hAnsi="Times New Roman" w:cs="Times New Roman"/>
          <w:color w:val="auto"/>
          <w:highlight w:val="yellow"/>
          <w:lang w:eastAsia="en-US"/>
        </w:rPr>
        <w:t xml:space="preserve">Получатель – Управление финансами Администрации муниципального района Ставропольский Самарской области </w:t>
      </w:r>
      <w:r w:rsidR="002902B6">
        <w:rPr>
          <w:rFonts w:ascii="Times New Roman" w:eastAsia="Calibri" w:hAnsi="Times New Roman" w:cs="Times New Roman"/>
          <w:color w:val="auto"/>
          <w:highlight w:val="yellow"/>
          <w:lang w:eastAsia="en-US"/>
        </w:rPr>
        <w:t>ИНН 9105004009  КПП 910501001</w:t>
      </w:r>
      <w:r w:rsidR="00FC3A5C" w:rsidRPr="008A5793">
        <w:rPr>
          <w:rFonts w:ascii="Times New Roman" w:eastAsia="Calibri" w:hAnsi="Times New Roman" w:cs="Times New Roman"/>
          <w:color w:val="auto"/>
          <w:highlight w:val="yellow"/>
          <w:lang w:eastAsia="en-US"/>
        </w:rPr>
        <w:t>, связанный банковский счет 40102810545370000036 БИК 013601205, Отделение Самара Банка России//УФК по Самарской  области, номер казначейского счета 03232643366400004200</w:t>
      </w:r>
      <w:r w:rsidRPr="008A5793">
        <w:rPr>
          <w:rFonts w:ascii="Times New Roman" w:eastAsia="Calibri" w:hAnsi="Times New Roman" w:cs="Times New Roman"/>
          <w:color w:val="auto"/>
          <w:highlight w:val="yellow"/>
          <w:lang w:eastAsia="en-US"/>
        </w:rPr>
        <w:t>.</w:t>
      </w:r>
    </w:p>
    <w:p w14:paraId="2BB97A36" w14:textId="61FFA785"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что составляет: </w:t>
      </w:r>
      <w:r w:rsidR="00F916E2">
        <w:rPr>
          <w:rFonts w:ascii="Times New Roman" w:hAnsi="Times New Roman" w:cs="Times New Roman"/>
          <w:b/>
          <w:kern w:val="2"/>
          <w:highlight w:val="yellow"/>
        </w:rPr>
        <w:t>269</w:t>
      </w:r>
      <w:r w:rsidRPr="008A5793">
        <w:rPr>
          <w:rFonts w:ascii="Times New Roman" w:hAnsi="Times New Roman" w:cs="Times New Roman"/>
          <w:b/>
          <w:kern w:val="2"/>
          <w:highlight w:val="yellow"/>
        </w:rPr>
        <w:t xml:space="preserve"> руб. </w:t>
      </w:r>
      <w:r w:rsidR="00F916E2">
        <w:rPr>
          <w:rFonts w:ascii="Times New Roman" w:hAnsi="Times New Roman" w:cs="Times New Roman"/>
          <w:b/>
          <w:kern w:val="2"/>
        </w:rPr>
        <w:t>78</w:t>
      </w:r>
      <w:r w:rsidR="00D63269">
        <w:rPr>
          <w:rFonts w:ascii="Times New Roman" w:hAnsi="Times New Roman" w:cs="Times New Roman"/>
          <w:b/>
          <w:kern w:val="2"/>
        </w:rPr>
        <w:t xml:space="preserve"> </w:t>
      </w:r>
      <w:r w:rsidR="00F916E2">
        <w:rPr>
          <w:rFonts w:ascii="Times New Roman" w:hAnsi="Times New Roman" w:cs="Times New Roman"/>
          <w:b/>
          <w:kern w:val="2"/>
        </w:rPr>
        <w:t>коп.</w:t>
      </w:r>
    </w:p>
    <w:p w14:paraId="05923214" w14:textId="77777777"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2CF44246"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91469F">
        <w:rPr>
          <w:rFonts w:ascii="Times New Roman" w:hAnsi="Times New Roman" w:cs="Times New Roman"/>
          <w:kern w:val="2"/>
        </w:rPr>
        <w:t xml:space="preserve"> </w:t>
      </w:r>
      <w:r w:rsidR="00590853">
        <w:rPr>
          <w:rFonts w:ascii="Times New Roman" w:hAnsi="Times New Roman" w:cs="Times New Roman"/>
          <w:kern w:val="2"/>
        </w:rPr>
        <w:t>Кирилловка</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8A5793">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w:t>
      </w:r>
      <w:r w:rsidR="00EF2507">
        <w:rPr>
          <w:rFonts w:ascii="Times New Roman" w:hAnsi="Times New Roman" w:cs="Times New Roman"/>
          <w:kern w:val="2"/>
        </w:rPr>
        <w:t xml:space="preserve"> </w:t>
      </w:r>
      <w:r w:rsidR="009A4C82">
        <w:rPr>
          <w:rFonts w:ascii="Times New Roman" w:hAnsi="Times New Roman" w:cs="Times New Roman"/>
          <w:kern w:val="2"/>
        </w:rPr>
        <w:t>Серенков Геннадий Васильевич</w:t>
      </w:r>
      <w:r w:rsidR="001260D8" w:rsidRPr="000C4BB1">
        <w:rPr>
          <w:rFonts w:ascii="Times New Roman" w:hAnsi="Times New Roman" w:cs="Times New Roman"/>
          <w:kern w:val="2"/>
        </w:rPr>
        <w:t xml:space="preserve"> 23</w:t>
      </w:r>
      <w:r w:rsidR="00CB38E4" w:rsidRPr="000C4BB1">
        <w:rPr>
          <w:rFonts w:ascii="Times New Roman" w:hAnsi="Times New Roman" w:cs="Times New Roman"/>
          <w:kern w:val="2"/>
        </w:rPr>
        <w:t>-</w:t>
      </w:r>
      <w:r w:rsidR="009A4C82">
        <w:rPr>
          <w:rFonts w:ascii="Times New Roman" w:hAnsi="Times New Roman" w:cs="Times New Roman"/>
          <w:kern w:val="2"/>
        </w:rPr>
        <w:t>15</w:t>
      </w:r>
      <w:r w:rsidR="00CB38E4" w:rsidRPr="000C4BB1">
        <w:rPr>
          <w:rFonts w:ascii="Times New Roman" w:hAnsi="Times New Roman" w:cs="Times New Roman"/>
          <w:kern w:val="2"/>
        </w:rPr>
        <w:t>-</w:t>
      </w:r>
      <w:r w:rsidR="001260D8" w:rsidRPr="000C4BB1">
        <w:rPr>
          <w:rFonts w:ascii="Times New Roman" w:hAnsi="Times New Roman" w:cs="Times New Roman"/>
          <w:kern w:val="2"/>
        </w:rPr>
        <w:t>3</w:t>
      </w:r>
      <w:r w:rsidR="009A4C82">
        <w:rPr>
          <w:rFonts w:ascii="Times New Roman" w:hAnsi="Times New Roman" w:cs="Times New Roman"/>
          <w:kern w:val="2"/>
        </w:rPr>
        <w:t>6</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30C1AD7" w14:textId="2C36B647" w:rsidR="00E774D2"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26EA7E9" w14:textId="0B2246C5" w:rsidR="00E774D2" w:rsidRDefault="00E774D2" w:rsidP="00C34C4D">
      <w:pPr>
        <w:pStyle w:val="10"/>
        <w:keepNext w:val="0"/>
        <w:widowControl w:val="0"/>
        <w:suppressAutoHyphens/>
        <w:autoSpaceDE w:val="0"/>
        <w:spacing w:before="0" w:after="0"/>
        <w:jc w:val="center"/>
        <w:rPr>
          <w:rFonts w:ascii="Times New Roman" w:hAnsi="Times New Roman" w:cs="Times New Roman"/>
          <w:b w:val="0"/>
          <w:sz w:val="24"/>
          <w:szCs w:val="24"/>
        </w:rPr>
      </w:pPr>
    </w:p>
    <w:p w14:paraId="25985B67" w14:textId="5091F56F" w:rsidR="00162366" w:rsidRPr="00310805" w:rsidRDefault="00E774D2" w:rsidP="008A5793">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Pr>
          <w:rFonts w:ascii="Times New Roman" w:hAnsi="Times New Roman" w:cs="Times New Roman"/>
          <w:b w:val="0"/>
          <w:sz w:val="24"/>
          <w:szCs w:val="24"/>
        </w:rPr>
        <w:t xml:space="preserve"> </w:t>
      </w:r>
      <w:r w:rsidR="00162366" w:rsidRPr="00310805">
        <w:rPr>
          <w:rFonts w:ascii="Times New Roman" w:hAnsi="Times New Roman" w:cs="Times New Roman"/>
          <w:b w:val="0"/>
          <w:sz w:val="24"/>
          <w:szCs w:val="24"/>
        </w:rPr>
        <w:t xml:space="preserve">Приложение № </w:t>
      </w:r>
      <w:r w:rsidR="00162366">
        <w:rPr>
          <w:rFonts w:ascii="Times New Roman" w:hAnsi="Times New Roman" w:cs="Times New Roman"/>
          <w:b w:val="0"/>
          <w:sz w:val="24"/>
          <w:szCs w:val="24"/>
        </w:rPr>
        <w:t>2</w:t>
      </w:r>
    </w:p>
    <w:p w14:paraId="60F740A7" w14:textId="5280B4D0" w:rsidR="00162366" w:rsidRPr="00310805" w:rsidRDefault="00162366" w:rsidP="008A5793">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5F35D2CC" w:rsidR="00162366" w:rsidRPr="00310805" w:rsidRDefault="00162366" w:rsidP="008A5793">
      <w:pPr>
        <w:pStyle w:val="10"/>
        <w:keepNext w:val="0"/>
        <w:widowControl w:val="0"/>
        <w:numPr>
          <w:ilvl w:val="0"/>
          <w:numId w:val="22"/>
        </w:numPr>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r w:rsidR="00402842">
        <w:rPr>
          <w:rFonts w:ascii="Times New Roman" w:hAnsi="Times New Roman" w:cs="Times New Roman"/>
          <w:b w:val="0"/>
          <w:sz w:val="24"/>
          <w:szCs w:val="24"/>
        </w:rPr>
        <w:t xml:space="preserve">сельского поселения </w:t>
      </w:r>
      <w:r w:rsidR="00590853">
        <w:rPr>
          <w:rFonts w:ascii="Times New Roman" w:hAnsi="Times New Roman" w:cs="Times New Roman"/>
          <w:b w:val="0"/>
          <w:sz w:val="24"/>
          <w:szCs w:val="24"/>
        </w:rPr>
        <w:t>Кирилловка</w:t>
      </w:r>
    </w:p>
    <w:p w14:paraId="06CB4724" w14:textId="273DC4DF" w:rsidR="00162366" w:rsidRPr="000C4BB1"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r w:rsidRPr="000C4BB1">
        <w:rPr>
          <w:rFonts w:ascii="Times New Roman" w:hAnsi="Times New Roman" w:cs="Times New Roman"/>
          <w:b w:val="0"/>
          <w:sz w:val="24"/>
          <w:szCs w:val="24"/>
        </w:rPr>
        <w:t xml:space="preserve">от </w:t>
      </w:r>
      <w:r w:rsidR="002072AC">
        <w:rPr>
          <w:rFonts w:ascii="Times New Roman" w:hAnsi="Times New Roman" w:cs="Times New Roman"/>
          <w:b w:val="0"/>
          <w:sz w:val="24"/>
          <w:szCs w:val="24"/>
        </w:rPr>
        <w:t xml:space="preserve">     </w:t>
      </w:r>
      <w:r w:rsidR="00C34C4D" w:rsidRPr="000C4BB1">
        <w:rPr>
          <w:rFonts w:ascii="Times New Roman" w:hAnsi="Times New Roman" w:cs="Times New Roman"/>
          <w:b w:val="0"/>
          <w:sz w:val="24"/>
          <w:szCs w:val="24"/>
        </w:rPr>
        <w:t xml:space="preserve"> </w:t>
      </w:r>
      <w:r w:rsidR="00A60934">
        <w:rPr>
          <w:rFonts w:ascii="Times New Roman" w:hAnsi="Times New Roman" w:cs="Times New Roman"/>
          <w:b w:val="0"/>
          <w:sz w:val="24"/>
          <w:szCs w:val="24"/>
        </w:rPr>
        <w:t xml:space="preserve"> </w:t>
      </w:r>
      <w:r w:rsidR="00C34C4D" w:rsidRPr="000C4BB1">
        <w:rPr>
          <w:rFonts w:ascii="Times New Roman" w:hAnsi="Times New Roman" w:cs="Times New Roman"/>
          <w:b w:val="0"/>
          <w:sz w:val="24"/>
          <w:szCs w:val="24"/>
        </w:rPr>
        <w:t xml:space="preserve">№ </w:t>
      </w:r>
    </w:p>
    <w:p w14:paraId="3F74D505" w14:textId="77777777" w:rsidR="00162366" w:rsidRPr="00310805" w:rsidRDefault="00162366" w:rsidP="00162366">
      <w:pPr>
        <w:jc w:val="both"/>
        <w:rPr>
          <w:rFonts w:ascii="Times New Roman" w:hAnsi="Times New Roman" w:cs="Times New Roman"/>
        </w:rPr>
      </w:pPr>
    </w:p>
    <w:p w14:paraId="001CE95A" w14:textId="77777777" w:rsidR="00F651A7" w:rsidRPr="00F651A7" w:rsidRDefault="00F651A7" w:rsidP="00F651A7">
      <w:pPr>
        <w:rPr>
          <w:rFonts w:ascii="Times New Roman" w:hAnsi="Times New Roman" w:cs="Times New Roman"/>
          <w:b/>
        </w:rPr>
      </w:pPr>
    </w:p>
    <w:p w14:paraId="7030CE93" w14:textId="77777777" w:rsidR="00F651A7" w:rsidRPr="00F651A7" w:rsidRDefault="00F651A7" w:rsidP="00F651A7">
      <w:pPr>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7449B88" w:rsidR="00F651A7" w:rsidRPr="00F651A7" w:rsidRDefault="00F651A7" w:rsidP="00F651A7">
      <w:pPr>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162366">
        <w:rPr>
          <w:rFonts w:ascii="Times New Roman" w:hAnsi="Times New Roman" w:cs="Times New Roman"/>
          <w:b/>
          <w:bCs/>
          <w:iCs/>
        </w:rPr>
        <w:t>ом</w:t>
      </w:r>
      <w:r w:rsidRPr="00F651A7">
        <w:rPr>
          <w:rFonts w:ascii="Times New Roman" w:hAnsi="Times New Roman" w:cs="Times New Roman"/>
          <w:b/>
          <w:bCs/>
          <w:iCs/>
        </w:rPr>
        <w:t xml:space="preserve"> </w:t>
      </w:r>
      <w:r w:rsidRPr="00F651A7">
        <w:rPr>
          <w:rFonts w:ascii="Times New Roman" w:hAnsi="Times New Roman" w:cs="Times New Roman"/>
          <w:b/>
          <w:shd w:val="clear" w:color="auto" w:fill="FFFFFF"/>
        </w:rPr>
        <w:t>на территории 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590853">
        <w:rPr>
          <w:rFonts w:ascii="Times New Roman" w:hAnsi="Times New Roman" w:cs="Times New Roman"/>
          <w:b/>
          <w:shd w:val="clear" w:color="auto" w:fill="FFFFFF"/>
        </w:rPr>
        <w:t>Кирилловка</w:t>
      </w:r>
      <w:r w:rsidR="00402842">
        <w:rPr>
          <w:rFonts w:ascii="Times New Roman" w:hAnsi="Times New Roman" w:cs="Times New Roman"/>
          <w:b/>
          <w:shd w:val="clear" w:color="auto" w:fill="FFFFFF"/>
        </w:rPr>
        <w:t xml:space="preserve">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которых 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50DC1AC9"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ПРЕДМЕТ КОНКУРСА</w:t>
      </w:r>
      <w:r w:rsidRPr="00F651A7">
        <w:rPr>
          <w:rFonts w:ascii="Times New Roman" w:hAnsi="Times New Roman" w:cs="Times New Roman"/>
        </w:rPr>
        <w:t xml:space="preserve">: </w:t>
      </w:r>
      <w:r w:rsidRPr="00F651A7">
        <w:rPr>
          <w:rFonts w:ascii="Times New Roman" w:hAnsi="Times New Roman" w:cs="Times New Roman"/>
          <w:b/>
        </w:rPr>
        <w:t>право заключения договора управления в отношении объекта конкурса</w:t>
      </w:r>
    </w:p>
    <w:p w14:paraId="26FC6E28" w14:textId="77777777" w:rsidR="00F651A7" w:rsidRPr="00F651A7" w:rsidRDefault="00F651A7" w:rsidP="00F651A7">
      <w:pPr>
        <w:rPr>
          <w:rFonts w:ascii="Times New Roman" w:hAnsi="Times New Roman" w:cs="Times New Roman"/>
          <w:b/>
        </w:rPr>
      </w:pPr>
    </w:p>
    <w:p w14:paraId="3D1AC5E7"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ОБЪЕКТ КОНКУРСА:</w:t>
      </w:r>
    </w:p>
    <w:p w14:paraId="472712CC" w14:textId="77777777" w:rsidR="00F651A7" w:rsidRPr="00F651A7" w:rsidRDefault="00F651A7" w:rsidP="00F651A7">
      <w:pPr>
        <w:adjustRightInd w:val="0"/>
        <w:rPr>
          <w:rFonts w:ascii="Times New Roman" w:hAnsi="Times New Roman" w:cs="Times New Roman"/>
        </w:rPr>
      </w:pPr>
      <w:r w:rsidRPr="00F651A7">
        <w:rPr>
          <w:rFonts w:ascii="Times New Roman" w:hAnsi="Times New Roman" w:cs="Times New Roman"/>
        </w:rPr>
        <w:lastRenderedPageBreak/>
        <w:t>ЛОТ 1</w:t>
      </w:r>
    </w:p>
    <w:p w14:paraId="54FD7FBE" w14:textId="47C0C170" w:rsidR="0091469F" w:rsidRDefault="00F651A7" w:rsidP="0091469F">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 xml:space="preserve">Общее имущество собственников помещений многоквартирного дома право управления которым проводится конкурс по адресу: </w:t>
      </w:r>
      <w:r w:rsidR="00162366">
        <w:rPr>
          <w:rFonts w:ascii="Times New Roman" w:hAnsi="Times New Roman" w:cs="Times New Roman"/>
          <w:kern w:val="2"/>
        </w:rPr>
        <w:t>Самарская область</w:t>
      </w:r>
      <w:r w:rsidR="00162366" w:rsidRPr="00F651A7">
        <w:rPr>
          <w:rFonts w:ascii="Times New Roman" w:hAnsi="Times New Roman" w:cs="Times New Roman"/>
          <w:kern w:val="2"/>
        </w:rPr>
        <w:t xml:space="preserve">, </w:t>
      </w:r>
      <w:r w:rsidR="00EF2507">
        <w:rPr>
          <w:rFonts w:ascii="Times New Roman" w:hAnsi="Times New Roman" w:cs="Times New Roman"/>
          <w:kern w:val="2"/>
        </w:rPr>
        <w:t xml:space="preserve">муниципальный район </w:t>
      </w:r>
      <w:r w:rsidR="00162366">
        <w:rPr>
          <w:rFonts w:ascii="Times New Roman" w:hAnsi="Times New Roman" w:cs="Times New Roman"/>
          <w:kern w:val="2"/>
        </w:rPr>
        <w:t>Ставропольский</w:t>
      </w:r>
      <w:r w:rsidR="00162366" w:rsidRPr="00F651A7">
        <w:rPr>
          <w:rFonts w:ascii="Times New Roman" w:hAnsi="Times New Roman" w:cs="Times New Roman"/>
          <w:kern w:val="2"/>
        </w:rPr>
        <w:t>,</w:t>
      </w:r>
      <w:r w:rsidR="0091469F">
        <w:rPr>
          <w:rFonts w:ascii="Times New Roman" w:hAnsi="Times New Roman" w:cs="Times New Roman"/>
        </w:rPr>
        <w:t xml:space="preserve"> </w:t>
      </w:r>
      <w:r w:rsidR="00EF2507">
        <w:rPr>
          <w:rFonts w:ascii="Times New Roman" w:hAnsi="Times New Roman" w:cs="Times New Roman"/>
        </w:rPr>
        <w:t xml:space="preserve">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w:t>
      </w:r>
      <w:r w:rsidR="001260D8">
        <w:rPr>
          <w:rFonts w:ascii="Times New Roman" w:hAnsi="Times New Roman" w:cs="Times New Roman"/>
        </w:rPr>
        <w:t xml:space="preserve">село </w:t>
      </w:r>
      <w:r w:rsidR="00590853">
        <w:rPr>
          <w:rFonts w:ascii="Times New Roman" w:hAnsi="Times New Roman" w:cs="Times New Roman"/>
        </w:rPr>
        <w:t>Кирилловка</w:t>
      </w:r>
      <w:r w:rsidR="009A4C82">
        <w:rPr>
          <w:rFonts w:ascii="Times New Roman" w:hAnsi="Times New Roman" w:cs="Times New Roman"/>
        </w:rPr>
        <w:t>, ул. Мира № 21.</w:t>
      </w:r>
    </w:p>
    <w:p w14:paraId="4108FAD2" w14:textId="375F1035" w:rsidR="00162366" w:rsidRPr="00F651A7" w:rsidRDefault="00162366" w:rsidP="00162366">
      <w:pPr>
        <w:suppressAutoHyphens/>
        <w:jc w:val="both"/>
        <w:rPr>
          <w:rFonts w:ascii="Times New Roman" w:hAnsi="Times New Roman" w:cs="Times New Roman"/>
          <w:kern w:val="2"/>
        </w:rPr>
      </w:pPr>
    </w:p>
    <w:p w14:paraId="108B148C" w14:textId="77777777" w:rsidR="00F651A7" w:rsidRPr="00F651A7" w:rsidRDefault="00F651A7" w:rsidP="00162366">
      <w:pPr>
        <w:suppressAutoHyphens/>
        <w:ind w:right="111"/>
        <w:jc w:val="both"/>
        <w:rPr>
          <w:rFonts w:ascii="Times New Roman" w:hAnsi="Times New Roman" w:cs="Times New Roman"/>
        </w:rPr>
      </w:pPr>
    </w:p>
    <w:p w14:paraId="429FF28F" w14:textId="77777777" w:rsidR="00F651A7" w:rsidRPr="00F651A7" w:rsidRDefault="00F651A7" w:rsidP="00F651A7">
      <w:pPr>
        <w:rPr>
          <w:rFonts w:ascii="Times New Roman" w:hAnsi="Times New Roman" w:cs="Times New Roman"/>
        </w:rPr>
      </w:pPr>
    </w:p>
    <w:p w14:paraId="0D293E88" w14:textId="77777777" w:rsidR="00F651A7" w:rsidRPr="00F651A7"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auto"/>
        </w:rPr>
      </w:pPr>
    </w:p>
    <w:p w14:paraId="02508E13" w14:textId="77777777" w:rsidR="00162366" w:rsidRDefault="00162366" w:rsidP="00F651A7">
      <w:pPr>
        <w:jc w:val="center"/>
        <w:rPr>
          <w:rFonts w:ascii="Times New Roman" w:hAnsi="Times New Roman" w:cs="Times New Roman"/>
          <w:b/>
        </w:rPr>
      </w:pPr>
    </w:p>
    <w:p w14:paraId="676717E3" w14:textId="77777777" w:rsidR="00162366" w:rsidRDefault="00162366" w:rsidP="00F651A7">
      <w:pPr>
        <w:jc w:val="center"/>
        <w:rPr>
          <w:rFonts w:ascii="Times New Roman" w:hAnsi="Times New Roman" w:cs="Times New Roman"/>
          <w:b/>
        </w:rPr>
      </w:pPr>
    </w:p>
    <w:p w14:paraId="790C4704" w14:textId="77777777" w:rsidR="00162366" w:rsidRDefault="00162366" w:rsidP="00F651A7">
      <w:pPr>
        <w:jc w:val="center"/>
        <w:rPr>
          <w:rFonts w:ascii="Times New Roman" w:hAnsi="Times New Roman" w:cs="Times New Roman"/>
          <w:b/>
        </w:rPr>
      </w:pPr>
    </w:p>
    <w:p w14:paraId="670D5658" w14:textId="77777777" w:rsidR="00162366" w:rsidRDefault="00162366" w:rsidP="00F651A7">
      <w:pPr>
        <w:jc w:val="center"/>
        <w:rPr>
          <w:rFonts w:ascii="Times New Roman" w:hAnsi="Times New Roman" w:cs="Times New Roman"/>
          <w:b/>
        </w:rPr>
      </w:pPr>
    </w:p>
    <w:p w14:paraId="05B64B69" w14:textId="77777777" w:rsidR="00162366" w:rsidRDefault="00162366" w:rsidP="00F651A7">
      <w:pPr>
        <w:jc w:val="center"/>
        <w:rPr>
          <w:rFonts w:ascii="Times New Roman" w:hAnsi="Times New Roman" w:cs="Times New Roman"/>
          <w:b/>
        </w:rPr>
      </w:pPr>
    </w:p>
    <w:p w14:paraId="3D779BAA" w14:textId="77777777" w:rsidR="00162366" w:rsidRDefault="00162366" w:rsidP="00F651A7">
      <w:pPr>
        <w:jc w:val="center"/>
        <w:rPr>
          <w:rFonts w:ascii="Times New Roman" w:hAnsi="Times New Roman" w:cs="Times New Roman"/>
          <w:b/>
        </w:rPr>
      </w:pPr>
    </w:p>
    <w:p w14:paraId="309B9C27" w14:textId="77777777" w:rsidR="00162366" w:rsidRDefault="00162366" w:rsidP="00F651A7">
      <w:pPr>
        <w:jc w:val="center"/>
        <w:rPr>
          <w:rFonts w:ascii="Times New Roman" w:hAnsi="Times New Roman" w:cs="Times New Roman"/>
          <w:b/>
        </w:rPr>
      </w:pPr>
    </w:p>
    <w:p w14:paraId="5CC26460" w14:textId="77777777" w:rsidR="00162366" w:rsidRDefault="00162366" w:rsidP="00F651A7">
      <w:pPr>
        <w:jc w:val="center"/>
        <w:rPr>
          <w:rFonts w:ascii="Times New Roman" w:hAnsi="Times New Roman" w:cs="Times New Roman"/>
          <w:b/>
        </w:rPr>
      </w:pPr>
    </w:p>
    <w:p w14:paraId="28919968" w14:textId="77777777" w:rsidR="00162366" w:rsidRDefault="00162366" w:rsidP="00F651A7">
      <w:pPr>
        <w:jc w:val="center"/>
        <w:rPr>
          <w:rFonts w:ascii="Times New Roman" w:hAnsi="Times New Roman" w:cs="Times New Roman"/>
          <w:b/>
        </w:rPr>
      </w:pPr>
    </w:p>
    <w:p w14:paraId="74B6FF26" w14:textId="77777777" w:rsidR="00162366" w:rsidRDefault="00162366" w:rsidP="00F651A7">
      <w:pPr>
        <w:jc w:val="center"/>
        <w:rPr>
          <w:rFonts w:ascii="Times New Roman" w:hAnsi="Times New Roman" w:cs="Times New Roman"/>
          <w:b/>
        </w:rPr>
      </w:pPr>
    </w:p>
    <w:p w14:paraId="6BA98BC6"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 xml:space="preserve">Содержание </w:t>
      </w:r>
    </w:p>
    <w:p w14:paraId="62640D75" w14:textId="77777777" w:rsidR="00F651A7" w:rsidRPr="00F651A7" w:rsidRDefault="00F651A7" w:rsidP="00F651A7">
      <w:pPr>
        <w:rPr>
          <w:rFonts w:ascii="Times New Roman" w:hAnsi="Times New Roman" w:cs="Times New Roman"/>
          <w:b/>
        </w:rPr>
      </w:pPr>
    </w:p>
    <w:p w14:paraId="33653C50" w14:textId="77777777" w:rsidR="00F651A7" w:rsidRPr="00F651A7" w:rsidRDefault="00F651A7" w:rsidP="00F651A7">
      <w:pPr>
        <w:rPr>
          <w:rFonts w:ascii="Times New Roman" w:hAnsi="Times New Roman" w:cs="Times New Roman"/>
          <w:b/>
        </w:rPr>
      </w:pPr>
    </w:p>
    <w:p w14:paraId="4DC797BD" w14:textId="2944E5B6"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 Общие сведения о проведении конкурса                                                                         </w:t>
      </w:r>
      <w:r w:rsidRPr="00F651A7">
        <w:rPr>
          <w:rFonts w:ascii="Times New Roman" w:hAnsi="Times New Roman" w:cs="Times New Roman"/>
          <w:b/>
        </w:rPr>
        <w:tab/>
        <w:t xml:space="preserve"> </w:t>
      </w:r>
      <w:r w:rsidR="001260D8">
        <w:rPr>
          <w:rFonts w:ascii="Times New Roman" w:hAnsi="Times New Roman" w:cs="Times New Roman"/>
          <w:b/>
        </w:rPr>
        <w:t xml:space="preserve">   </w:t>
      </w:r>
      <w:r w:rsidRPr="00F651A7">
        <w:rPr>
          <w:rFonts w:ascii="Times New Roman" w:hAnsi="Times New Roman" w:cs="Times New Roman"/>
          <w:b/>
        </w:rPr>
        <w:t>3</w:t>
      </w:r>
    </w:p>
    <w:p w14:paraId="7D14FCDB" w14:textId="0B664985"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1.1. Основные понятия и определения                                                                                </w:t>
      </w:r>
      <w:r w:rsidR="001260D8">
        <w:rPr>
          <w:rFonts w:ascii="Times New Roman" w:hAnsi="Times New Roman" w:cs="Times New Roman"/>
          <w:b/>
        </w:rPr>
        <w:t xml:space="preserve">         </w:t>
      </w:r>
      <w:r w:rsidRPr="00F651A7">
        <w:rPr>
          <w:rFonts w:ascii="Times New Roman" w:hAnsi="Times New Roman" w:cs="Times New Roman"/>
          <w:b/>
        </w:rPr>
        <w:t>3</w:t>
      </w:r>
    </w:p>
    <w:p w14:paraId="29355D8A" w14:textId="10B17AFB"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1.2. Общие положения                                                                                                              </w:t>
      </w:r>
      <w:r w:rsidR="001260D8">
        <w:rPr>
          <w:rFonts w:ascii="Times New Roman" w:hAnsi="Times New Roman" w:cs="Times New Roman"/>
          <w:b/>
        </w:rPr>
        <w:t xml:space="preserve">       </w:t>
      </w:r>
      <w:r w:rsidRPr="00F651A7">
        <w:rPr>
          <w:rFonts w:ascii="Times New Roman" w:hAnsi="Times New Roman" w:cs="Times New Roman"/>
          <w:b/>
        </w:rPr>
        <w:t>3</w:t>
      </w:r>
    </w:p>
    <w:p w14:paraId="7F5233E5" w14:textId="74FD12FE"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1.3. Участие в конкурсе                                                                                                            </w:t>
      </w:r>
      <w:r w:rsidR="001260D8">
        <w:rPr>
          <w:rFonts w:ascii="Times New Roman" w:hAnsi="Times New Roman" w:cs="Times New Roman"/>
          <w:b/>
        </w:rPr>
        <w:t xml:space="preserve">       </w:t>
      </w:r>
      <w:r w:rsidRPr="00F651A7">
        <w:rPr>
          <w:rFonts w:ascii="Times New Roman" w:hAnsi="Times New Roman" w:cs="Times New Roman"/>
          <w:b/>
        </w:rPr>
        <w:t>4</w:t>
      </w:r>
    </w:p>
    <w:p w14:paraId="0F9DE450" w14:textId="2CD8B0CC"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1.4. Предоставление конкурсной документации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374C77F3" w14:textId="2ACD42CB"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1.5. Внесение изменений в конкурсную документацию                                                                       5</w:t>
      </w:r>
    </w:p>
    <w:p w14:paraId="0BA28989" w14:textId="6A110049"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1.6. Организация осмотра объекта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75830197" w14:textId="1F700A30"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1.7. Порядок подачи заявок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3DE1003B" w14:textId="57FCC7E3"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1.8. Процедура вскрытия конвертов с заявками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6</w:t>
      </w:r>
    </w:p>
    <w:p w14:paraId="7BD2B35E" w14:textId="15A9BB54"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1.9. Порядок рассмотрения заявок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6</w:t>
      </w:r>
    </w:p>
    <w:p w14:paraId="5D38187B" w14:textId="43678259"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1.10. Отказ от проведения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7</w:t>
      </w:r>
    </w:p>
    <w:p w14:paraId="4C0FFFEC" w14:textId="5E3553C4"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1.11. Порядок проведения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7</w:t>
      </w:r>
    </w:p>
    <w:p w14:paraId="1CD9E763" w14:textId="4400184B"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1.12. Определение Победителя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7</w:t>
      </w:r>
    </w:p>
    <w:p w14:paraId="6E8E94F5" w14:textId="089BBD13"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1.13. Обязанности и ответственность Победителя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8</w:t>
      </w:r>
    </w:p>
    <w:p w14:paraId="6EF56C98" w14:textId="1C2537E5"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2. Информационная карта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9</w:t>
      </w:r>
    </w:p>
    <w:p w14:paraId="5853EB25"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3. Формы документов</w:t>
      </w:r>
    </w:p>
    <w:p w14:paraId="087F7698" w14:textId="77777777" w:rsidR="001260D8"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3.1. Форма заявки на участие в конкурсе (Приложение №1)                                           </w:t>
      </w:r>
    </w:p>
    <w:p w14:paraId="6D874A84" w14:textId="74D4DBA4" w:rsidR="00F651A7" w:rsidRPr="00F651A7" w:rsidRDefault="00F651A7" w:rsidP="00F651A7">
      <w:pPr>
        <w:pStyle w:val="ConsPlusNormal"/>
        <w:widowControl/>
        <w:rPr>
          <w:rFonts w:ascii="Times New Roman" w:hAnsi="Times New Roman" w:cs="Times New Roman"/>
          <w:b/>
          <w:sz w:val="24"/>
          <w:szCs w:val="24"/>
        </w:rPr>
      </w:pPr>
      <w:r w:rsidRPr="00F651A7">
        <w:rPr>
          <w:rFonts w:ascii="Times New Roman" w:hAnsi="Times New Roman" w:cs="Times New Roman"/>
          <w:b/>
          <w:sz w:val="24"/>
          <w:szCs w:val="24"/>
        </w:rPr>
        <w:t>3.2.Инструкция по заполнению заявки на участие в конкурсе</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(Приложение №2)                                                                                                            4. Акт о состоянии общего имущества собственников помещений в многоквартирном доме (Приложение№3)</w:t>
      </w:r>
    </w:p>
    <w:p w14:paraId="7A4299AB"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5. Перечень обязательных работ и услуг по содержанию и ремонту общего имущества многоквартирного дома (Приложения №4)</w:t>
      </w:r>
    </w:p>
    <w:p w14:paraId="680E2EBA"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6. Проект договор управления многоквартирным домом (Приложение №5)</w:t>
      </w:r>
      <w:r w:rsidRPr="00F651A7">
        <w:rPr>
          <w:rFonts w:ascii="Times New Roman" w:hAnsi="Times New Roman" w:cs="Times New Roman"/>
          <w:b/>
          <w:sz w:val="24"/>
          <w:szCs w:val="24"/>
        </w:rPr>
        <w:tab/>
      </w:r>
    </w:p>
    <w:p w14:paraId="03238E49"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7. Формы «</w:t>
      </w:r>
      <w:r w:rsidRPr="00F651A7">
        <w:rPr>
          <w:rFonts w:ascii="Times New Roman" w:hAnsi="Times New Roman" w:cs="Times New Roman"/>
          <w:b/>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F651A7">
        <w:rPr>
          <w:rFonts w:ascii="Times New Roman" w:hAnsi="Times New Roman" w:cs="Times New Roman"/>
          <w:b/>
          <w:sz w:val="24"/>
          <w:szCs w:val="24"/>
        </w:rPr>
        <w:t>(Приложение № 6)</w:t>
      </w:r>
    </w:p>
    <w:p w14:paraId="1A023AC6" w14:textId="23278BB9" w:rsidR="00F651A7" w:rsidRPr="00F651A7" w:rsidRDefault="00F651A7" w:rsidP="00C34C4D">
      <w:pPr>
        <w:pStyle w:val="ConsPlusNormal"/>
        <w:widowControl/>
        <w:rPr>
          <w:rFonts w:ascii="Times New Roman" w:hAnsi="Times New Roman" w:cs="Times New Roman"/>
          <w:b/>
          <w:sz w:val="24"/>
          <w:szCs w:val="24"/>
        </w:rPr>
      </w:pPr>
    </w:p>
    <w:p w14:paraId="62956DD8"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1. Общие сведения о проведении конкурса</w:t>
      </w:r>
    </w:p>
    <w:p w14:paraId="19A3EA99" w14:textId="77777777" w:rsidR="00F651A7" w:rsidRPr="00F651A7" w:rsidRDefault="00F651A7" w:rsidP="00F651A7">
      <w:pPr>
        <w:jc w:val="both"/>
        <w:rPr>
          <w:rFonts w:ascii="Times New Roman" w:hAnsi="Times New Roman" w:cs="Times New Roman"/>
          <w:b/>
        </w:rPr>
      </w:pPr>
    </w:p>
    <w:p w14:paraId="406BB9C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b/>
        </w:rPr>
        <w:t>1.1. Основные понятия и определения</w:t>
      </w:r>
    </w:p>
    <w:p w14:paraId="7FC240EF" w14:textId="77777777" w:rsidR="00F651A7" w:rsidRPr="00F651A7" w:rsidRDefault="00F651A7" w:rsidP="00F651A7">
      <w:pPr>
        <w:rPr>
          <w:rFonts w:ascii="Times New Roman" w:hAnsi="Times New Roman" w:cs="Times New Roman"/>
        </w:rPr>
      </w:pPr>
    </w:p>
    <w:p w14:paraId="5A41FB85"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"Организатор конкурса" - орган местного самоуправления.</w:t>
      </w:r>
    </w:p>
    <w:p w14:paraId="2023DA57"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"Участник конкурса" - претендент, допущенный конкурсной комиссией к участию в конкурсе.</w:t>
      </w:r>
    </w:p>
    <w:p w14:paraId="643EC1D9" w14:textId="77777777" w:rsidR="00F651A7" w:rsidRPr="00F651A7" w:rsidRDefault="00F651A7" w:rsidP="00F651A7">
      <w:pPr>
        <w:jc w:val="both"/>
        <w:rPr>
          <w:rFonts w:ascii="Times New Roman" w:hAnsi="Times New Roman" w:cs="Times New Roman"/>
        </w:rPr>
      </w:pPr>
    </w:p>
    <w:p w14:paraId="569F90A6"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1.2. Общие положения</w:t>
      </w:r>
    </w:p>
    <w:p w14:paraId="427D22F2" w14:textId="77777777" w:rsidR="00F651A7" w:rsidRPr="00F651A7" w:rsidRDefault="00F651A7" w:rsidP="00F651A7">
      <w:pPr>
        <w:rPr>
          <w:rFonts w:ascii="Times New Roman" w:hAnsi="Times New Roman" w:cs="Times New Roman"/>
        </w:rPr>
      </w:pPr>
    </w:p>
    <w:p w14:paraId="55B2744E" w14:textId="41925946"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1.2.1. Организатор конкурса: администрация сельского поселения </w:t>
      </w:r>
      <w:r w:rsidR="00590853">
        <w:rPr>
          <w:rFonts w:ascii="Times New Roman" w:hAnsi="Times New Roman" w:cs="Times New Roman"/>
        </w:rPr>
        <w:t>Кирилловка</w:t>
      </w:r>
      <w:r w:rsidR="00162366">
        <w:rPr>
          <w:rFonts w:ascii="Times New Roman" w:hAnsi="Times New Roman" w:cs="Times New Roman"/>
        </w:rPr>
        <w:t xml:space="preserve"> муниципального района Ставропольский Самарской области</w:t>
      </w:r>
      <w:r w:rsidRPr="00F651A7">
        <w:rPr>
          <w:rFonts w:ascii="Times New Roman" w:hAnsi="Times New Roman" w:cs="Times New Roman"/>
        </w:rPr>
        <w:t>.</w:t>
      </w:r>
    </w:p>
    <w:p w14:paraId="3A24BEB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1.2.2. Организатор:</w:t>
      </w:r>
    </w:p>
    <w:p w14:paraId="2EB60971"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Информирует о проведении конкурса.</w:t>
      </w:r>
    </w:p>
    <w:p w14:paraId="1894F10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Создает конкурсную комиссию.</w:t>
      </w:r>
    </w:p>
    <w:p w14:paraId="24F0074B"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Утверждает конкурсную документацию.</w:t>
      </w:r>
    </w:p>
    <w:p w14:paraId="711802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Предоставляет конкурсную документацию заинтересованным лицам.</w:t>
      </w:r>
    </w:p>
    <w:p w14:paraId="41377CC6"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Принимает от Претендентов заявки на участие в конкурсе.</w:t>
      </w:r>
    </w:p>
    <w:p w14:paraId="08BAA242"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Дает разъяснения положений конкурсной документации.</w:t>
      </w:r>
    </w:p>
    <w:p w14:paraId="7AEF67C9"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Вносит изменения в конкурсную документацию.</w:t>
      </w:r>
    </w:p>
    <w:p w14:paraId="4D6D717F"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Организует проведение осмотра Претендентами и другими заинтересованными лицами объекта конкурса.</w:t>
      </w:r>
    </w:p>
    <w:p w14:paraId="7AA7E92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1.2.3. Регламент проведения конкурса определяется:</w:t>
      </w:r>
    </w:p>
    <w:p w14:paraId="16A78895"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1. </w:t>
      </w:r>
      <w:r w:rsidR="00F651A7" w:rsidRPr="00E0617B">
        <w:rPr>
          <w:rFonts w:ascii="Times New Roman" w:hAnsi="Times New Roman" w:cs="Times New Roman"/>
        </w:rPr>
        <w:t>Жилищным Кодексом РФ;</w:t>
      </w:r>
    </w:p>
    <w:p w14:paraId="342F7DB1" w14:textId="77777777" w:rsidR="00F651A7" w:rsidRPr="00F651A7"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2. </w:t>
      </w:r>
      <w:r w:rsidR="00F651A7" w:rsidRPr="00F651A7">
        <w:rPr>
          <w:rFonts w:ascii="Times New Roman" w:hAnsi="Times New Roman" w:cs="Times New Roman"/>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3.</w:t>
      </w:r>
      <w:r w:rsidR="00F651A7" w:rsidRPr="00E0617B">
        <w:rPr>
          <w:rFonts w:ascii="Times New Roman" w:hAnsi="Times New Roman" w:cs="Times New Roman"/>
        </w:rPr>
        <w:t>Настоящей документацией о конкурсе.</w:t>
      </w:r>
    </w:p>
    <w:p w14:paraId="1BD3600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   1.2.4. Конкурс проводится, если:</w:t>
      </w:r>
    </w:p>
    <w:p w14:paraId="171767C0" w14:textId="77777777" w:rsidR="00F651A7" w:rsidRPr="00F651A7"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rPr>
      </w:pPr>
      <w:r w:rsidRPr="00F651A7">
        <w:rPr>
          <w:rFonts w:ascii="Times New Roman" w:hAnsi="Times New Roman" w:cs="Times New Roman"/>
        </w:rPr>
        <w:lastRenderedPageBreak/>
        <w:t>Многоквартирный дом вновь введен в эксплуатацию</w:t>
      </w:r>
    </w:p>
    <w:p w14:paraId="77F3F29C"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 xml:space="preserve">собственниками помещений в многоквартирном доме не выбран способ управления </w:t>
      </w:r>
      <w:r>
        <w:rPr>
          <w:rFonts w:ascii="Times New Roman" w:hAnsi="Times New Roman" w:cs="Times New Roman"/>
        </w:rPr>
        <w:t xml:space="preserve">    </w:t>
      </w:r>
      <w:r w:rsidR="00F651A7" w:rsidRPr="00F651A7">
        <w:rPr>
          <w:rFonts w:ascii="Times New Roman" w:hAnsi="Times New Roman" w:cs="Times New Roman"/>
        </w:rPr>
        <w:t>этим домом, в том числе в следующих случаях:</w:t>
      </w:r>
    </w:p>
    <w:p w14:paraId="64AF3DE9"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 xml:space="preserve">принятое собственниками помещений в многоквартирном доме решение о выборе </w:t>
      </w:r>
      <w:r>
        <w:rPr>
          <w:rFonts w:ascii="Times New Roman" w:hAnsi="Times New Roman" w:cs="Times New Roman"/>
        </w:rPr>
        <w:t xml:space="preserve"> </w:t>
      </w:r>
    </w:p>
    <w:p w14:paraId="18B352AE"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способа управления домом не реализовано, в том числе в следующих случаях:</w:t>
      </w:r>
    </w:p>
    <w:p w14:paraId="3277A525"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F651A7" w:rsidRDefault="00E0617B" w:rsidP="00E0617B">
      <w:pPr>
        <w:widowControl/>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1.2.5. Конкурс проводится на основе следующих принципов:</w:t>
      </w:r>
    </w:p>
    <w:p w14:paraId="20FB8167"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а) </w:t>
      </w:r>
      <w:r w:rsidR="00F651A7" w:rsidRPr="00F651A7">
        <w:rPr>
          <w:rFonts w:ascii="Times New Roman" w:hAnsi="Times New Roman" w:cs="Times New Roman"/>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добросовестная конкуренция;</w:t>
      </w:r>
    </w:p>
    <w:p w14:paraId="771FA3B8"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в) </w:t>
      </w:r>
      <w:r w:rsidR="00F651A7" w:rsidRPr="00F651A7">
        <w:rPr>
          <w:rFonts w:ascii="Times New Roman" w:hAnsi="Times New Roman" w:cs="Times New Roman"/>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г) </w:t>
      </w:r>
      <w:r w:rsidR="00F651A7" w:rsidRPr="00F651A7">
        <w:rPr>
          <w:rFonts w:ascii="Times New Roman" w:hAnsi="Times New Roman" w:cs="Times New Roman"/>
        </w:rPr>
        <w:t>доступность информации о проведении конкурса и обеспечение открытости его проведения.</w:t>
      </w:r>
    </w:p>
    <w:p w14:paraId="7CAF986B" w14:textId="77777777" w:rsidR="00E0617B" w:rsidRDefault="00F651A7" w:rsidP="00F651A7">
      <w:pPr>
        <w:jc w:val="both"/>
        <w:rPr>
          <w:rFonts w:ascii="Times New Roman" w:hAnsi="Times New Roman" w:cs="Times New Roman"/>
        </w:rPr>
      </w:pPr>
      <w:r w:rsidRPr="00F651A7">
        <w:rPr>
          <w:rFonts w:ascii="Times New Roman" w:hAnsi="Times New Roman" w:cs="Times New Roman"/>
        </w:rPr>
        <w:t>1.2.6. Конкурс проводится на право заключения договоров у</w:t>
      </w:r>
      <w:r w:rsidR="00E0617B">
        <w:rPr>
          <w:rFonts w:ascii="Times New Roman" w:hAnsi="Times New Roman" w:cs="Times New Roman"/>
        </w:rPr>
        <w:t>правления многоквартирным домом</w:t>
      </w:r>
      <w:r w:rsidRPr="00F651A7">
        <w:rPr>
          <w:rFonts w:ascii="Times New Roman" w:hAnsi="Times New Roman" w:cs="Times New Roman"/>
        </w:rPr>
        <w:t xml:space="preserve">. </w:t>
      </w:r>
    </w:p>
    <w:p w14:paraId="777728B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F651A7" w:rsidRDefault="00F651A7" w:rsidP="00F651A7">
      <w:pPr>
        <w:rPr>
          <w:rFonts w:ascii="Times New Roman" w:hAnsi="Times New Roman" w:cs="Times New Roman"/>
        </w:rPr>
      </w:pPr>
    </w:p>
    <w:p w14:paraId="09AF3ABA"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1.3. Участие в конкурсе</w:t>
      </w:r>
    </w:p>
    <w:p w14:paraId="226CB396" w14:textId="77777777" w:rsidR="00F651A7" w:rsidRPr="00F651A7" w:rsidRDefault="00F651A7" w:rsidP="00F651A7">
      <w:pPr>
        <w:jc w:val="both"/>
        <w:rPr>
          <w:rFonts w:ascii="Times New Roman" w:hAnsi="Times New Roman" w:cs="Times New Roman"/>
        </w:rPr>
      </w:pPr>
    </w:p>
    <w:p w14:paraId="3F3235F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1.3.1. Конкурс является открытым по составу участников и по форме подачи заявок.</w:t>
      </w:r>
    </w:p>
    <w:p w14:paraId="044C3E1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 При проведении конкурса устанавливаются следующие требования к Претендентам:</w:t>
      </w:r>
    </w:p>
    <w:p w14:paraId="7BF69C2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sz w:val="24"/>
          <w:szCs w:val="24"/>
        </w:rPr>
        <w:t>1.3.4. Основаниями для отказа допуска к участию в конкурсе являются:</w:t>
      </w:r>
    </w:p>
    <w:p w14:paraId="00FF859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1.3.4.2. несоответствие претендента установленным требованиям;</w:t>
      </w:r>
    </w:p>
    <w:p w14:paraId="4815D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1.3.4.3. несоответствие заявки на участие в конкурсе установленным требованиям.</w:t>
      </w:r>
    </w:p>
    <w:p w14:paraId="0A03E295"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F651A7" w:rsidRDefault="00F651A7" w:rsidP="00F651A7">
      <w:pPr>
        <w:pStyle w:val="ConsPlusNormal"/>
        <w:jc w:val="both"/>
        <w:rPr>
          <w:rFonts w:ascii="Times New Roman" w:hAnsi="Times New Roman" w:cs="Times New Roman"/>
          <w:sz w:val="24"/>
          <w:szCs w:val="24"/>
        </w:rPr>
      </w:pPr>
    </w:p>
    <w:p w14:paraId="31103F2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1.4. Предоставление конкурсной документации</w:t>
      </w:r>
    </w:p>
    <w:p w14:paraId="57528491" w14:textId="77777777" w:rsidR="00F651A7" w:rsidRPr="00F651A7" w:rsidRDefault="00F651A7" w:rsidP="00F651A7">
      <w:pPr>
        <w:pStyle w:val="ConsPlusNormal"/>
        <w:jc w:val="both"/>
        <w:rPr>
          <w:rFonts w:ascii="Times New Roman" w:hAnsi="Times New Roman" w:cs="Times New Roman"/>
          <w:sz w:val="24"/>
          <w:szCs w:val="24"/>
        </w:rPr>
      </w:pPr>
    </w:p>
    <w:p w14:paraId="13B495A1" w14:textId="19905D5C"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1.4.1. Организатор конкурса обеспечивают размещение конкурсной документации на сайте: </w:t>
      </w:r>
      <w:hyperlink r:id="rId12"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91469F" w:rsidRPr="0091469F">
        <w:rPr>
          <w:rFonts w:ascii="Times New Roman" w:hAnsi="Times New Roman" w:cs="Times New Roman"/>
        </w:rPr>
        <w:t xml:space="preserve"> </w:t>
      </w:r>
      <w:r w:rsidR="00A96CC4">
        <w:rPr>
          <w:rFonts w:ascii="Times New Roman" w:hAnsi="Times New Roman" w:cs="Times New Roman"/>
        </w:rPr>
        <w:t xml:space="preserve"> </w:t>
      </w:r>
      <w:r w:rsidR="00A96CC4" w:rsidRPr="00A96CC4">
        <w:rPr>
          <w:rFonts w:ascii="Times New Roman" w:hAnsi="Times New Roman" w:cs="Times New Roman"/>
        </w:rPr>
        <w:t>kirillovka.stavrsp.ru</w:t>
      </w:r>
      <w:r w:rsidR="00A96CC4">
        <w:rPr>
          <w:rFonts w:ascii="Times New Roman" w:hAnsi="Times New Roman" w:cs="Times New Roman"/>
        </w:rPr>
        <w:t xml:space="preserve">   </w:t>
      </w:r>
      <w:r w:rsidRPr="00F651A7">
        <w:rPr>
          <w:rFonts w:ascii="Times New Roman" w:hAnsi="Times New Roman" w:cs="Times New Roman"/>
        </w:rPr>
        <w:t>одновременно с размещением извещения о проведении конкурса.</w:t>
      </w:r>
    </w:p>
    <w:p w14:paraId="11DD0AFF" w14:textId="414FA6E6"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1.4.2. Конкурсная документация доступна для ознакомления на сайте:</w:t>
      </w:r>
      <w:r w:rsidR="001260D8" w:rsidRPr="001260D8">
        <w:rPr>
          <w:rFonts w:ascii="Times New Roman" w:hAnsi="Times New Roman" w:cs="Times New Roman"/>
        </w:rPr>
        <w:t xml:space="preserve"> </w:t>
      </w:r>
      <w:hyperlink r:id="rId13" w:history="1">
        <w:r w:rsidR="001260D8" w:rsidRPr="00E96143">
          <w:rPr>
            <w:rStyle w:val="af6"/>
            <w:rFonts w:ascii="Times New Roman" w:hAnsi="Times New Roman" w:cs="Times New Roman"/>
            <w:lang w:val="en-US"/>
          </w:rPr>
          <w:t>http</w:t>
        </w:r>
        <w:r w:rsidR="001260D8" w:rsidRPr="00E96143">
          <w:rPr>
            <w:rStyle w:val="af6"/>
            <w:rFonts w:ascii="Times New Roman" w:hAnsi="Times New Roman" w:cs="Times New Roman"/>
          </w:rPr>
          <w:t>://</w:t>
        </w:r>
      </w:hyperlink>
      <w:r w:rsidR="00A96CC4">
        <w:rPr>
          <w:rFonts w:ascii="Times New Roman" w:hAnsi="Times New Roman" w:cs="Times New Roman"/>
          <w:kern w:val="2"/>
          <w:lang w:eastAsia="ar-SA"/>
        </w:rPr>
        <w:t xml:space="preserve"> </w:t>
      </w:r>
      <w:r w:rsidR="00A96CC4" w:rsidRPr="00A96CC4">
        <w:rPr>
          <w:rFonts w:ascii="Times New Roman" w:hAnsi="Times New Roman" w:cs="Times New Roman"/>
        </w:rPr>
        <w:t>kirillovka.stavrsp.ru</w:t>
      </w:r>
      <w:r w:rsidR="00A96CC4">
        <w:rPr>
          <w:rFonts w:ascii="Times New Roman" w:hAnsi="Times New Roman" w:cs="Times New Roman"/>
        </w:rPr>
        <w:t xml:space="preserve">   </w:t>
      </w:r>
      <w:r w:rsidR="002B7474">
        <w:rPr>
          <w:rFonts w:ascii="Times New Roman" w:hAnsi="Times New Roman" w:cs="Times New Roman"/>
          <w:kern w:val="2"/>
          <w:lang w:eastAsia="ar-SA"/>
        </w:rPr>
        <w:t xml:space="preserve"> </w:t>
      </w:r>
      <w:r w:rsidRPr="00F651A7">
        <w:rPr>
          <w:rFonts w:ascii="Times New Roman" w:hAnsi="Times New Roman" w:cs="Times New Roman"/>
        </w:rPr>
        <w:t xml:space="preserve"> всеми заинтересованными лицами без взимания платы.</w:t>
      </w:r>
    </w:p>
    <w:p w14:paraId="67FB9361"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643B49E8"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4"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91469F" w:rsidRPr="0091469F">
        <w:rPr>
          <w:rFonts w:ascii="Times New Roman" w:hAnsi="Times New Roman" w:cs="Times New Roman"/>
        </w:rPr>
        <w:t xml:space="preserve"> </w:t>
      </w:r>
      <w:hyperlink r:id="rId15" w:history="1">
        <w:r w:rsidR="001260D8" w:rsidRPr="00E96143">
          <w:rPr>
            <w:rStyle w:val="af6"/>
            <w:rFonts w:ascii="Times New Roman" w:hAnsi="Times New Roman" w:cs="Times New Roman"/>
            <w:lang w:val="en-US"/>
          </w:rPr>
          <w:t>http</w:t>
        </w:r>
        <w:r w:rsidR="001260D8" w:rsidRPr="00E96143">
          <w:rPr>
            <w:rStyle w:val="af6"/>
            <w:rFonts w:ascii="Times New Roman" w:hAnsi="Times New Roman" w:cs="Times New Roman"/>
          </w:rPr>
          <w:t>://</w:t>
        </w:r>
      </w:hyperlink>
      <w:r w:rsidR="00842F2A" w:rsidRPr="00842F2A">
        <w:t xml:space="preserve"> </w:t>
      </w:r>
      <w:r w:rsidR="00842F2A" w:rsidRPr="00842F2A">
        <w:rPr>
          <w:rStyle w:val="af6"/>
          <w:rFonts w:ascii="Times New Roman" w:hAnsi="Times New Roman" w:cs="Times New Roman"/>
          <w:lang w:val="en-US"/>
        </w:rPr>
        <w:t>kirillovka</w:t>
      </w:r>
      <w:r w:rsidR="00842F2A" w:rsidRPr="00FF7702">
        <w:rPr>
          <w:rStyle w:val="af6"/>
          <w:rFonts w:ascii="Times New Roman" w:hAnsi="Times New Roman" w:cs="Times New Roman"/>
        </w:rPr>
        <w:t>.</w:t>
      </w:r>
      <w:r w:rsidR="00842F2A" w:rsidRPr="00842F2A">
        <w:rPr>
          <w:rStyle w:val="af6"/>
          <w:rFonts w:ascii="Times New Roman" w:hAnsi="Times New Roman" w:cs="Times New Roman"/>
          <w:lang w:val="en-US"/>
        </w:rPr>
        <w:t>stavrsp</w:t>
      </w:r>
      <w:r w:rsidR="00842F2A" w:rsidRPr="00FF7702">
        <w:rPr>
          <w:rStyle w:val="af6"/>
          <w:rFonts w:ascii="Times New Roman" w:hAnsi="Times New Roman" w:cs="Times New Roman"/>
        </w:rPr>
        <w:t>.</w:t>
      </w:r>
      <w:r w:rsidR="00842F2A" w:rsidRPr="00842F2A">
        <w:rPr>
          <w:rStyle w:val="af6"/>
          <w:rFonts w:ascii="Times New Roman" w:hAnsi="Times New Roman" w:cs="Times New Roman"/>
          <w:lang w:val="en-US"/>
        </w:rPr>
        <w:t>ru</w:t>
      </w:r>
      <w:r w:rsidR="00842F2A" w:rsidRPr="00FF7702">
        <w:rPr>
          <w:rStyle w:val="af6"/>
          <w:rFonts w:ascii="Times New Roman" w:hAnsi="Times New Roman" w:cs="Times New Roman"/>
        </w:rPr>
        <w:t xml:space="preserve">   </w:t>
      </w:r>
      <w:r w:rsidR="00842F2A">
        <w:rPr>
          <w:rStyle w:val="af6"/>
          <w:rFonts w:ascii="Times New Roman" w:hAnsi="Times New Roman" w:cs="Times New Roman"/>
        </w:rPr>
        <w:t xml:space="preserve"> </w:t>
      </w:r>
      <w:r w:rsidR="001260D8">
        <w:rPr>
          <w:rStyle w:val="af6"/>
          <w:rFonts w:ascii="Times New Roman" w:hAnsi="Times New Roman" w:cs="Times New Roman"/>
        </w:rPr>
        <w:t xml:space="preserve"> </w:t>
      </w:r>
      <w:r w:rsidRPr="00F651A7">
        <w:rPr>
          <w:rFonts w:ascii="Times New Roman" w:hAnsi="Times New Roman" w:cs="Times New Roman"/>
        </w:rPr>
        <w:t xml:space="preserve">с указанием предмета запроса, но без указания лица, от которого поступил запрос. Разъяснение положений </w:t>
      </w:r>
      <w:r w:rsidRPr="00F651A7">
        <w:rPr>
          <w:rFonts w:ascii="Times New Roman" w:hAnsi="Times New Roman" w:cs="Times New Roman"/>
        </w:rPr>
        <w:lastRenderedPageBreak/>
        <w:t>конкурсной документации не должно изменять ее суть.</w:t>
      </w:r>
    </w:p>
    <w:p w14:paraId="7B5F03D5" w14:textId="77777777" w:rsidR="00F651A7" w:rsidRPr="00F651A7" w:rsidRDefault="00F651A7" w:rsidP="00F651A7">
      <w:pPr>
        <w:pStyle w:val="ConsPlusNormal"/>
        <w:widowControl/>
        <w:jc w:val="both"/>
        <w:rPr>
          <w:rFonts w:ascii="Times New Roman" w:hAnsi="Times New Roman" w:cs="Times New Roman"/>
          <w:sz w:val="24"/>
          <w:szCs w:val="24"/>
        </w:rPr>
      </w:pPr>
    </w:p>
    <w:p w14:paraId="0722F82C"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1.5. Внесение изменений в конкурсную документацию</w:t>
      </w:r>
    </w:p>
    <w:p w14:paraId="639751C6" w14:textId="77777777" w:rsidR="00F651A7" w:rsidRPr="00F651A7" w:rsidRDefault="00F651A7" w:rsidP="00F651A7">
      <w:pPr>
        <w:pStyle w:val="ConsPlusNormal"/>
        <w:widowControl/>
        <w:rPr>
          <w:rFonts w:ascii="Times New Roman" w:hAnsi="Times New Roman" w:cs="Times New Roman"/>
          <w:sz w:val="24"/>
          <w:szCs w:val="24"/>
        </w:rPr>
      </w:pPr>
    </w:p>
    <w:p w14:paraId="3F29160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F651A7" w:rsidRDefault="00F651A7" w:rsidP="00F651A7">
      <w:pPr>
        <w:pStyle w:val="ConsPlusNormal"/>
        <w:widowControl/>
        <w:jc w:val="both"/>
        <w:rPr>
          <w:rFonts w:ascii="Times New Roman" w:hAnsi="Times New Roman" w:cs="Times New Roman"/>
          <w:sz w:val="24"/>
          <w:szCs w:val="24"/>
        </w:rPr>
      </w:pPr>
    </w:p>
    <w:p w14:paraId="05BE6D0E"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1.6. Организация осмотра объекта конкурса</w:t>
      </w:r>
    </w:p>
    <w:p w14:paraId="756A70F3" w14:textId="77777777" w:rsidR="00F651A7" w:rsidRPr="00F651A7" w:rsidRDefault="00F651A7" w:rsidP="00F651A7">
      <w:pPr>
        <w:pStyle w:val="ConsPlusNormal"/>
        <w:widowControl/>
        <w:rPr>
          <w:rFonts w:ascii="Times New Roman" w:hAnsi="Times New Roman" w:cs="Times New Roman"/>
          <w:sz w:val="24"/>
          <w:szCs w:val="24"/>
        </w:rPr>
      </w:pPr>
    </w:p>
    <w:p w14:paraId="0F7C03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F651A7" w:rsidRDefault="00F651A7" w:rsidP="00F651A7">
      <w:pPr>
        <w:pStyle w:val="ConsPlusNormal"/>
        <w:widowControl/>
        <w:jc w:val="both"/>
        <w:rPr>
          <w:rFonts w:ascii="Times New Roman" w:hAnsi="Times New Roman" w:cs="Times New Roman"/>
          <w:sz w:val="24"/>
          <w:szCs w:val="24"/>
        </w:rPr>
      </w:pPr>
    </w:p>
    <w:p w14:paraId="2B9F15FA"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1.7. Порядок подачи заявок на участие в конкурсе</w:t>
      </w:r>
    </w:p>
    <w:p w14:paraId="111ADD22" w14:textId="77777777" w:rsidR="00F651A7" w:rsidRPr="00F651A7" w:rsidRDefault="00F651A7" w:rsidP="00F651A7">
      <w:pPr>
        <w:pStyle w:val="ConsPlusNormal"/>
        <w:widowControl/>
        <w:rPr>
          <w:rFonts w:ascii="Times New Roman" w:hAnsi="Times New Roman" w:cs="Times New Roman"/>
          <w:sz w:val="24"/>
          <w:szCs w:val="24"/>
        </w:rPr>
      </w:pPr>
    </w:p>
    <w:p w14:paraId="4EA2158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 Заявка на участие в конкурсе включает в себя:</w:t>
      </w:r>
    </w:p>
    <w:p w14:paraId="4B1D245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1.7.2.1. Сведения и документы о претенденте:</w:t>
      </w:r>
    </w:p>
    <w:p w14:paraId="38081591"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9302E19"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номер телефона;</w:t>
      </w:r>
    </w:p>
    <w:p w14:paraId="2072125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5336631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D7AEE7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F651A7" w:rsidRDefault="00F651A7" w:rsidP="00F651A7">
      <w:pPr>
        <w:ind w:firstLine="17"/>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7DBA1E5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1.7.2.3. реквизиты банковского счета для внесения собственниками помещений в </w:t>
      </w:r>
      <w:r w:rsidRPr="00F651A7">
        <w:rPr>
          <w:rFonts w:ascii="Times New Roman" w:hAnsi="Times New Roman" w:cs="Times New Roman"/>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F651A7" w:rsidRDefault="00F651A7" w:rsidP="00F651A7">
      <w:pPr>
        <w:pStyle w:val="ConsPlusNormal"/>
        <w:widowControl/>
        <w:jc w:val="both"/>
        <w:rPr>
          <w:rFonts w:ascii="Times New Roman" w:hAnsi="Times New Roman" w:cs="Times New Roman"/>
          <w:sz w:val="24"/>
          <w:szCs w:val="24"/>
        </w:rPr>
      </w:pPr>
    </w:p>
    <w:p w14:paraId="680070FC" w14:textId="77777777" w:rsidR="00F651A7" w:rsidRPr="00F651A7" w:rsidRDefault="00F651A7" w:rsidP="00F651A7">
      <w:pPr>
        <w:pStyle w:val="ConsPlusNormal"/>
        <w:widowControl/>
        <w:jc w:val="center"/>
        <w:rPr>
          <w:rFonts w:ascii="Times New Roman" w:hAnsi="Times New Roman" w:cs="Times New Roman"/>
          <w:sz w:val="24"/>
          <w:szCs w:val="24"/>
        </w:rPr>
      </w:pPr>
      <w:r w:rsidRPr="00F651A7">
        <w:rPr>
          <w:rFonts w:ascii="Times New Roman" w:hAnsi="Times New Roman" w:cs="Times New Roman"/>
          <w:b/>
          <w:sz w:val="24"/>
          <w:szCs w:val="24"/>
        </w:rPr>
        <w:t>1.8. Процедура вскрытия конвертов с заявками на участие в конкурсе</w:t>
      </w:r>
    </w:p>
    <w:p w14:paraId="73FB557A" w14:textId="77777777" w:rsidR="00F651A7" w:rsidRPr="00F651A7" w:rsidRDefault="00F651A7" w:rsidP="00F651A7">
      <w:pPr>
        <w:pStyle w:val="ConsPlusNormal"/>
        <w:widowControl/>
        <w:rPr>
          <w:rFonts w:ascii="Times New Roman" w:hAnsi="Times New Roman" w:cs="Times New Roman"/>
          <w:sz w:val="24"/>
          <w:szCs w:val="24"/>
        </w:rPr>
      </w:pPr>
    </w:p>
    <w:p w14:paraId="0C0B12A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F651A7" w:rsidRDefault="00F651A7" w:rsidP="00F651A7">
      <w:pPr>
        <w:pStyle w:val="ConsPlusNormal"/>
        <w:widowControl/>
        <w:jc w:val="both"/>
        <w:rPr>
          <w:rFonts w:ascii="Times New Roman" w:hAnsi="Times New Roman" w:cs="Times New Roman"/>
          <w:sz w:val="24"/>
          <w:szCs w:val="24"/>
        </w:rPr>
      </w:pPr>
    </w:p>
    <w:p w14:paraId="6B5659B3"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1.9. Порядок рассмотрения заявок на участие в конкурсе</w:t>
      </w:r>
    </w:p>
    <w:p w14:paraId="6ABC12D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55371179"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r w:rsidR="005200B3" w:rsidRPr="005200B3">
        <w:t xml:space="preserve"> </w:t>
      </w:r>
      <w:hyperlink r:id="rId16"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sidRPr="005200B3">
        <w:rPr>
          <w:rFonts w:ascii="Times New Roman" w:hAnsi="Times New Roman" w:cs="Times New Roman"/>
          <w:kern w:val="2"/>
          <w:lang w:eastAsia="ar-SA"/>
        </w:rPr>
        <w:t xml:space="preserve"> </w:t>
      </w:r>
      <w:r w:rsidR="001260D8" w:rsidRPr="00FF7702">
        <w:rPr>
          <w:rFonts w:ascii="Times New Roman" w:hAnsi="Times New Roman" w:cs="Times New Roman"/>
          <w:lang w:val="en-US"/>
        </w:rPr>
        <w:t>http</w:t>
      </w:r>
      <w:r w:rsidR="001260D8" w:rsidRPr="00FF7702">
        <w:rPr>
          <w:rFonts w:ascii="Times New Roman" w:hAnsi="Times New Roman" w:cs="Times New Roman"/>
        </w:rPr>
        <w:t>://</w:t>
      </w:r>
      <w:r w:rsidR="002B7474">
        <w:rPr>
          <w:rFonts w:ascii="Times New Roman" w:hAnsi="Times New Roman" w:cs="Times New Roman"/>
          <w:kern w:val="2"/>
          <w:lang w:eastAsia="ar-SA"/>
        </w:rPr>
        <w:t xml:space="preserve"> </w:t>
      </w:r>
      <w:r w:rsidR="00FF7702" w:rsidRPr="00FF7702">
        <w:rPr>
          <w:rFonts w:ascii="Times New Roman" w:hAnsi="Times New Roman" w:cs="Times New Roman"/>
          <w:kern w:val="2"/>
          <w:lang w:eastAsia="ar-SA"/>
        </w:rPr>
        <w:t xml:space="preserve">kirillovka.stavrsp.ru   </w:t>
      </w:r>
      <w:r w:rsidRPr="00F651A7">
        <w:rPr>
          <w:rFonts w:ascii="Times New Roman" w:hAnsi="Times New Roman" w:cs="Times New Roman"/>
        </w:rPr>
        <w:t xml:space="preserve"> организатором конкурса.</w:t>
      </w:r>
    </w:p>
    <w:p w14:paraId="4A89C02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F651A7" w:rsidRDefault="00F651A7" w:rsidP="00F651A7">
      <w:pPr>
        <w:pStyle w:val="ConsPlusNormal"/>
        <w:widowControl/>
        <w:jc w:val="both"/>
        <w:rPr>
          <w:rFonts w:ascii="Times New Roman" w:hAnsi="Times New Roman" w:cs="Times New Roman"/>
          <w:sz w:val="24"/>
          <w:szCs w:val="24"/>
        </w:rPr>
      </w:pPr>
    </w:p>
    <w:p w14:paraId="612BB5D7" w14:textId="77777777" w:rsidR="00EC20ED" w:rsidRDefault="00EC20ED" w:rsidP="00F651A7">
      <w:pPr>
        <w:pStyle w:val="ConsPlusNormal"/>
        <w:widowControl/>
        <w:rPr>
          <w:rFonts w:ascii="Times New Roman" w:hAnsi="Times New Roman" w:cs="Times New Roman"/>
          <w:b/>
          <w:sz w:val="24"/>
          <w:szCs w:val="24"/>
        </w:rPr>
      </w:pPr>
    </w:p>
    <w:p w14:paraId="52F6EC64" w14:textId="6B2E1014"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lastRenderedPageBreak/>
        <w:t>1.10. Отказ от проведения конкурса</w:t>
      </w:r>
    </w:p>
    <w:p w14:paraId="65D79F0E" w14:textId="77777777" w:rsidR="00F651A7" w:rsidRPr="00F651A7" w:rsidRDefault="00F651A7" w:rsidP="00F651A7">
      <w:pPr>
        <w:pStyle w:val="ConsPlusNormal"/>
        <w:widowControl/>
        <w:rPr>
          <w:rFonts w:ascii="Times New Roman" w:hAnsi="Times New Roman" w:cs="Times New Roman"/>
          <w:sz w:val="24"/>
          <w:szCs w:val="24"/>
        </w:rPr>
      </w:pPr>
    </w:p>
    <w:p w14:paraId="1BFDB70D"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F651A7" w:rsidRDefault="00F651A7" w:rsidP="00F651A7">
      <w:pPr>
        <w:pStyle w:val="ConsPlusNormal"/>
        <w:jc w:val="both"/>
        <w:rPr>
          <w:rFonts w:ascii="Times New Roman" w:hAnsi="Times New Roman" w:cs="Times New Roman"/>
          <w:sz w:val="24"/>
          <w:szCs w:val="24"/>
        </w:rPr>
      </w:pPr>
    </w:p>
    <w:p w14:paraId="724B915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1.11. Порядок проведения конкурса</w:t>
      </w:r>
    </w:p>
    <w:p w14:paraId="5812A445" w14:textId="77777777" w:rsidR="00F651A7" w:rsidRPr="00F651A7" w:rsidRDefault="00F651A7" w:rsidP="00F651A7">
      <w:pPr>
        <w:pStyle w:val="ConsPlusNormal"/>
        <w:rPr>
          <w:rFonts w:ascii="Times New Roman" w:hAnsi="Times New Roman" w:cs="Times New Roman"/>
          <w:sz w:val="24"/>
          <w:szCs w:val="24"/>
        </w:rPr>
      </w:pPr>
    </w:p>
    <w:p w14:paraId="5E34CEC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F651A7" w:rsidRDefault="00F651A7" w:rsidP="00F651A7">
      <w:pPr>
        <w:pStyle w:val="ConsPlusNormal"/>
        <w:widowControl/>
        <w:jc w:val="both"/>
        <w:rPr>
          <w:rFonts w:ascii="Times New Roman" w:hAnsi="Times New Roman" w:cs="Times New Roman"/>
          <w:sz w:val="24"/>
          <w:szCs w:val="24"/>
        </w:rPr>
      </w:pPr>
    </w:p>
    <w:p w14:paraId="673B1F6F"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1.12. Определение Победителя конкурса</w:t>
      </w:r>
    </w:p>
    <w:p w14:paraId="6231D74A" w14:textId="77777777" w:rsidR="00F651A7" w:rsidRPr="00F651A7" w:rsidRDefault="00F651A7" w:rsidP="00F651A7">
      <w:pPr>
        <w:pStyle w:val="ConsPlusNormal"/>
        <w:widowControl/>
        <w:rPr>
          <w:rFonts w:ascii="Times New Roman" w:hAnsi="Times New Roman" w:cs="Times New Roman"/>
          <w:sz w:val="24"/>
          <w:szCs w:val="24"/>
        </w:rPr>
      </w:pPr>
    </w:p>
    <w:p w14:paraId="2D1D21C1" w14:textId="77777777" w:rsidR="002B7474"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lastRenderedPageBreak/>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F651A7" w:rsidRDefault="00F651A7" w:rsidP="00F651A7">
      <w:pPr>
        <w:pStyle w:val="ConsPlusNormal"/>
        <w:widowControl/>
        <w:jc w:val="both"/>
        <w:rPr>
          <w:rFonts w:ascii="Times New Roman" w:hAnsi="Times New Roman" w:cs="Times New Roman"/>
          <w:sz w:val="24"/>
          <w:szCs w:val="24"/>
        </w:rPr>
      </w:pPr>
    </w:p>
    <w:p w14:paraId="19DAD016" w14:textId="3D21EB5D" w:rsidR="00F651A7" w:rsidRPr="00F651A7" w:rsidRDefault="00F651A7" w:rsidP="00EB4FF8">
      <w:pPr>
        <w:pStyle w:val="ConsPlusNormal"/>
        <w:widowControl/>
        <w:numPr>
          <w:ilvl w:val="1"/>
          <w:numId w:val="32"/>
        </w:numPr>
        <w:rPr>
          <w:rFonts w:ascii="Times New Roman" w:hAnsi="Times New Roman" w:cs="Times New Roman"/>
          <w:sz w:val="24"/>
          <w:szCs w:val="24"/>
        </w:rPr>
      </w:pPr>
      <w:r w:rsidRPr="00F651A7">
        <w:rPr>
          <w:rFonts w:ascii="Times New Roman" w:hAnsi="Times New Roman" w:cs="Times New Roman"/>
          <w:b/>
          <w:sz w:val="24"/>
          <w:szCs w:val="24"/>
        </w:rPr>
        <w:t>Обязанности и ответственность Победителя конкурса</w:t>
      </w:r>
    </w:p>
    <w:p w14:paraId="7A6DA98A" w14:textId="77777777" w:rsidR="00F651A7" w:rsidRPr="00F651A7" w:rsidRDefault="00F651A7" w:rsidP="00F651A7">
      <w:pPr>
        <w:pStyle w:val="ConsPlusNormal"/>
        <w:widowControl/>
        <w:rPr>
          <w:rFonts w:ascii="Times New Roman" w:hAnsi="Times New Roman" w:cs="Times New Roman"/>
          <w:sz w:val="24"/>
          <w:szCs w:val="24"/>
        </w:rPr>
      </w:pPr>
    </w:p>
    <w:p w14:paraId="5C0E134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F651A7" w:rsidRDefault="00F651A7" w:rsidP="00F651A7">
      <w:pPr>
        <w:tabs>
          <w:tab w:val="left" w:pos="708"/>
        </w:tabs>
        <w:spacing w:after="192"/>
        <w:ind w:firstLine="567"/>
        <w:jc w:val="center"/>
        <w:rPr>
          <w:rFonts w:ascii="Times New Roman" w:hAnsi="Times New Roman" w:cs="Times New Roman"/>
        </w:rPr>
      </w:pPr>
      <w:r w:rsidRPr="00F651A7">
        <w:rPr>
          <w:rFonts w:ascii="Times New Roman" w:hAnsi="Times New Roman" w:cs="Times New Roman"/>
        </w:rPr>
        <w:t>Ооу=К х (Рои+Рку); где</w:t>
      </w:r>
    </w:p>
    <w:p w14:paraId="2BE66F74"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Ооу - размер обеспечения исполнения обязательств;</w:t>
      </w:r>
    </w:p>
    <w:p w14:paraId="424E914D"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К - коэффициент, установленный организатором конкурса в пределах от 0,5 до 0,75;</w:t>
      </w:r>
    </w:p>
    <w:p w14:paraId="5B2920D8"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lastRenderedPageBreak/>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Рку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10581B0F"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14:paraId="1F12C17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14:paraId="77994C02"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14:paraId="4F05EFF9"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w:t>
      </w:r>
      <w:r w:rsidRPr="00F651A7">
        <w:rPr>
          <w:rFonts w:ascii="Times New Roman" w:hAnsi="Times New Roman" w:cs="Times New Roman"/>
        </w:rPr>
        <w:lastRenderedPageBreak/>
        <w:t xml:space="preserve">обязательств по соответствующему договору страхования. </w:t>
      </w:r>
    </w:p>
    <w:p w14:paraId="31D3F80D"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1.13.11.Победитель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w:t>
      </w:r>
      <w:r w:rsidRPr="00F651A7">
        <w:rPr>
          <w:rFonts w:ascii="Times New Roman" w:hAnsi="Times New Roman" w:cs="Times New Roman"/>
        </w:rPr>
        <w:lastRenderedPageBreak/>
        <w:t>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F651A7" w:rsidRDefault="00F651A7" w:rsidP="00F651A7">
      <w:pPr>
        <w:pStyle w:val="ConsPlusNormal"/>
        <w:widowControl/>
        <w:jc w:val="both"/>
        <w:rPr>
          <w:rFonts w:ascii="Times New Roman" w:hAnsi="Times New Roman" w:cs="Times New Roman"/>
          <w:sz w:val="24"/>
          <w:szCs w:val="24"/>
        </w:rPr>
      </w:pPr>
    </w:p>
    <w:p w14:paraId="5FEC516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b/>
        </w:rPr>
        <w:t>2. Информационная карта</w:t>
      </w:r>
    </w:p>
    <w:p w14:paraId="07FCEF29" w14:textId="77777777" w:rsidR="00F651A7" w:rsidRPr="00F651A7" w:rsidRDefault="00F651A7" w:rsidP="00F651A7">
      <w:pPr>
        <w:jc w:val="both"/>
        <w:rPr>
          <w:rFonts w:ascii="Times New Roman" w:hAnsi="Times New Roman" w:cs="Times New Roman"/>
        </w:rPr>
      </w:pPr>
    </w:p>
    <w:p w14:paraId="0D6FB79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F651A7"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Данные</w:t>
            </w:r>
          </w:p>
        </w:tc>
      </w:tr>
      <w:tr w:rsidR="00F651A7" w:rsidRPr="00F651A7"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5A37EC4B"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Администрация сельского поселения </w:t>
            </w:r>
            <w:r w:rsidR="00590853">
              <w:rPr>
                <w:rFonts w:ascii="Times New Roman" w:hAnsi="Times New Roman" w:cs="Times New Roman"/>
                <w:lang w:eastAsia="en-US"/>
              </w:rPr>
              <w:t>Кирилловка</w:t>
            </w:r>
            <w:r w:rsidR="00E90F13">
              <w:rPr>
                <w:rFonts w:ascii="Times New Roman" w:hAnsi="Times New Roman" w:cs="Times New Roman"/>
                <w:lang w:eastAsia="en-US"/>
              </w:rPr>
              <w:t xml:space="preserve"> муниципального</w:t>
            </w:r>
            <w:r w:rsidRPr="00F651A7">
              <w:rPr>
                <w:rFonts w:ascii="Times New Roman" w:hAnsi="Times New Roman" w:cs="Times New Roman"/>
                <w:lang w:eastAsia="en-US"/>
              </w:rPr>
              <w:t xml:space="preserve"> района </w:t>
            </w:r>
            <w:r w:rsidR="00E90F13">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20B1B38" w14:textId="3C43DE8C" w:rsidR="00E90F13" w:rsidRDefault="000A402F" w:rsidP="00E90F13">
            <w:pPr>
              <w:snapToGrid w:val="0"/>
              <w:spacing w:line="276" w:lineRule="auto"/>
              <w:jc w:val="both"/>
              <w:rPr>
                <w:rFonts w:ascii="Times New Roman" w:hAnsi="Times New Roman" w:cs="Times New Roman"/>
                <w:lang w:eastAsia="ar-SA"/>
              </w:rPr>
            </w:pPr>
            <w:r>
              <w:rPr>
                <w:rFonts w:ascii="Times New Roman" w:eastAsia="Arial" w:hAnsi="Times New Roman" w:cs="Times New Roman"/>
                <w:lang w:eastAsia="ar-SA"/>
              </w:rPr>
              <w:t>4451</w:t>
            </w:r>
            <w:r w:rsidR="00EC20ED">
              <w:rPr>
                <w:rFonts w:ascii="Times New Roman" w:eastAsia="Arial" w:hAnsi="Times New Roman" w:cs="Times New Roman"/>
                <w:lang w:eastAsia="ar-SA"/>
              </w:rPr>
              <w:t>51</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с.</w:t>
            </w:r>
            <w:r>
              <w:rPr>
                <w:rFonts w:ascii="Times New Roman" w:hAnsi="Times New Roman" w:cs="Times New Roman"/>
                <w:kern w:val="2"/>
              </w:rPr>
              <w:t xml:space="preserve"> </w:t>
            </w:r>
            <w:r w:rsidR="00590853">
              <w:rPr>
                <w:rFonts w:ascii="Times New Roman" w:hAnsi="Times New Roman" w:cs="Times New Roman"/>
                <w:kern w:val="2"/>
              </w:rPr>
              <w:t>Кирилловка</w:t>
            </w:r>
            <w:r w:rsidR="00E90F13">
              <w:rPr>
                <w:rFonts w:ascii="Times New Roman" w:hAnsi="Times New Roman" w:cs="Times New Roman"/>
                <w:kern w:val="2"/>
              </w:rPr>
              <w:t>,</w:t>
            </w:r>
            <w:r w:rsidR="00E90F13" w:rsidRPr="00F651A7">
              <w:rPr>
                <w:rFonts w:ascii="Times New Roman" w:hAnsi="Times New Roman" w:cs="Times New Roman"/>
                <w:kern w:val="2"/>
              </w:rPr>
              <w:t xml:space="preserve"> ул.</w:t>
            </w:r>
            <w:r w:rsidR="001260D8">
              <w:rPr>
                <w:rFonts w:ascii="Times New Roman" w:hAnsi="Times New Roman" w:cs="Times New Roman"/>
                <w:kern w:val="2"/>
              </w:rPr>
              <w:t xml:space="preserve"> Советская</w:t>
            </w:r>
            <w:r w:rsidR="00EC20ED">
              <w:rPr>
                <w:rFonts w:ascii="Times New Roman" w:hAnsi="Times New Roman" w:cs="Times New Roman"/>
                <w:kern w:val="2"/>
              </w:rPr>
              <w:t>, 2</w:t>
            </w:r>
            <w:r w:rsidR="001260D8">
              <w:rPr>
                <w:rFonts w:ascii="Times New Roman" w:hAnsi="Times New Roman" w:cs="Times New Roman"/>
                <w:kern w:val="2"/>
              </w:rPr>
              <w:t>1</w:t>
            </w:r>
            <w:r w:rsidR="00E90F13" w:rsidRPr="00F651A7">
              <w:rPr>
                <w:rFonts w:ascii="Times New Roman" w:hAnsi="Times New Roman" w:cs="Times New Roman"/>
                <w:kern w:val="2"/>
              </w:rPr>
              <w:t xml:space="preserve">, </w:t>
            </w:r>
            <w:r>
              <w:rPr>
                <w:rFonts w:ascii="Times New Roman" w:eastAsia="Arial" w:hAnsi="Times New Roman" w:cs="Times New Roman"/>
                <w:lang w:eastAsia="ar-SA"/>
              </w:rPr>
              <w:t xml:space="preserve">8(8482) </w:t>
            </w:r>
            <w:r w:rsidR="001260D8">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EC20ED">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EC20ED">
              <w:rPr>
                <w:rFonts w:ascii="Times New Roman" w:eastAsia="Arial" w:hAnsi="Times New Roman" w:cs="Times New Roman"/>
                <w:lang w:eastAsia="ar-SA"/>
              </w:rPr>
              <w:t>36</w:t>
            </w:r>
            <w:r w:rsidR="00E90F13" w:rsidRPr="00F651A7">
              <w:rPr>
                <w:rFonts w:ascii="Times New Roman" w:hAnsi="Times New Roman" w:cs="Times New Roman"/>
                <w:lang w:eastAsia="ar-SA"/>
              </w:rPr>
              <w:t xml:space="preserve">, </w:t>
            </w:r>
          </w:p>
          <w:p w14:paraId="6F2013D9" w14:textId="29469ACC" w:rsidR="00F651A7" w:rsidRPr="00E90F13" w:rsidRDefault="00F651A7" w:rsidP="00EC20ED">
            <w:pPr>
              <w:snapToGrid w:val="0"/>
              <w:spacing w:line="276" w:lineRule="auto"/>
              <w:jc w:val="both"/>
              <w:rPr>
                <w:rFonts w:ascii="Times New Roman" w:hAnsi="Times New Roman" w:cs="Times New Roman"/>
                <w:lang w:eastAsia="en-US"/>
              </w:rPr>
            </w:pPr>
            <w:r w:rsidRPr="00F651A7">
              <w:rPr>
                <w:rFonts w:ascii="Times New Roman" w:hAnsi="Times New Roman" w:cs="Times New Roman"/>
                <w:lang w:val="en-US" w:eastAsia="en-US"/>
              </w:rPr>
              <w:t>e</w:t>
            </w:r>
            <w:r w:rsidRPr="00F651A7">
              <w:rPr>
                <w:rFonts w:ascii="Times New Roman" w:hAnsi="Times New Roman" w:cs="Times New Roman"/>
                <w:lang w:eastAsia="en-US"/>
              </w:rPr>
              <w:t>-</w:t>
            </w:r>
            <w:r w:rsidRPr="00F651A7">
              <w:rPr>
                <w:rFonts w:ascii="Times New Roman" w:hAnsi="Times New Roman" w:cs="Times New Roman"/>
                <w:lang w:val="en-US" w:eastAsia="en-US"/>
              </w:rPr>
              <w:t>mail</w:t>
            </w:r>
            <w:r w:rsidR="00E90F13">
              <w:rPr>
                <w:rFonts w:ascii="Times New Roman" w:hAnsi="Times New Roman" w:cs="Times New Roman"/>
                <w:lang w:eastAsia="en-US"/>
              </w:rPr>
              <w:t>:</w:t>
            </w:r>
            <w:r w:rsidR="001260D8" w:rsidRPr="001260D8">
              <w:rPr>
                <w:rFonts w:ascii="Times New Roman" w:hAnsi="Times New Roman" w:cs="Times New Roman"/>
                <w:lang w:eastAsia="en-US"/>
              </w:rPr>
              <w:t xml:space="preserve"> </w:t>
            </w:r>
            <w:r w:rsidR="00EC20ED">
              <w:t xml:space="preserve"> </w:t>
            </w:r>
            <w:r w:rsidR="00EC20ED" w:rsidRPr="00EC20ED">
              <w:rPr>
                <w:rFonts w:ascii="Times New Roman" w:hAnsi="Times New Roman" w:cs="Times New Roman"/>
                <w:lang w:eastAsia="en-US"/>
              </w:rPr>
              <w:t>kirillovka_adm@mail.ru</w:t>
            </w:r>
          </w:p>
        </w:tc>
      </w:tr>
      <w:tr w:rsidR="00F651A7" w:rsidRPr="00F651A7"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Право заключения договора управления в отношении объекта конкурса</w:t>
            </w:r>
          </w:p>
        </w:tc>
      </w:tr>
      <w:tr w:rsidR="00F651A7" w:rsidRPr="00F651A7"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2F895A21" w:rsidR="00E90F13" w:rsidRPr="00670CF7" w:rsidRDefault="00F651A7" w:rsidP="00670CF7">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lang w:eastAsia="en-US"/>
              </w:rPr>
              <w:t xml:space="preserve">Общее имущество собственников помещений многоквартирного дома по адресу: </w:t>
            </w:r>
            <w:r w:rsidR="000A402F">
              <w:rPr>
                <w:rFonts w:ascii="Times New Roman" w:hAnsi="Times New Roman" w:cs="Times New Roman"/>
                <w:b/>
                <w:lang w:eastAsia="en-US"/>
              </w:rPr>
              <w:t>4451</w:t>
            </w:r>
            <w:r w:rsidR="00EC20ED">
              <w:rPr>
                <w:rFonts w:ascii="Times New Roman" w:hAnsi="Times New Roman" w:cs="Times New Roman"/>
                <w:b/>
                <w:lang w:eastAsia="en-US"/>
              </w:rPr>
              <w:t>51</w:t>
            </w:r>
            <w:r w:rsidR="00EF2507">
              <w:rPr>
                <w:rFonts w:ascii="Times New Roman" w:hAnsi="Times New Roman" w:cs="Times New Roman"/>
                <w:b/>
                <w:lang w:eastAsia="en-US"/>
              </w:rPr>
              <w:t xml:space="preserve">, </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w:t>
            </w:r>
            <w:r w:rsidR="00EC20ED">
              <w:rPr>
                <w:rFonts w:ascii="Times New Roman" w:hAnsi="Times New Roman" w:cs="Times New Roman"/>
              </w:rPr>
              <w:t>, ул. Мира № 21</w:t>
            </w:r>
            <w:r w:rsidR="00EF2507">
              <w:rPr>
                <w:rFonts w:ascii="Times New Roman" w:hAnsi="Times New Roman" w:cs="Times New Roman"/>
              </w:rPr>
              <w:t xml:space="preserve">. </w:t>
            </w:r>
          </w:p>
          <w:p w14:paraId="26576FDD" w14:textId="77777777" w:rsidR="00F651A7" w:rsidRPr="00F651A7" w:rsidRDefault="00F651A7" w:rsidP="00AE3113">
            <w:pPr>
              <w:rPr>
                <w:rFonts w:ascii="Times New Roman" w:hAnsi="Times New Roman" w:cs="Times New Roman"/>
                <w:lang w:eastAsia="en-US"/>
              </w:rPr>
            </w:pPr>
          </w:p>
        </w:tc>
      </w:tr>
      <w:tr w:rsidR="00F651A7" w:rsidRPr="00F651A7"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F651A7" w:rsidRDefault="00F651A7" w:rsidP="00AE3113">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200B3" w:rsidRDefault="00754A81" w:rsidP="005200B3">
            <w:pPr>
              <w:pStyle w:val="ConsPlusNormal"/>
              <w:snapToGrid w:val="0"/>
              <w:spacing w:line="276" w:lineRule="auto"/>
              <w:jc w:val="both"/>
              <w:rPr>
                <w:rFonts w:ascii="Times New Roman" w:hAnsi="Times New Roman" w:cs="Times New Roman"/>
                <w:sz w:val="24"/>
                <w:szCs w:val="24"/>
              </w:rPr>
            </w:pPr>
            <w:hyperlink r:id="rId17"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sz w:val="24"/>
                <w:szCs w:val="24"/>
                <w:u w:val="single"/>
                <w:lang w:eastAsia="ar-SA"/>
              </w:rPr>
              <w:t>;</w:t>
            </w:r>
          </w:p>
        </w:tc>
      </w:tr>
      <w:tr w:rsidR="00F651A7" w:rsidRPr="00F651A7"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платы за содержание и ремонт жилого помещения, руб. за 1 м</w:t>
            </w:r>
            <w:r w:rsidRPr="00F651A7">
              <w:rPr>
                <w:rFonts w:ascii="Times New Roman" w:hAnsi="Times New Roman" w:cs="Times New Roman"/>
                <w:vertAlign w:val="superscript"/>
                <w:lang w:eastAsia="en-US"/>
              </w:rPr>
              <w:t>2</w:t>
            </w:r>
            <w:r w:rsidRPr="00F651A7">
              <w:rPr>
                <w:rFonts w:ascii="Times New Roman" w:hAnsi="Times New Roman" w:cs="Times New Roman"/>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4141FD37" w:rsidR="00F651A7" w:rsidRPr="00D63269" w:rsidRDefault="00F651A7"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auto"/>
                <w:sz w:val="24"/>
                <w:szCs w:val="24"/>
                <w:lang w:eastAsia="en-US"/>
              </w:rPr>
            </w:pPr>
            <w:r w:rsidRPr="00EC20ED">
              <w:rPr>
                <w:rFonts w:ascii="Times New Roman" w:hAnsi="Times New Roman" w:cs="Times New Roman"/>
                <w:bCs w:val="0"/>
                <w:color w:val="auto"/>
                <w:sz w:val="24"/>
                <w:szCs w:val="24"/>
                <w:lang w:eastAsia="en-US"/>
              </w:rPr>
              <w:t>1</w:t>
            </w:r>
            <w:r w:rsidR="00EC20ED" w:rsidRPr="00EC20ED">
              <w:rPr>
                <w:rFonts w:ascii="Times New Roman" w:hAnsi="Times New Roman" w:cs="Times New Roman"/>
                <w:bCs w:val="0"/>
                <w:color w:val="auto"/>
                <w:sz w:val="24"/>
                <w:szCs w:val="24"/>
                <w:lang w:eastAsia="en-US"/>
              </w:rPr>
              <w:t>5</w:t>
            </w:r>
            <w:r w:rsidRPr="00EC20ED">
              <w:rPr>
                <w:rFonts w:ascii="Times New Roman" w:hAnsi="Times New Roman" w:cs="Times New Roman"/>
                <w:bCs w:val="0"/>
                <w:color w:val="auto"/>
                <w:sz w:val="24"/>
                <w:szCs w:val="24"/>
                <w:lang w:eastAsia="en-US"/>
              </w:rPr>
              <w:t>,</w:t>
            </w:r>
            <w:r w:rsidR="00EC20ED" w:rsidRPr="00EC20ED">
              <w:rPr>
                <w:rFonts w:ascii="Times New Roman" w:hAnsi="Times New Roman" w:cs="Times New Roman"/>
                <w:bCs w:val="0"/>
                <w:color w:val="auto"/>
                <w:sz w:val="24"/>
                <w:szCs w:val="24"/>
                <w:lang w:eastAsia="en-US"/>
              </w:rPr>
              <w:t>86</w:t>
            </w:r>
            <w:r w:rsidRPr="00EC20ED">
              <w:rPr>
                <w:rFonts w:ascii="Times New Roman" w:hAnsi="Times New Roman" w:cs="Times New Roman"/>
                <w:bCs w:val="0"/>
                <w:color w:val="auto"/>
                <w:sz w:val="24"/>
                <w:szCs w:val="24"/>
                <w:lang w:eastAsia="en-US"/>
              </w:rPr>
              <w:t xml:space="preserve"> руб./кв.м</w:t>
            </w:r>
            <w:r w:rsidRPr="00D63269">
              <w:rPr>
                <w:rFonts w:ascii="Times New Roman" w:hAnsi="Times New Roman" w:cs="Times New Roman"/>
                <w:bCs w:val="0"/>
                <w:color w:val="auto"/>
                <w:sz w:val="24"/>
                <w:szCs w:val="24"/>
                <w:lang w:eastAsia="en-US"/>
              </w:rPr>
              <w:t xml:space="preserve">    (Тарифный метод)      </w:t>
            </w:r>
          </w:p>
        </w:tc>
      </w:tr>
      <w:tr w:rsidR="00F651A7" w:rsidRPr="00F651A7"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6995CBDC" w:rsidR="00F651A7" w:rsidRPr="00D63269" w:rsidRDefault="00EC20ED"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auto"/>
                <w:sz w:val="24"/>
                <w:szCs w:val="24"/>
                <w:highlight w:val="yellow"/>
                <w:lang w:eastAsia="en-US"/>
              </w:rPr>
            </w:pPr>
            <w:r w:rsidRPr="00EC20ED">
              <w:rPr>
                <w:rFonts w:ascii="Times New Roman" w:hAnsi="Times New Roman" w:cs="Times New Roman"/>
                <w:bCs w:val="0"/>
                <w:color w:val="auto"/>
                <w:sz w:val="24"/>
                <w:szCs w:val="24"/>
                <w:lang w:eastAsia="en-US"/>
              </w:rPr>
              <w:t>269,78</w:t>
            </w:r>
            <w:r w:rsidR="00D63269" w:rsidRPr="00EC20ED">
              <w:rPr>
                <w:rFonts w:ascii="Times New Roman" w:hAnsi="Times New Roman" w:cs="Times New Roman"/>
                <w:bCs w:val="0"/>
                <w:color w:val="auto"/>
                <w:sz w:val="24"/>
                <w:szCs w:val="24"/>
                <w:lang w:eastAsia="en-US"/>
              </w:rPr>
              <w:t xml:space="preserve"> </w:t>
            </w:r>
            <w:r w:rsidR="00F651A7" w:rsidRPr="00EC20ED">
              <w:rPr>
                <w:rFonts w:ascii="Times New Roman" w:hAnsi="Times New Roman" w:cs="Times New Roman"/>
                <w:bCs w:val="0"/>
                <w:color w:val="auto"/>
                <w:sz w:val="24"/>
                <w:szCs w:val="24"/>
                <w:lang w:eastAsia="en-US"/>
              </w:rPr>
              <w:t>руб</w:t>
            </w:r>
            <w:r w:rsidR="00F651A7" w:rsidRPr="00D63269">
              <w:rPr>
                <w:rFonts w:ascii="Times New Roman" w:hAnsi="Times New Roman" w:cs="Times New Roman"/>
                <w:bCs w:val="0"/>
                <w:color w:val="auto"/>
                <w:sz w:val="24"/>
                <w:szCs w:val="24"/>
                <w:lang w:eastAsia="en-US"/>
              </w:rPr>
              <w:t xml:space="preserve">. </w:t>
            </w:r>
          </w:p>
        </w:tc>
      </w:tr>
      <w:tr w:rsidR="00F651A7" w:rsidRPr="00F651A7"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18CB3DFE" w:rsidR="00F651A7" w:rsidRPr="00F651A7" w:rsidRDefault="00732266" w:rsidP="00CB38E4">
            <w:pPr>
              <w:snapToGrid w:val="0"/>
              <w:spacing w:line="276" w:lineRule="auto"/>
              <w:jc w:val="both"/>
              <w:rPr>
                <w:rFonts w:ascii="Times New Roman" w:hAnsi="Times New Roman" w:cs="Times New Roman"/>
                <w:b/>
                <w:bCs/>
                <w:highlight w:val="yellow"/>
                <w:lang w:eastAsia="en-US"/>
              </w:rPr>
            </w:pPr>
            <w:r w:rsidRPr="00EC20ED">
              <w:rPr>
                <w:rFonts w:ascii="Times New Roman" w:hAnsi="Times New Roman" w:cs="Times New Roman"/>
                <w:b/>
                <w:kern w:val="2"/>
              </w:rPr>
              <w:t>29.0</w:t>
            </w:r>
            <w:r w:rsidR="00427C38" w:rsidRPr="00EC20ED">
              <w:rPr>
                <w:rFonts w:ascii="Times New Roman" w:hAnsi="Times New Roman" w:cs="Times New Roman"/>
                <w:b/>
                <w:kern w:val="2"/>
              </w:rPr>
              <w:t>1</w:t>
            </w:r>
            <w:r w:rsidRPr="00EC20ED">
              <w:rPr>
                <w:rFonts w:ascii="Times New Roman" w:hAnsi="Times New Roman" w:cs="Times New Roman"/>
                <w:b/>
                <w:kern w:val="2"/>
              </w:rPr>
              <w:t>.2025</w:t>
            </w:r>
            <w:r w:rsidR="00427C38" w:rsidRPr="00EC20ED">
              <w:rPr>
                <w:rFonts w:ascii="Times New Roman" w:hAnsi="Times New Roman" w:cs="Times New Roman"/>
                <w:b/>
                <w:kern w:val="2"/>
              </w:rPr>
              <w:t xml:space="preserve"> (с 8-00 до 16-00)</w:t>
            </w:r>
            <w:r w:rsidR="00427C38" w:rsidRPr="00EC20ED">
              <w:rPr>
                <w:rFonts w:ascii="Times New Roman" w:hAnsi="Times New Roman" w:cs="Times New Roman"/>
                <w:kern w:val="2"/>
              </w:rPr>
              <w:t xml:space="preserve"> </w:t>
            </w:r>
            <w:r w:rsidR="00427C38" w:rsidRPr="00EC20ED">
              <w:rPr>
                <w:rFonts w:ascii="Times New Roman" w:hAnsi="Times New Roman" w:cs="Times New Roman"/>
                <w:b/>
                <w:kern w:val="2"/>
              </w:rPr>
              <w:t xml:space="preserve">по </w:t>
            </w:r>
            <w:r w:rsidRPr="00EC20ED">
              <w:rPr>
                <w:rFonts w:ascii="Times New Roman" w:hAnsi="Times New Roman" w:cs="Times New Roman"/>
                <w:b/>
                <w:kern w:val="2"/>
              </w:rPr>
              <w:t>27.0</w:t>
            </w:r>
            <w:r w:rsidR="00427C38" w:rsidRPr="00EC20ED">
              <w:rPr>
                <w:rFonts w:ascii="Times New Roman" w:hAnsi="Times New Roman" w:cs="Times New Roman"/>
                <w:b/>
                <w:kern w:val="2"/>
              </w:rPr>
              <w:t>2</w:t>
            </w:r>
            <w:r w:rsidRPr="00EC20ED">
              <w:rPr>
                <w:rFonts w:ascii="Times New Roman" w:hAnsi="Times New Roman" w:cs="Times New Roman"/>
                <w:b/>
                <w:kern w:val="2"/>
              </w:rPr>
              <w:t xml:space="preserve">.2025 </w:t>
            </w:r>
          </w:p>
        </w:tc>
      </w:tr>
      <w:tr w:rsidR="00F651A7" w:rsidRPr="00E90F13"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5A5D7C08" w14:textId="19D287CB" w:rsidR="00F651A7" w:rsidRPr="00732266" w:rsidRDefault="00E5127F" w:rsidP="00CB38E4">
            <w:pPr>
              <w:snapToGrid w:val="0"/>
              <w:spacing w:line="276" w:lineRule="auto"/>
              <w:rPr>
                <w:rFonts w:ascii="Times New Roman" w:hAnsi="Times New Roman" w:cs="Times New Roman"/>
                <w:lang w:eastAsia="en-US"/>
              </w:rPr>
            </w:pPr>
            <w:r>
              <w:rPr>
                <w:rFonts w:ascii="Times New Roman" w:hAnsi="Times New Roman" w:cs="Times New Roman"/>
                <w:lang w:eastAsia="en-US"/>
              </w:rPr>
              <w:t xml:space="preserve">Документация предоставляется </w:t>
            </w:r>
            <w:r w:rsidR="00E90F13" w:rsidRPr="00F651A7">
              <w:rPr>
                <w:rFonts w:ascii="Times New Roman" w:hAnsi="Times New Roman" w:cs="Times New Roman"/>
                <w:b/>
                <w:kern w:val="2"/>
              </w:rPr>
              <w:t xml:space="preserve"> с </w:t>
            </w:r>
            <w:r w:rsidR="006C5588" w:rsidRPr="00EC20ED">
              <w:rPr>
                <w:rFonts w:ascii="Times New Roman" w:hAnsi="Times New Roman" w:cs="Times New Roman"/>
                <w:b/>
                <w:kern w:val="2"/>
              </w:rPr>
              <w:t>29.0</w:t>
            </w:r>
            <w:r w:rsidR="00427C38" w:rsidRPr="00EC20ED">
              <w:rPr>
                <w:rFonts w:ascii="Times New Roman" w:hAnsi="Times New Roman" w:cs="Times New Roman"/>
                <w:b/>
                <w:kern w:val="2"/>
              </w:rPr>
              <w:t>1</w:t>
            </w:r>
            <w:r w:rsidR="006C5588" w:rsidRPr="00EC20ED">
              <w:rPr>
                <w:rFonts w:ascii="Times New Roman" w:hAnsi="Times New Roman" w:cs="Times New Roman"/>
                <w:b/>
                <w:kern w:val="2"/>
              </w:rPr>
              <w:t>.2025</w:t>
            </w:r>
            <w:r w:rsidR="00427C38" w:rsidRPr="00EC20ED">
              <w:rPr>
                <w:rFonts w:ascii="Times New Roman" w:hAnsi="Times New Roman" w:cs="Times New Roman"/>
                <w:b/>
                <w:kern w:val="2"/>
              </w:rPr>
              <w:t xml:space="preserve"> (с 8-00 до 16-00)</w:t>
            </w:r>
            <w:r w:rsidR="00427C38" w:rsidRPr="00EC20ED">
              <w:rPr>
                <w:rFonts w:ascii="Times New Roman" w:hAnsi="Times New Roman" w:cs="Times New Roman"/>
                <w:kern w:val="2"/>
              </w:rPr>
              <w:t xml:space="preserve"> </w:t>
            </w:r>
            <w:r w:rsidR="00427C38" w:rsidRPr="00EC20ED">
              <w:rPr>
                <w:rFonts w:ascii="Times New Roman" w:hAnsi="Times New Roman" w:cs="Times New Roman"/>
                <w:b/>
                <w:kern w:val="2"/>
              </w:rPr>
              <w:t xml:space="preserve">по </w:t>
            </w:r>
            <w:r w:rsidR="006C5588" w:rsidRPr="00EC20ED">
              <w:rPr>
                <w:rFonts w:ascii="Times New Roman" w:hAnsi="Times New Roman" w:cs="Times New Roman"/>
                <w:b/>
                <w:kern w:val="2"/>
              </w:rPr>
              <w:t>27.0</w:t>
            </w:r>
            <w:r w:rsidR="00427C38" w:rsidRPr="00EC20ED">
              <w:rPr>
                <w:rFonts w:ascii="Times New Roman" w:hAnsi="Times New Roman" w:cs="Times New Roman"/>
                <w:b/>
                <w:kern w:val="2"/>
              </w:rPr>
              <w:t>2.</w:t>
            </w:r>
            <w:r w:rsidR="006C5588" w:rsidRPr="00EC20ED">
              <w:rPr>
                <w:rFonts w:ascii="Times New Roman" w:hAnsi="Times New Roman" w:cs="Times New Roman"/>
                <w:b/>
                <w:kern w:val="2"/>
              </w:rPr>
              <w:t>2025</w:t>
            </w:r>
            <w:r w:rsidR="00427C38" w:rsidRPr="00A806AC">
              <w:rPr>
                <w:rFonts w:ascii="Times New Roman" w:hAnsi="Times New Roman" w:cs="Times New Roman"/>
                <w:b/>
                <w:kern w:val="2"/>
              </w:rPr>
              <w:t xml:space="preserve"> </w:t>
            </w:r>
            <w:r w:rsidR="00427C38" w:rsidRPr="00A806AC">
              <w:rPr>
                <w:rFonts w:ascii="Times New Roman" w:hAnsi="Times New Roman" w:cs="Times New Roman"/>
                <w:kern w:val="2"/>
              </w:rPr>
              <w:t xml:space="preserve"> </w:t>
            </w:r>
            <w:r w:rsidR="00E90F13">
              <w:rPr>
                <w:rFonts w:ascii="Times New Roman" w:hAnsi="Times New Roman" w:cs="Times New Roman"/>
                <w:b/>
                <w:kern w:val="2"/>
              </w:rPr>
              <w:t xml:space="preserve"> </w:t>
            </w:r>
            <w:r w:rsidR="000A402F">
              <w:rPr>
                <w:rFonts w:ascii="Times New Roman" w:hAnsi="Times New Roman" w:cs="Times New Roman"/>
                <w:kern w:val="2"/>
              </w:rPr>
              <w:t xml:space="preserve"> в рабочие дни с 8.00 до 1</w:t>
            </w:r>
            <w:r w:rsidR="008A5793">
              <w:rPr>
                <w:rFonts w:ascii="Times New Roman" w:hAnsi="Times New Roman" w:cs="Times New Roman"/>
                <w:kern w:val="2"/>
              </w:rPr>
              <w:t>6</w:t>
            </w:r>
            <w:r w:rsidR="00F651A7" w:rsidRPr="00F651A7">
              <w:rPr>
                <w:rFonts w:ascii="Times New Roman" w:hAnsi="Times New Roman" w:cs="Times New Roman"/>
                <w:kern w:val="2"/>
              </w:rPr>
              <w:t>.0</w:t>
            </w:r>
            <w:r w:rsidR="000A402F">
              <w:rPr>
                <w:rFonts w:ascii="Times New Roman" w:hAnsi="Times New Roman" w:cs="Times New Roman"/>
                <w:kern w:val="2"/>
              </w:rPr>
              <w:t>0, перерыв на обед с 12.00 до 1</w:t>
            </w:r>
            <w:r w:rsidR="008A5793">
              <w:rPr>
                <w:rFonts w:ascii="Times New Roman" w:hAnsi="Times New Roman" w:cs="Times New Roman"/>
                <w:kern w:val="2"/>
              </w:rPr>
              <w:t>3</w:t>
            </w:r>
            <w:r w:rsidR="00F651A7" w:rsidRPr="00F651A7">
              <w:rPr>
                <w:rFonts w:ascii="Times New Roman" w:hAnsi="Times New Roman" w:cs="Times New Roman"/>
                <w:kern w:val="2"/>
              </w:rPr>
              <w:t>.00. Конкурсная документация предоставляется бесплатно.</w:t>
            </w:r>
            <w:r w:rsidR="00F651A7" w:rsidRPr="00F651A7">
              <w:rPr>
                <w:rFonts w:ascii="Times New Roman" w:hAnsi="Times New Roman" w:cs="Times New Roman"/>
                <w:lang w:eastAsia="en-US"/>
              </w:rPr>
              <w:t xml:space="preserve"> по адресу: </w:t>
            </w:r>
            <w:r w:rsidR="00E90F13" w:rsidRPr="00ED34D1">
              <w:rPr>
                <w:rFonts w:ascii="Times New Roman" w:eastAsia="Arial" w:hAnsi="Times New Roman" w:cs="Times New Roman"/>
                <w:lang w:eastAsia="ar-SA"/>
              </w:rPr>
              <w:t>4451</w:t>
            </w:r>
            <w:r w:rsidR="006C5588">
              <w:rPr>
                <w:rFonts w:ascii="Times New Roman" w:eastAsia="Arial" w:hAnsi="Times New Roman" w:cs="Times New Roman"/>
                <w:lang w:eastAsia="ar-SA"/>
              </w:rPr>
              <w:t>51</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с</w:t>
            </w:r>
            <w:r w:rsidR="00670CF7">
              <w:rPr>
                <w:rFonts w:ascii="Times New Roman" w:hAnsi="Times New Roman" w:cs="Times New Roman"/>
                <w:kern w:val="2"/>
              </w:rPr>
              <w:t xml:space="preserve">. </w:t>
            </w:r>
            <w:r w:rsidR="00590853">
              <w:rPr>
                <w:rFonts w:ascii="Times New Roman" w:hAnsi="Times New Roman" w:cs="Times New Roman"/>
                <w:kern w:val="2"/>
              </w:rPr>
              <w:t>Кирилловка</w:t>
            </w:r>
            <w:r w:rsidR="000A402F">
              <w:rPr>
                <w:rFonts w:ascii="Times New Roman" w:hAnsi="Times New Roman" w:cs="Times New Roman"/>
                <w:kern w:val="2"/>
              </w:rPr>
              <w:t>,</w:t>
            </w:r>
            <w:r w:rsidR="000A402F" w:rsidRPr="00F651A7">
              <w:rPr>
                <w:rFonts w:ascii="Times New Roman" w:hAnsi="Times New Roman" w:cs="Times New Roman"/>
                <w:kern w:val="2"/>
              </w:rPr>
              <w:t xml:space="preserve"> ул.</w:t>
            </w:r>
            <w:r w:rsidR="00670CF7">
              <w:rPr>
                <w:rFonts w:ascii="Times New Roman" w:hAnsi="Times New Roman" w:cs="Times New Roman"/>
                <w:kern w:val="2"/>
              </w:rPr>
              <w:t>Советская</w:t>
            </w:r>
            <w:r w:rsidR="006C5588">
              <w:rPr>
                <w:rFonts w:ascii="Times New Roman" w:hAnsi="Times New Roman" w:cs="Times New Roman"/>
                <w:kern w:val="2"/>
              </w:rPr>
              <w:t>, 2</w:t>
            </w:r>
            <w:r w:rsidR="00670CF7">
              <w:rPr>
                <w:rFonts w:ascii="Times New Roman" w:hAnsi="Times New Roman" w:cs="Times New Roman"/>
                <w:kern w:val="2"/>
              </w:rPr>
              <w:t>1</w:t>
            </w:r>
            <w:r w:rsidR="000A402F" w:rsidRPr="00F651A7">
              <w:rPr>
                <w:rFonts w:ascii="Times New Roman" w:hAnsi="Times New Roman" w:cs="Times New Roman"/>
                <w:kern w:val="2"/>
              </w:rPr>
              <w:t xml:space="preserve">, </w:t>
            </w:r>
            <w:r w:rsidR="00670CF7">
              <w:rPr>
                <w:rFonts w:ascii="Times New Roman" w:hAnsi="Times New Roman" w:cs="Times New Roman"/>
                <w:kern w:val="2"/>
              </w:rPr>
              <w:t xml:space="preserve">                           </w:t>
            </w:r>
            <w:r w:rsidR="008A5793">
              <w:rPr>
                <w:rFonts w:ascii="Times New Roman" w:eastAsia="Arial" w:hAnsi="Times New Roman" w:cs="Times New Roman"/>
                <w:lang w:eastAsia="ar-SA"/>
              </w:rPr>
              <w:t xml:space="preserve">8(8482) </w:t>
            </w:r>
            <w:r w:rsidR="00670CF7">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732266">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732266">
              <w:rPr>
                <w:rFonts w:ascii="Times New Roman" w:eastAsia="Arial" w:hAnsi="Times New Roman" w:cs="Times New Roman"/>
                <w:lang w:eastAsia="ar-SA"/>
              </w:rPr>
              <w:t>36</w:t>
            </w:r>
            <w:r w:rsidR="000A402F" w:rsidRPr="00F651A7">
              <w:rPr>
                <w:rFonts w:ascii="Times New Roman" w:hAnsi="Times New Roman" w:cs="Times New Roman"/>
                <w:lang w:eastAsia="ar-SA"/>
              </w:rPr>
              <w:t xml:space="preserve">, </w:t>
            </w:r>
            <w:r w:rsidR="00E90F13" w:rsidRPr="00F651A7">
              <w:rPr>
                <w:rFonts w:ascii="Times New Roman" w:hAnsi="Times New Roman" w:cs="Times New Roman"/>
                <w:lang w:val="en-US" w:eastAsia="en-US"/>
              </w:rPr>
              <w:t>e</w:t>
            </w:r>
            <w:r w:rsidR="00E90F13" w:rsidRPr="000A402F">
              <w:rPr>
                <w:rFonts w:ascii="Times New Roman" w:hAnsi="Times New Roman" w:cs="Times New Roman"/>
                <w:lang w:eastAsia="en-US"/>
              </w:rPr>
              <w:t>-</w:t>
            </w:r>
            <w:r w:rsidR="00E90F13" w:rsidRPr="00F651A7">
              <w:rPr>
                <w:rFonts w:ascii="Times New Roman" w:hAnsi="Times New Roman" w:cs="Times New Roman"/>
                <w:lang w:val="en-US" w:eastAsia="en-US"/>
              </w:rPr>
              <w:t>mail</w:t>
            </w:r>
            <w:r w:rsidR="00E90F13" w:rsidRPr="000A402F">
              <w:rPr>
                <w:rFonts w:ascii="Times New Roman" w:hAnsi="Times New Roman" w:cs="Times New Roman"/>
                <w:lang w:eastAsia="en-US"/>
              </w:rPr>
              <w:t>:</w:t>
            </w:r>
            <w:r w:rsidR="00732266" w:rsidRPr="00732266">
              <w:rPr>
                <w:rFonts w:ascii="Times New Roman" w:eastAsia="Times New Roman" w:hAnsi="Times New Roman" w:cs="Times New Roman"/>
                <w:color w:val="auto"/>
                <w:sz w:val="32"/>
                <w:szCs w:val="32"/>
                <w:lang w:bidi="ar-SA"/>
              </w:rPr>
              <w:t xml:space="preserve"> </w:t>
            </w:r>
            <w:r w:rsidR="00732266" w:rsidRPr="00732266">
              <w:rPr>
                <w:rFonts w:ascii="Times New Roman" w:hAnsi="Times New Roman"/>
                <w:lang w:val="en-US"/>
              </w:rPr>
              <w:t>kirillovka</w:t>
            </w:r>
            <w:r w:rsidR="00732266" w:rsidRPr="00732266">
              <w:rPr>
                <w:rFonts w:ascii="Times New Roman" w:hAnsi="Times New Roman"/>
              </w:rPr>
              <w:t>_</w:t>
            </w:r>
            <w:r w:rsidR="00732266" w:rsidRPr="00732266">
              <w:rPr>
                <w:rFonts w:ascii="Times New Roman" w:hAnsi="Times New Roman"/>
                <w:lang w:val="en-US"/>
              </w:rPr>
              <w:t>adm</w:t>
            </w:r>
            <w:r w:rsidR="00732266" w:rsidRPr="00732266">
              <w:rPr>
                <w:rFonts w:ascii="Times New Roman" w:hAnsi="Times New Roman"/>
              </w:rPr>
              <w:t>@</w:t>
            </w:r>
            <w:r w:rsidR="00732266" w:rsidRPr="00732266">
              <w:rPr>
                <w:rFonts w:ascii="Times New Roman" w:hAnsi="Times New Roman"/>
                <w:lang w:val="en-US"/>
              </w:rPr>
              <w:t>mail</w:t>
            </w:r>
            <w:r w:rsidR="00732266" w:rsidRPr="00732266">
              <w:rPr>
                <w:rFonts w:ascii="Times New Roman" w:hAnsi="Times New Roman"/>
              </w:rPr>
              <w:t>.</w:t>
            </w:r>
            <w:r w:rsidR="00732266" w:rsidRPr="00732266">
              <w:rPr>
                <w:rFonts w:ascii="Times New Roman" w:hAnsi="Times New Roman"/>
                <w:lang w:val="en-US"/>
              </w:rPr>
              <w:t>ru</w:t>
            </w:r>
          </w:p>
        </w:tc>
      </w:tr>
      <w:tr w:rsidR="00F651A7" w:rsidRPr="00F651A7"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Без внесения платы</w:t>
            </w:r>
          </w:p>
        </w:tc>
      </w:tr>
      <w:tr w:rsidR="00F651A7" w:rsidRPr="00F651A7"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6488F259" w:rsidR="00F651A7" w:rsidRPr="00F651A7" w:rsidRDefault="002F571A" w:rsidP="00AE3113">
            <w:pPr>
              <w:pStyle w:val="a5"/>
              <w:snapToGrid w:val="0"/>
              <w:spacing w:line="276" w:lineRule="auto"/>
              <w:ind w:firstLine="0"/>
              <w:rPr>
                <w:lang w:eastAsia="en-US"/>
              </w:rPr>
            </w:pPr>
            <w:r>
              <w:rPr>
                <w:kern w:val="2"/>
              </w:rPr>
              <w:t>Самарская область, Ставропольский</w:t>
            </w:r>
            <w:r w:rsidRPr="00F651A7">
              <w:rPr>
                <w:kern w:val="2"/>
              </w:rPr>
              <w:t xml:space="preserve"> район, </w:t>
            </w:r>
            <w:r w:rsidR="000A402F" w:rsidRPr="00F651A7">
              <w:rPr>
                <w:kern w:val="2"/>
              </w:rPr>
              <w:t>с.</w:t>
            </w:r>
            <w:r w:rsidR="000A402F">
              <w:rPr>
                <w:kern w:val="2"/>
              </w:rPr>
              <w:t xml:space="preserve"> </w:t>
            </w:r>
            <w:r w:rsidR="00590853">
              <w:rPr>
                <w:kern w:val="2"/>
              </w:rPr>
              <w:t>Кирилловка</w:t>
            </w:r>
            <w:r w:rsidR="000A402F">
              <w:rPr>
                <w:kern w:val="2"/>
              </w:rPr>
              <w:t>,</w:t>
            </w:r>
            <w:r w:rsidR="000A402F" w:rsidRPr="00F651A7">
              <w:rPr>
                <w:kern w:val="2"/>
              </w:rPr>
              <w:t xml:space="preserve"> ул.</w:t>
            </w:r>
            <w:r w:rsidR="00670CF7">
              <w:rPr>
                <w:kern w:val="2"/>
              </w:rPr>
              <w:t xml:space="preserve"> Советская</w:t>
            </w:r>
            <w:r w:rsidR="0004341D">
              <w:rPr>
                <w:kern w:val="2"/>
              </w:rPr>
              <w:t>, 2</w:t>
            </w:r>
            <w:r w:rsidR="00670CF7">
              <w:rPr>
                <w:kern w:val="2"/>
              </w:rPr>
              <w:t>1</w:t>
            </w:r>
            <w:r w:rsidR="000A402F" w:rsidRPr="00F651A7">
              <w:rPr>
                <w:kern w:val="2"/>
              </w:rPr>
              <w:t xml:space="preserve">, </w:t>
            </w:r>
            <w:r w:rsidR="000A402F">
              <w:rPr>
                <w:rFonts w:eastAsia="Arial"/>
                <w:lang w:eastAsia="ar-SA"/>
              </w:rPr>
              <w:t xml:space="preserve"> 8(8482)</w:t>
            </w:r>
            <w:r w:rsidR="0004341D">
              <w:rPr>
                <w:rFonts w:eastAsia="Arial"/>
                <w:lang w:eastAsia="ar-SA"/>
              </w:rPr>
              <w:t>23-15-36</w:t>
            </w:r>
            <w:r w:rsidR="000A402F" w:rsidRPr="00F651A7">
              <w:rPr>
                <w:lang w:eastAsia="ar-SA"/>
              </w:rPr>
              <w:t xml:space="preserve">, </w:t>
            </w:r>
            <w:r w:rsidR="00E5127F">
              <w:rPr>
                <w:b/>
                <w:kern w:val="2"/>
              </w:rPr>
              <w:t xml:space="preserve">с </w:t>
            </w:r>
            <w:r w:rsidR="0004341D" w:rsidRPr="00EC20ED">
              <w:rPr>
                <w:b/>
                <w:kern w:val="2"/>
              </w:rPr>
              <w:t>29.0</w:t>
            </w:r>
            <w:r w:rsidR="00427C38" w:rsidRPr="00EC20ED">
              <w:rPr>
                <w:b/>
                <w:kern w:val="2"/>
              </w:rPr>
              <w:t>1</w:t>
            </w:r>
            <w:r w:rsidR="0004341D" w:rsidRPr="00EC20ED">
              <w:rPr>
                <w:b/>
                <w:kern w:val="2"/>
              </w:rPr>
              <w:t>.2025</w:t>
            </w:r>
            <w:r w:rsidR="00427C38" w:rsidRPr="00EC20ED">
              <w:rPr>
                <w:b/>
                <w:kern w:val="2"/>
              </w:rPr>
              <w:t xml:space="preserve"> (с 8-00 до 16-00)</w:t>
            </w:r>
            <w:r w:rsidR="00427C38" w:rsidRPr="00EC20ED">
              <w:rPr>
                <w:kern w:val="2"/>
              </w:rPr>
              <w:t xml:space="preserve"> </w:t>
            </w:r>
            <w:r w:rsidR="00427C38" w:rsidRPr="00EC20ED">
              <w:rPr>
                <w:b/>
                <w:kern w:val="2"/>
              </w:rPr>
              <w:t xml:space="preserve">по </w:t>
            </w:r>
            <w:r w:rsidR="0004341D" w:rsidRPr="00EC20ED">
              <w:rPr>
                <w:b/>
                <w:kern w:val="2"/>
              </w:rPr>
              <w:t>27.0</w:t>
            </w:r>
            <w:r w:rsidR="00427C38" w:rsidRPr="00EC20ED">
              <w:rPr>
                <w:b/>
                <w:kern w:val="2"/>
              </w:rPr>
              <w:t>2</w:t>
            </w:r>
            <w:r w:rsidR="0004341D" w:rsidRPr="00EC20ED">
              <w:rPr>
                <w:b/>
                <w:kern w:val="2"/>
              </w:rPr>
              <w:t>.2025</w:t>
            </w:r>
            <w:r w:rsidR="00427C38" w:rsidRPr="00A806AC">
              <w:rPr>
                <w:b/>
                <w:kern w:val="2"/>
              </w:rPr>
              <w:t xml:space="preserve"> </w:t>
            </w:r>
            <w:r w:rsidR="00427C38" w:rsidRPr="00A806AC">
              <w:rPr>
                <w:bCs/>
                <w:lang w:eastAsia="en-US"/>
              </w:rPr>
              <w:t xml:space="preserve"> </w:t>
            </w:r>
            <w:r>
              <w:rPr>
                <w:b/>
                <w:kern w:val="2"/>
              </w:rPr>
              <w:t xml:space="preserve"> </w:t>
            </w:r>
            <w:r w:rsidR="00F651A7" w:rsidRPr="00F651A7">
              <w:rPr>
                <w:bCs/>
                <w:lang w:eastAsia="en-US"/>
              </w:rPr>
              <w:t xml:space="preserve"> </w:t>
            </w:r>
            <w:r w:rsidR="00F651A7" w:rsidRPr="00F651A7">
              <w:rPr>
                <w:lang w:eastAsia="en-US"/>
              </w:rPr>
              <w:t>с 08-00 до 16-</w:t>
            </w:r>
            <w:r>
              <w:rPr>
                <w:lang w:eastAsia="en-US"/>
              </w:rPr>
              <w:t>0</w:t>
            </w:r>
            <w:r w:rsidR="00F651A7" w:rsidRPr="00F651A7">
              <w:rPr>
                <w:lang w:eastAsia="en-US"/>
              </w:rPr>
              <w:t xml:space="preserve">0 час. Ежедневно по </w:t>
            </w:r>
            <w:r w:rsidR="0004341D">
              <w:rPr>
                <w:lang w:eastAsia="en-US"/>
              </w:rPr>
              <w:t>27.02.2025</w:t>
            </w:r>
            <w:r w:rsidR="0079085A" w:rsidRPr="0079085A">
              <w:rPr>
                <w:lang w:eastAsia="en-US"/>
              </w:rPr>
              <w:t xml:space="preserve"> </w:t>
            </w:r>
            <w:r w:rsidR="000A402F" w:rsidRPr="008A5793">
              <w:rPr>
                <w:highlight w:val="yellow"/>
                <w:lang w:eastAsia="en-US"/>
              </w:rPr>
              <w:t>д</w:t>
            </w:r>
            <w:r w:rsidR="000A402F">
              <w:rPr>
                <w:lang w:eastAsia="en-US"/>
              </w:rPr>
              <w:t>о 14.00, перерыв с 12.00 до 1</w:t>
            </w:r>
            <w:r w:rsidR="008A5793">
              <w:rPr>
                <w:lang w:eastAsia="en-US"/>
              </w:rPr>
              <w:t>3</w:t>
            </w:r>
            <w:r w:rsidR="00F651A7" w:rsidRPr="00F651A7">
              <w:rPr>
                <w:lang w:eastAsia="en-US"/>
              </w:rPr>
              <w:t>.00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F651A7" w:rsidRDefault="00F651A7" w:rsidP="00AE3113">
            <w:pPr>
              <w:tabs>
                <w:tab w:val="left" w:pos="284"/>
                <w:tab w:val="left" w:pos="567"/>
              </w:tabs>
              <w:suppressAutoHyphens/>
              <w:ind w:left="6804"/>
              <w:jc w:val="both"/>
              <w:rPr>
                <w:rFonts w:ascii="Times New Roman" w:hAnsi="Times New Roman" w:cs="Times New Roman"/>
                <w:lang w:eastAsia="en-US"/>
              </w:rPr>
            </w:pPr>
          </w:p>
        </w:tc>
      </w:tr>
      <w:tr w:rsidR="00F651A7" w:rsidRPr="00F651A7"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1A5F8DE9" w:rsidR="00F651A7" w:rsidRPr="00F651A7" w:rsidRDefault="002F571A" w:rsidP="00AE3113">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w:t>
            </w:r>
            <w:r w:rsidR="000A402F" w:rsidRPr="00F651A7">
              <w:rPr>
                <w:rFonts w:ascii="Times New Roman" w:hAnsi="Times New Roman" w:cs="Times New Roman"/>
                <w:kern w:val="2"/>
              </w:rPr>
              <w:t xml:space="preserve"> с.</w:t>
            </w:r>
            <w:r w:rsidR="000A402F">
              <w:rPr>
                <w:rFonts w:ascii="Times New Roman" w:hAnsi="Times New Roman" w:cs="Times New Roman"/>
                <w:kern w:val="2"/>
              </w:rPr>
              <w:t xml:space="preserve"> </w:t>
            </w:r>
            <w:r w:rsidR="00590853">
              <w:rPr>
                <w:rFonts w:ascii="Times New Roman" w:hAnsi="Times New Roman" w:cs="Times New Roman"/>
                <w:kern w:val="2"/>
              </w:rPr>
              <w:t>Кирилловка</w:t>
            </w:r>
            <w:r w:rsidR="000A402F">
              <w:rPr>
                <w:rFonts w:ascii="Times New Roman" w:hAnsi="Times New Roman" w:cs="Times New Roman"/>
                <w:kern w:val="2"/>
              </w:rPr>
              <w:t>,</w:t>
            </w:r>
            <w:r w:rsidR="000A402F" w:rsidRPr="00F651A7">
              <w:rPr>
                <w:rFonts w:ascii="Times New Roman" w:hAnsi="Times New Roman" w:cs="Times New Roman"/>
                <w:kern w:val="2"/>
              </w:rPr>
              <w:t xml:space="preserve"> ул.</w:t>
            </w:r>
            <w:r w:rsidR="00670CF7">
              <w:rPr>
                <w:rFonts w:ascii="Times New Roman" w:hAnsi="Times New Roman" w:cs="Times New Roman"/>
                <w:kern w:val="2"/>
              </w:rPr>
              <w:t xml:space="preserve"> Советская</w:t>
            </w:r>
            <w:r w:rsidR="0004341D">
              <w:rPr>
                <w:rFonts w:ascii="Times New Roman" w:hAnsi="Times New Roman" w:cs="Times New Roman"/>
                <w:kern w:val="2"/>
              </w:rPr>
              <w:t>, 2</w:t>
            </w:r>
            <w:r w:rsidR="00670CF7">
              <w:rPr>
                <w:rFonts w:ascii="Times New Roman" w:hAnsi="Times New Roman" w:cs="Times New Roman"/>
                <w:kern w:val="2"/>
              </w:rPr>
              <w:t>1</w:t>
            </w:r>
            <w:r w:rsidR="000A402F">
              <w:rPr>
                <w:rFonts w:ascii="Times New Roman" w:eastAsia="Arial" w:hAnsi="Times New Roman" w:cs="Times New Roman"/>
                <w:lang w:eastAsia="ar-SA"/>
              </w:rPr>
              <w:t xml:space="preserve">, 8(8482) </w:t>
            </w:r>
            <w:r w:rsidR="00670CF7">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04341D">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04341D">
              <w:rPr>
                <w:rFonts w:ascii="Times New Roman" w:eastAsia="Arial" w:hAnsi="Times New Roman" w:cs="Times New Roman"/>
                <w:lang w:eastAsia="ar-SA"/>
              </w:rPr>
              <w:t>36</w:t>
            </w:r>
            <w:r w:rsidR="000A402F" w:rsidRPr="00F651A7">
              <w:rPr>
                <w:rFonts w:ascii="Times New Roman" w:hAnsi="Times New Roman" w:cs="Times New Roman"/>
                <w:lang w:eastAsia="ar-SA"/>
              </w:rPr>
              <w:t xml:space="preserve">, </w:t>
            </w:r>
            <w:r w:rsidR="00F651A7" w:rsidRPr="00F651A7">
              <w:rPr>
                <w:rFonts w:ascii="Times New Roman" w:hAnsi="Times New Roman" w:cs="Times New Roman"/>
                <w:lang w:eastAsia="en-US"/>
              </w:rPr>
              <w:t>Ад</w:t>
            </w:r>
            <w:r w:rsidR="000A402F">
              <w:rPr>
                <w:rFonts w:ascii="Times New Roman" w:hAnsi="Times New Roman" w:cs="Times New Roman"/>
                <w:lang w:eastAsia="en-US"/>
              </w:rPr>
              <w:t xml:space="preserve">министрация сельского поселения </w:t>
            </w:r>
            <w:r w:rsidR="00590853">
              <w:rPr>
                <w:rFonts w:ascii="Times New Roman" w:hAnsi="Times New Roman" w:cs="Times New Roman"/>
                <w:lang w:eastAsia="en-US"/>
              </w:rPr>
              <w:t>Кирилловка</w:t>
            </w:r>
            <w:r w:rsidR="000A402F">
              <w:rPr>
                <w:rFonts w:ascii="Times New Roman" w:hAnsi="Times New Roman" w:cs="Times New Roman"/>
                <w:lang w:eastAsia="en-US"/>
              </w:rPr>
              <w:t xml:space="preserve"> </w:t>
            </w:r>
            <w:r w:rsidR="00F651A7"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00F651A7"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00F651A7" w:rsidRPr="00F651A7">
              <w:rPr>
                <w:rFonts w:ascii="Times New Roman" w:hAnsi="Times New Roman" w:cs="Times New Roman"/>
                <w:lang w:eastAsia="en-US"/>
              </w:rPr>
              <w:t xml:space="preserve"> </w:t>
            </w:r>
          </w:p>
          <w:p w14:paraId="72DA5BB9" w14:textId="3E823915" w:rsidR="00F651A7" w:rsidRPr="00E5127F" w:rsidRDefault="00F651A7" w:rsidP="00CB38E4">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b/>
                <w:bCs/>
                <w:lang w:eastAsia="en-US"/>
              </w:rPr>
              <w:t xml:space="preserve"> </w:t>
            </w:r>
            <w:r w:rsidR="0004341D" w:rsidRPr="00EC20ED">
              <w:rPr>
                <w:rFonts w:ascii="Times New Roman" w:hAnsi="Times New Roman" w:cs="Times New Roman"/>
                <w:b/>
                <w:bCs/>
                <w:lang w:eastAsia="en-US"/>
              </w:rPr>
              <w:t>27.0</w:t>
            </w:r>
            <w:r w:rsidR="0079085A" w:rsidRPr="00EC20ED">
              <w:rPr>
                <w:rFonts w:ascii="Times New Roman" w:hAnsi="Times New Roman" w:cs="Times New Roman"/>
                <w:b/>
                <w:bCs/>
                <w:lang w:eastAsia="en-US"/>
              </w:rPr>
              <w:t>2</w:t>
            </w:r>
            <w:r w:rsidR="0004341D" w:rsidRPr="00EC20ED">
              <w:rPr>
                <w:rFonts w:ascii="Times New Roman" w:hAnsi="Times New Roman" w:cs="Times New Roman"/>
                <w:b/>
                <w:spacing w:val="-2"/>
                <w:kern w:val="2"/>
              </w:rPr>
              <w:t>.2025</w:t>
            </w:r>
            <w:r w:rsidR="0079085A" w:rsidRPr="00EC20ED">
              <w:rPr>
                <w:rFonts w:ascii="Times New Roman" w:hAnsi="Times New Roman" w:cs="Times New Roman"/>
                <w:b/>
                <w:spacing w:val="-2"/>
                <w:kern w:val="2"/>
              </w:rPr>
              <w:t xml:space="preserve"> года в 14 часов</w:t>
            </w:r>
            <w:r w:rsidR="0079085A"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часов 00 минут</w:t>
            </w:r>
          </w:p>
        </w:tc>
      </w:tr>
      <w:tr w:rsidR="00F651A7" w:rsidRPr="00F651A7"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6350804E" w14:textId="6E6AE130" w:rsidR="00670CF7" w:rsidRPr="00F651A7" w:rsidRDefault="00670CF7" w:rsidP="00670CF7">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 xml:space="preserve"> </w:t>
            </w:r>
            <w:r w:rsidR="00590853">
              <w:rPr>
                <w:rFonts w:ascii="Times New Roman" w:hAnsi="Times New Roman" w:cs="Times New Roman"/>
                <w:kern w:val="2"/>
              </w:rPr>
              <w:t>Кирилловка</w:t>
            </w:r>
            <w:r>
              <w:rPr>
                <w:rFonts w:ascii="Times New Roman" w:hAnsi="Times New Roman" w:cs="Times New Roman"/>
                <w:kern w:val="2"/>
              </w:rPr>
              <w:t>,</w:t>
            </w:r>
            <w:r w:rsidRPr="00F651A7">
              <w:rPr>
                <w:rFonts w:ascii="Times New Roman" w:hAnsi="Times New Roman" w:cs="Times New Roman"/>
                <w:kern w:val="2"/>
              </w:rPr>
              <w:t xml:space="preserve"> ул.</w:t>
            </w:r>
            <w:r w:rsidR="0004341D">
              <w:rPr>
                <w:rFonts w:ascii="Times New Roman" w:hAnsi="Times New Roman" w:cs="Times New Roman"/>
                <w:kern w:val="2"/>
              </w:rPr>
              <w:t xml:space="preserve"> Советская, 2</w:t>
            </w:r>
            <w:r>
              <w:rPr>
                <w:rFonts w:ascii="Times New Roman" w:hAnsi="Times New Roman" w:cs="Times New Roman"/>
                <w:kern w:val="2"/>
              </w:rPr>
              <w:t>1</w:t>
            </w:r>
            <w:r w:rsidR="0004341D">
              <w:rPr>
                <w:rFonts w:ascii="Times New Roman" w:eastAsia="Arial" w:hAnsi="Times New Roman" w:cs="Times New Roman"/>
                <w:lang w:eastAsia="ar-SA"/>
              </w:rPr>
              <w:t>, 8(8482) 23-15-36</w:t>
            </w:r>
            <w:r w:rsidRPr="00F651A7">
              <w:rPr>
                <w:rFonts w:ascii="Times New Roman" w:hAnsi="Times New Roman" w:cs="Times New Roman"/>
                <w:lang w:eastAsia="ar-SA"/>
              </w:rPr>
              <w:t xml:space="preserve">, </w:t>
            </w:r>
            <w:r w:rsidRPr="00F651A7">
              <w:rPr>
                <w:rFonts w:ascii="Times New Roman" w:hAnsi="Times New Roman" w:cs="Times New Roman"/>
                <w:lang w:eastAsia="en-US"/>
              </w:rPr>
              <w:t>Ад</w:t>
            </w:r>
            <w:r>
              <w:rPr>
                <w:rFonts w:ascii="Times New Roman" w:hAnsi="Times New Roman" w:cs="Times New Roman"/>
                <w:lang w:eastAsia="en-US"/>
              </w:rPr>
              <w:t xml:space="preserve">министрация сельского поселения </w:t>
            </w:r>
            <w:r w:rsidR="00590853">
              <w:rPr>
                <w:rFonts w:ascii="Times New Roman" w:hAnsi="Times New Roman" w:cs="Times New Roman"/>
                <w:lang w:eastAsia="en-US"/>
              </w:rPr>
              <w:t>Кирилловка</w:t>
            </w:r>
            <w:r>
              <w:rPr>
                <w:rFonts w:ascii="Times New Roman" w:hAnsi="Times New Roman" w:cs="Times New Roman"/>
                <w:lang w:eastAsia="en-US"/>
              </w:rPr>
              <w:t xml:space="preserve"> </w:t>
            </w:r>
            <w:r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DEEDDA8" w14:textId="752DAC59" w:rsidR="00F651A7" w:rsidRPr="00F651A7" w:rsidRDefault="0004341D" w:rsidP="00CB38E4">
            <w:pPr>
              <w:snapToGrid w:val="0"/>
              <w:spacing w:line="276" w:lineRule="auto"/>
              <w:jc w:val="both"/>
              <w:rPr>
                <w:rFonts w:ascii="Times New Roman" w:hAnsi="Times New Roman" w:cs="Times New Roman"/>
                <w:b/>
                <w:lang w:eastAsia="en-US"/>
              </w:rPr>
            </w:pPr>
            <w:r w:rsidRPr="00EC20ED">
              <w:rPr>
                <w:rFonts w:ascii="Times New Roman" w:hAnsi="Times New Roman" w:cs="Times New Roman"/>
                <w:b/>
                <w:bCs/>
                <w:lang w:eastAsia="en-US"/>
              </w:rPr>
              <w:t>28.0</w:t>
            </w:r>
            <w:r w:rsidR="0079085A" w:rsidRPr="00EC20ED">
              <w:rPr>
                <w:rFonts w:ascii="Times New Roman" w:hAnsi="Times New Roman" w:cs="Times New Roman"/>
                <w:b/>
                <w:bCs/>
                <w:lang w:eastAsia="en-US"/>
              </w:rPr>
              <w:t>2</w:t>
            </w:r>
            <w:r w:rsidRPr="00EC20ED">
              <w:rPr>
                <w:rFonts w:ascii="Times New Roman" w:hAnsi="Times New Roman" w:cs="Times New Roman"/>
                <w:b/>
                <w:spacing w:val="-2"/>
                <w:kern w:val="2"/>
              </w:rPr>
              <w:t>.2025</w:t>
            </w:r>
            <w:r w:rsidR="0079085A" w:rsidRPr="00EC20ED">
              <w:rPr>
                <w:rFonts w:ascii="Times New Roman" w:hAnsi="Times New Roman" w:cs="Times New Roman"/>
                <w:b/>
                <w:spacing w:val="-2"/>
                <w:kern w:val="2"/>
              </w:rPr>
              <w:t xml:space="preserve"> года в </w:t>
            </w:r>
            <w:r w:rsidR="0079085A" w:rsidRPr="00EC20ED">
              <w:rPr>
                <w:rFonts w:ascii="Times New Roman" w:hAnsi="Times New Roman" w:cs="Times New Roman"/>
                <w:b/>
                <w:kern w:val="2"/>
              </w:rPr>
              <w:t xml:space="preserve">10 </w:t>
            </w:r>
            <w:r w:rsidR="00F651A7" w:rsidRPr="00F651A7">
              <w:rPr>
                <w:rFonts w:ascii="Times New Roman" w:hAnsi="Times New Roman" w:cs="Times New Roman"/>
                <w:b/>
                <w:kern w:val="2"/>
              </w:rPr>
              <w:t>часов 00 минут</w:t>
            </w:r>
          </w:p>
        </w:tc>
      </w:tr>
      <w:tr w:rsidR="00F651A7" w:rsidRPr="00F651A7"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66862FD5" w14:textId="4752095E" w:rsidR="00F651A7" w:rsidRPr="0079085A" w:rsidRDefault="000A153F" w:rsidP="00CB38E4">
            <w:pPr>
              <w:snapToGrid w:val="0"/>
              <w:spacing w:line="276" w:lineRule="auto"/>
              <w:jc w:val="both"/>
              <w:rPr>
                <w:rFonts w:ascii="Times New Roman" w:hAnsi="Times New Roman" w:cs="Times New Roman"/>
                <w:b/>
                <w:bCs/>
                <w:lang w:eastAsia="en-US"/>
              </w:rPr>
            </w:pPr>
            <w:r w:rsidRPr="00ED34D1">
              <w:rPr>
                <w:rFonts w:ascii="Times New Roman" w:eastAsia="Arial" w:hAnsi="Times New Roman" w:cs="Times New Roman"/>
                <w:lang w:eastAsia="ar-SA"/>
              </w:rPr>
              <w:t>4451</w:t>
            </w:r>
            <w:r w:rsidR="0004341D">
              <w:rPr>
                <w:rFonts w:ascii="Times New Roman" w:eastAsia="Arial" w:hAnsi="Times New Roman" w:cs="Times New Roman"/>
                <w:lang w:eastAsia="ar-SA"/>
              </w:rPr>
              <w:t>51</w:t>
            </w:r>
            <w:r w:rsidRPr="00F651A7">
              <w:rPr>
                <w:rFonts w:ascii="Times New Roman" w:hAnsi="Times New Roman" w:cs="Times New Roman"/>
                <w:kern w:val="2"/>
              </w:rPr>
              <w:t xml:space="preserve">, </w:t>
            </w:r>
            <w:r w:rsidR="00670CF7">
              <w:rPr>
                <w:rFonts w:ascii="Times New Roman" w:hAnsi="Times New Roman" w:cs="Times New Roman"/>
                <w:kern w:val="2"/>
              </w:rPr>
              <w:t xml:space="preserve"> Самарская область, Ставропольский</w:t>
            </w:r>
            <w:r w:rsidR="00670CF7" w:rsidRPr="00F651A7">
              <w:rPr>
                <w:rFonts w:ascii="Times New Roman" w:hAnsi="Times New Roman" w:cs="Times New Roman"/>
                <w:kern w:val="2"/>
              </w:rPr>
              <w:t xml:space="preserve"> район,  с.</w:t>
            </w:r>
            <w:r w:rsidR="00670CF7">
              <w:rPr>
                <w:rFonts w:ascii="Times New Roman" w:hAnsi="Times New Roman" w:cs="Times New Roman"/>
                <w:kern w:val="2"/>
              </w:rPr>
              <w:t xml:space="preserve"> </w:t>
            </w:r>
            <w:r w:rsidR="00590853">
              <w:rPr>
                <w:rFonts w:ascii="Times New Roman" w:hAnsi="Times New Roman" w:cs="Times New Roman"/>
                <w:kern w:val="2"/>
              </w:rPr>
              <w:t>Кирилловка</w:t>
            </w:r>
            <w:r w:rsidR="00670CF7">
              <w:rPr>
                <w:rFonts w:ascii="Times New Roman" w:hAnsi="Times New Roman" w:cs="Times New Roman"/>
                <w:kern w:val="2"/>
              </w:rPr>
              <w:t>,</w:t>
            </w:r>
            <w:r w:rsidR="00670CF7" w:rsidRPr="00F651A7">
              <w:rPr>
                <w:rFonts w:ascii="Times New Roman" w:hAnsi="Times New Roman" w:cs="Times New Roman"/>
                <w:kern w:val="2"/>
              </w:rPr>
              <w:t xml:space="preserve"> ул.</w:t>
            </w:r>
            <w:r w:rsidR="0004341D">
              <w:rPr>
                <w:rFonts w:ascii="Times New Roman" w:hAnsi="Times New Roman" w:cs="Times New Roman"/>
                <w:kern w:val="2"/>
              </w:rPr>
              <w:t xml:space="preserve"> Советская, 2</w:t>
            </w:r>
            <w:r w:rsidR="00670CF7">
              <w:rPr>
                <w:rFonts w:ascii="Times New Roman" w:hAnsi="Times New Roman" w:cs="Times New Roman"/>
                <w:kern w:val="2"/>
              </w:rPr>
              <w:t>1</w:t>
            </w:r>
            <w:r w:rsidR="0004341D">
              <w:rPr>
                <w:rFonts w:ascii="Times New Roman" w:eastAsia="Arial" w:hAnsi="Times New Roman" w:cs="Times New Roman"/>
                <w:lang w:eastAsia="ar-SA"/>
              </w:rPr>
              <w:t>, 8(8482) 23-15-36</w:t>
            </w:r>
            <w:r w:rsidR="00670CF7" w:rsidRPr="00F651A7">
              <w:rPr>
                <w:rFonts w:ascii="Times New Roman" w:hAnsi="Times New Roman" w:cs="Times New Roman"/>
                <w:lang w:eastAsia="ar-SA"/>
              </w:rPr>
              <w:t xml:space="preserve">, </w:t>
            </w:r>
            <w:r w:rsidR="00670CF7" w:rsidRPr="00F651A7">
              <w:rPr>
                <w:rFonts w:ascii="Times New Roman" w:hAnsi="Times New Roman" w:cs="Times New Roman"/>
                <w:lang w:eastAsia="en-US"/>
              </w:rPr>
              <w:t>Ад</w:t>
            </w:r>
            <w:r w:rsidR="00670CF7">
              <w:rPr>
                <w:rFonts w:ascii="Times New Roman" w:hAnsi="Times New Roman" w:cs="Times New Roman"/>
                <w:lang w:eastAsia="en-US"/>
              </w:rPr>
              <w:t xml:space="preserve">министрация сельского поселения </w:t>
            </w:r>
            <w:r w:rsidR="00590853">
              <w:rPr>
                <w:rFonts w:ascii="Times New Roman" w:hAnsi="Times New Roman" w:cs="Times New Roman"/>
                <w:lang w:eastAsia="en-US"/>
              </w:rPr>
              <w:t>Кирилловка</w:t>
            </w:r>
            <w:r w:rsidR="00670CF7">
              <w:rPr>
                <w:rFonts w:ascii="Times New Roman" w:hAnsi="Times New Roman" w:cs="Times New Roman"/>
                <w:lang w:eastAsia="en-US"/>
              </w:rPr>
              <w:t xml:space="preserve"> </w:t>
            </w:r>
            <w:r w:rsidR="00670CF7" w:rsidRPr="00F651A7">
              <w:rPr>
                <w:rFonts w:ascii="Times New Roman" w:hAnsi="Times New Roman" w:cs="Times New Roman"/>
                <w:lang w:eastAsia="en-US"/>
              </w:rPr>
              <w:t xml:space="preserve"> </w:t>
            </w:r>
            <w:r w:rsidR="00670CF7">
              <w:rPr>
                <w:rFonts w:ascii="Times New Roman" w:hAnsi="Times New Roman" w:cs="Times New Roman"/>
                <w:lang w:eastAsia="en-US"/>
              </w:rPr>
              <w:t xml:space="preserve">муниципального </w:t>
            </w:r>
            <w:r w:rsidR="00670CF7" w:rsidRPr="00F651A7">
              <w:rPr>
                <w:rFonts w:ascii="Times New Roman" w:hAnsi="Times New Roman" w:cs="Times New Roman"/>
                <w:lang w:eastAsia="en-US"/>
              </w:rPr>
              <w:t xml:space="preserve">района </w:t>
            </w:r>
            <w:r w:rsidR="00670CF7">
              <w:rPr>
                <w:rFonts w:ascii="Times New Roman" w:hAnsi="Times New Roman" w:cs="Times New Roman"/>
                <w:lang w:eastAsia="en-US"/>
              </w:rPr>
              <w:t>Ставропольский Самарской области</w:t>
            </w:r>
            <w:r w:rsidR="00670CF7" w:rsidRPr="00F651A7">
              <w:rPr>
                <w:rFonts w:ascii="Times New Roman" w:hAnsi="Times New Roman" w:cs="Times New Roman"/>
                <w:lang w:eastAsia="en-US"/>
              </w:rPr>
              <w:t xml:space="preserve"> </w:t>
            </w:r>
            <w:r w:rsidR="000A402F" w:rsidRPr="00F651A7">
              <w:rPr>
                <w:rFonts w:ascii="Times New Roman" w:hAnsi="Times New Roman" w:cs="Times New Roman"/>
                <w:lang w:eastAsia="ar-SA"/>
              </w:rPr>
              <w:t xml:space="preserve">, </w:t>
            </w:r>
            <w:r w:rsidR="0004341D" w:rsidRPr="002E616A">
              <w:rPr>
                <w:rFonts w:ascii="Times New Roman" w:hAnsi="Times New Roman" w:cs="Times New Roman"/>
                <w:b/>
                <w:kern w:val="2"/>
              </w:rPr>
              <w:t>01.03.2025</w:t>
            </w:r>
            <w:r w:rsidR="0079085A" w:rsidRPr="00A806AC">
              <w:rPr>
                <w:rFonts w:ascii="Times New Roman" w:hAnsi="Times New Roman" w:cs="Times New Roman"/>
                <w:b/>
                <w:kern w:val="2"/>
              </w:rPr>
              <w:t xml:space="preserve"> </w:t>
            </w:r>
            <w:r w:rsidR="0079085A"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года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в 14 часов 00 </w:t>
            </w:r>
            <w:r>
              <w:rPr>
                <w:rFonts w:ascii="Times New Roman" w:hAnsi="Times New Roman" w:cs="Times New Roman"/>
                <w:b/>
                <w:kern w:val="2"/>
              </w:rPr>
              <w:t>минут</w:t>
            </w:r>
          </w:p>
        </w:tc>
      </w:tr>
      <w:tr w:rsidR="00F651A7" w:rsidRPr="00F651A7"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Русский</w:t>
            </w:r>
          </w:p>
        </w:tc>
      </w:tr>
      <w:tr w:rsidR="00F651A7" w:rsidRPr="00F651A7"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Российский рубль</w:t>
            </w:r>
          </w:p>
        </w:tc>
      </w:tr>
      <w:tr w:rsidR="00F651A7" w:rsidRPr="00F651A7"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№3</w:t>
            </w:r>
          </w:p>
        </w:tc>
      </w:tr>
      <w:tr w:rsidR="00F651A7" w:rsidRPr="00F651A7"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59BA8D9" w14:textId="77777777" w:rsidR="00F651A7" w:rsidRPr="00FC3A5C" w:rsidRDefault="00F651A7" w:rsidP="00FC3A5C">
            <w:pPr>
              <w:suppressAutoHyphens/>
              <w:spacing w:line="276" w:lineRule="auto"/>
              <w:jc w:val="both"/>
              <w:rPr>
                <w:rFonts w:ascii="Times New Roman" w:eastAsia="Calibri" w:hAnsi="Times New Roman" w:cs="Times New Roman"/>
                <w:color w:val="auto"/>
                <w:lang w:eastAsia="en-US"/>
              </w:rPr>
            </w:pPr>
            <w:r w:rsidRPr="00FC3A5C">
              <w:rPr>
                <w:rFonts w:ascii="Times New Roman" w:hAnsi="Times New Roman" w:cs="Times New Roman"/>
                <w:color w:val="auto"/>
                <w:lang w:eastAsia="en-US"/>
              </w:rPr>
              <w:t xml:space="preserve">Получатель – </w:t>
            </w:r>
            <w:r w:rsidR="00FC3A5C" w:rsidRPr="00FC3A5C">
              <w:rPr>
                <w:rFonts w:ascii="Times New Roman" w:hAnsi="Times New Roman" w:cs="Times New Roman"/>
                <w:color w:val="auto"/>
                <w:lang w:eastAsia="en-US"/>
              </w:rPr>
              <w:t xml:space="preserve">Управление финансами </w:t>
            </w:r>
            <w:r w:rsidR="00FC3A5C" w:rsidRPr="002E616A">
              <w:rPr>
                <w:rFonts w:ascii="Times New Roman" w:hAnsi="Times New Roman" w:cs="Times New Roman"/>
                <w:color w:val="auto"/>
                <w:lang w:eastAsia="en-US"/>
              </w:rPr>
              <w:t>Администрации муниципального района Ставропольский Самарской области</w:t>
            </w:r>
            <w:r w:rsidRPr="002E616A">
              <w:rPr>
                <w:rFonts w:ascii="Times New Roman" w:hAnsi="Times New Roman" w:cs="Times New Roman"/>
                <w:color w:val="auto"/>
                <w:lang w:eastAsia="en-US"/>
              </w:rPr>
              <w:t xml:space="preserve"> </w:t>
            </w:r>
            <w:r w:rsidRPr="002E616A">
              <w:rPr>
                <w:rFonts w:ascii="Times New Roman" w:eastAsia="Calibri" w:hAnsi="Times New Roman" w:cs="Times New Roman"/>
                <w:color w:val="auto"/>
                <w:lang w:eastAsia="en-US"/>
              </w:rPr>
              <w:t xml:space="preserve">ИНН 9105004009  КПП 910501001 , </w:t>
            </w:r>
            <w:r w:rsidR="00FC3A5C" w:rsidRPr="002E616A">
              <w:rPr>
                <w:rFonts w:ascii="Times New Roman" w:eastAsia="Calibri" w:hAnsi="Times New Roman" w:cs="Times New Roman"/>
                <w:color w:val="auto"/>
                <w:lang w:eastAsia="en-US"/>
              </w:rPr>
              <w:t>связанный банковский счет</w:t>
            </w:r>
            <w:r w:rsidRPr="002E616A">
              <w:rPr>
                <w:rFonts w:ascii="Times New Roman" w:eastAsia="Calibri" w:hAnsi="Times New Roman" w:cs="Times New Roman"/>
                <w:color w:val="auto"/>
                <w:lang w:eastAsia="en-US"/>
              </w:rPr>
              <w:t xml:space="preserve"> </w:t>
            </w:r>
            <w:r w:rsidR="00FC3A5C" w:rsidRPr="002E616A">
              <w:rPr>
                <w:rFonts w:ascii="Times New Roman" w:eastAsia="Calibri" w:hAnsi="Times New Roman" w:cs="Times New Roman"/>
                <w:color w:val="auto"/>
                <w:lang w:eastAsia="en-US"/>
              </w:rPr>
              <w:t>40102810545370000036</w:t>
            </w:r>
            <w:r w:rsidRPr="002E616A">
              <w:rPr>
                <w:rFonts w:ascii="Times New Roman" w:eastAsia="Calibri" w:hAnsi="Times New Roman" w:cs="Times New Roman"/>
                <w:color w:val="auto"/>
                <w:lang w:eastAsia="en-US"/>
              </w:rPr>
              <w:t xml:space="preserve"> БИК 013</w:t>
            </w:r>
            <w:r w:rsidR="00FC3A5C" w:rsidRPr="002E616A">
              <w:rPr>
                <w:rFonts w:ascii="Times New Roman" w:eastAsia="Calibri" w:hAnsi="Times New Roman" w:cs="Times New Roman"/>
                <w:color w:val="auto"/>
                <w:lang w:eastAsia="en-US"/>
              </w:rPr>
              <w:t>601205</w:t>
            </w:r>
            <w:r w:rsidRPr="002E616A">
              <w:rPr>
                <w:rFonts w:ascii="Times New Roman" w:eastAsia="Calibri" w:hAnsi="Times New Roman" w:cs="Times New Roman"/>
                <w:color w:val="auto"/>
                <w:lang w:eastAsia="en-US"/>
              </w:rPr>
              <w:t xml:space="preserve">, Отделение </w:t>
            </w:r>
            <w:r w:rsidR="00FC3A5C" w:rsidRPr="002E616A">
              <w:rPr>
                <w:rFonts w:ascii="Times New Roman" w:eastAsia="Calibri" w:hAnsi="Times New Roman" w:cs="Times New Roman"/>
                <w:color w:val="auto"/>
                <w:lang w:eastAsia="en-US"/>
              </w:rPr>
              <w:t xml:space="preserve">Самара </w:t>
            </w:r>
            <w:r w:rsidRPr="002E616A">
              <w:rPr>
                <w:rFonts w:ascii="Times New Roman" w:eastAsia="Calibri" w:hAnsi="Times New Roman" w:cs="Times New Roman"/>
                <w:color w:val="auto"/>
                <w:lang w:eastAsia="en-US"/>
              </w:rPr>
              <w:t xml:space="preserve">Банка России//УФК по </w:t>
            </w:r>
            <w:r w:rsidR="00FC3A5C" w:rsidRPr="002E616A">
              <w:rPr>
                <w:rFonts w:ascii="Times New Roman" w:eastAsia="Calibri" w:hAnsi="Times New Roman" w:cs="Times New Roman"/>
                <w:color w:val="auto"/>
                <w:lang w:eastAsia="en-US"/>
              </w:rPr>
              <w:t>Самарской  области</w:t>
            </w:r>
            <w:r w:rsidRPr="002E616A">
              <w:rPr>
                <w:rFonts w:ascii="Times New Roman" w:eastAsia="Calibri" w:hAnsi="Times New Roman" w:cs="Times New Roman"/>
                <w:color w:val="auto"/>
                <w:lang w:eastAsia="en-US"/>
              </w:rPr>
              <w:t xml:space="preserve">, </w:t>
            </w:r>
            <w:r w:rsidR="00FC3A5C" w:rsidRPr="002E616A">
              <w:rPr>
                <w:rFonts w:ascii="Times New Roman" w:eastAsia="Calibri" w:hAnsi="Times New Roman" w:cs="Times New Roman"/>
                <w:color w:val="auto"/>
                <w:lang w:eastAsia="en-US"/>
              </w:rPr>
              <w:t>номер казначейского счета 03232643366400004200</w:t>
            </w:r>
          </w:p>
          <w:p w14:paraId="3FA93A9D" w14:textId="77777777" w:rsidR="00F651A7" w:rsidRPr="00F651A7" w:rsidRDefault="00F651A7" w:rsidP="00AE3113">
            <w:pPr>
              <w:snapToGrid w:val="0"/>
              <w:spacing w:line="276" w:lineRule="auto"/>
              <w:jc w:val="both"/>
              <w:rPr>
                <w:rFonts w:ascii="Times New Roman" w:hAnsi="Times New Roman" w:cs="Times New Roman"/>
                <w:highlight w:val="yellow"/>
                <w:lang w:eastAsia="en-US"/>
              </w:rPr>
            </w:pPr>
            <w:r w:rsidRPr="00F651A7">
              <w:rPr>
                <w:rFonts w:ascii="Times New Roman" w:hAnsi="Times New Roman" w:cs="Times New Roman"/>
                <w:lang w:eastAsia="en-US"/>
              </w:rPr>
              <w:t xml:space="preserve"> </w:t>
            </w:r>
          </w:p>
        </w:tc>
      </w:tr>
      <w:tr w:rsidR="00F651A7" w:rsidRPr="00F651A7"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61EB1E7F" w:rsidR="00F651A7" w:rsidRPr="00F651A7" w:rsidRDefault="00F651A7" w:rsidP="008A579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Место и время начала осмотра определяется по предварительной договоренности, конт. тел.: </w:t>
            </w:r>
            <w:r w:rsidR="00670CF7">
              <w:rPr>
                <w:rFonts w:ascii="Times New Roman" w:hAnsi="Times New Roman" w:cs="Times New Roman"/>
                <w:lang w:eastAsia="en-US"/>
              </w:rPr>
              <w:t>8</w:t>
            </w:r>
            <w:r w:rsidR="008A5793">
              <w:rPr>
                <w:rFonts w:ascii="Times New Roman" w:hAnsi="Times New Roman" w:cs="Times New Roman"/>
                <w:lang w:eastAsia="en-US"/>
              </w:rPr>
              <w:t xml:space="preserve">(8482) </w:t>
            </w:r>
            <w:r w:rsidR="00670CF7">
              <w:rPr>
                <w:rFonts w:ascii="Times New Roman" w:hAnsi="Times New Roman" w:cs="Times New Roman"/>
                <w:lang w:eastAsia="en-US"/>
              </w:rPr>
              <w:t>23</w:t>
            </w:r>
            <w:r w:rsidR="008A5793">
              <w:rPr>
                <w:rFonts w:ascii="Times New Roman" w:hAnsi="Times New Roman" w:cs="Times New Roman"/>
                <w:lang w:eastAsia="en-US"/>
              </w:rPr>
              <w:t>-</w:t>
            </w:r>
            <w:r w:rsidR="00796726">
              <w:rPr>
                <w:rFonts w:ascii="Times New Roman" w:hAnsi="Times New Roman" w:cs="Times New Roman"/>
                <w:lang w:eastAsia="en-US"/>
              </w:rPr>
              <w:t>15</w:t>
            </w:r>
            <w:r w:rsidR="008A5793">
              <w:rPr>
                <w:rFonts w:ascii="Times New Roman" w:hAnsi="Times New Roman" w:cs="Times New Roman"/>
                <w:lang w:eastAsia="en-US"/>
              </w:rPr>
              <w:t>-</w:t>
            </w:r>
            <w:r w:rsidR="00796726">
              <w:rPr>
                <w:rFonts w:ascii="Times New Roman" w:hAnsi="Times New Roman" w:cs="Times New Roman"/>
                <w:lang w:eastAsia="en-US"/>
              </w:rPr>
              <w:t>36</w:t>
            </w:r>
            <w:r w:rsidR="000A402F">
              <w:rPr>
                <w:rFonts w:ascii="Times New Roman" w:hAnsi="Times New Roman" w:cs="Times New Roman"/>
                <w:lang w:eastAsia="en-US"/>
              </w:rPr>
              <w:t xml:space="preserve"> </w:t>
            </w:r>
            <w:r w:rsidR="000A153F">
              <w:rPr>
                <w:rFonts w:ascii="Times New Roman" w:hAnsi="Times New Roman" w:cs="Times New Roman"/>
                <w:lang w:eastAsia="en-US"/>
              </w:rPr>
              <w:t>пр</w:t>
            </w:r>
            <w:r w:rsidRPr="00F651A7">
              <w:rPr>
                <w:rFonts w:ascii="Times New Roman" w:hAnsi="Times New Roman" w:cs="Times New Roman"/>
                <w:lang w:eastAsia="en-US"/>
              </w:rPr>
              <w:t>и отсутствии заинтересованных лиц и претендентов на участие в конкурсе, осмотр не проводится.</w:t>
            </w:r>
          </w:p>
        </w:tc>
      </w:tr>
      <w:tr w:rsidR="00F651A7" w:rsidRPr="00F651A7"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hideMark/>
          </w:tcPr>
          <w:p w14:paraId="52929324" w14:textId="77777777" w:rsid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w:t>
            </w:r>
          </w:p>
          <w:p w14:paraId="76A1A578" w14:textId="77777777" w:rsidR="00670CF7" w:rsidRPr="00F651A7" w:rsidRDefault="00670CF7" w:rsidP="00AE3113">
            <w:pPr>
              <w:snapToGrid w:val="0"/>
              <w:spacing w:line="276" w:lineRule="auto"/>
              <w:rPr>
                <w:rFonts w:ascii="Times New Roman" w:hAnsi="Times New Roman" w:cs="Times New Roman"/>
                <w:lang w:eastAsia="en-US"/>
              </w:rPr>
            </w:pP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Приложение №</w:t>
            </w:r>
            <w:r w:rsidRPr="00F651A7">
              <w:rPr>
                <w:rFonts w:ascii="Times New Roman" w:hAnsi="Times New Roman" w:cs="Times New Roman"/>
                <w:lang w:val="en-US" w:eastAsia="en-US"/>
              </w:rPr>
              <w:t>4</w:t>
            </w:r>
          </w:p>
        </w:tc>
      </w:tr>
      <w:tr w:rsidR="00F651A7" w:rsidRPr="00F651A7"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F651A7" w:rsidRDefault="00F651A7" w:rsidP="00AE3113">
            <w:pPr>
              <w:snapToGrid w:val="0"/>
              <w:spacing w:line="276" w:lineRule="auto"/>
              <w:jc w:val="both"/>
              <w:rPr>
                <w:rFonts w:ascii="Times New Roman" w:hAnsi="Times New Roman" w:cs="Times New Roman"/>
                <w:lang w:eastAsia="en-US"/>
              </w:rPr>
            </w:pPr>
          </w:p>
        </w:tc>
      </w:tr>
      <w:tr w:rsidR="00F651A7" w:rsidRPr="00F651A7"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F651A7" w:rsidRDefault="00F651A7" w:rsidP="00AE3113">
            <w:pPr>
              <w:pStyle w:val="ConsPlusNormal"/>
              <w:widowControl/>
              <w:snapToGrid w:val="0"/>
              <w:spacing w:line="276" w:lineRule="auto"/>
              <w:jc w:val="both"/>
              <w:rPr>
                <w:rFonts w:ascii="Times New Roman" w:hAnsi="Times New Roman" w:cs="Times New Roman"/>
                <w:sz w:val="24"/>
                <w:szCs w:val="24"/>
              </w:rPr>
            </w:pPr>
            <w:r w:rsidRPr="00F651A7">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F651A7"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F651A7" w:rsidRDefault="00F651A7" w:rsidP="00AE3113">
            <w:pPr>
              <w:snapToGrid w:val="0"/>
              <w:spacing w:line="276" w:lineRule="auto"/>
              <w:jc w:val="both"/>
              <w:rPr>
                <w:rFonts w:ascii="Times New Roman" w:eastAsia="Arial" w:hAnsi="Times New Roman" w:cs="Times New Roman"/>
                <w:lang w:eastAsia="en-US"/>
              </w:rPr>
            </w:pPr>
            <w:r w:rsidRPr="00F651A7">
              <w:rPr>
                <w:rFonts w:ascii="Times New Roman" w:hAnsi="Times New Roman" w:cs="Times New Roman"/>
                <w:lang w:eastAsia="en-US"/>
              </w:rPr>
              <w:t xml:space="preserve">1. </w:t>
            </w:r>
            <w:r w:rsidRPr="00F651A7">
              <w:rPr>
                <w:rFonts w:ascii="Times New Roman" w:eastAsia="Arial" w:hAnsi="Times New Roman" w:cs="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eastAsia="Arial" w:hAnsi="Times New Roman" w:cs="Times New Roman"/>
                <w:lang w:eastAsia="en-US"/>
              </w:rPr>
              <w:t>4. отсутствие у претендента</w:t>
            </w:r>
            <w:r w:rsidRPr="00F651A7">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6. внесение претендентом на счет, указанный в конкурсной документации, средств в качестве обеспечения заявки на участие в </w:t>
            </w:r>
            <w:r w:rsidRPr="00F651A7">
              <w:rPr>
                <w:rFonts w:ascii="Times New Roman" w:hAnsi="Times New Roman" w:cs="Times New Roman"/>
                <w:lang w:eastAsia="en-US"/>
              </w:rPr>
              <w:lastRenderedPageBreak/>
              <w:t>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F651A7"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F651A7" w:rsidRDefault="00F651A7" w:rsidP="00AE3113">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конкурса </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bCs/>
                <w:lang w:eastAsia="en-US"/>
              </w:rPr>
              <w:t>Победитель конкурса в течение 20 рабочих дней с даты утверждения протокола конкурса</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F651A7"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F651A7"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F651A7"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Размер и срок представления обеспечения исполнения </w:t>
            </w:r>
            <w:r w:rsidRPr="00F651A7">
              <w:rPr>
                <w:rFonts w:ascii="Times New Roman" w:hAnsi="Times New Roman" w:cs="Times New Roman"/>
                <w:lang w:eastAsia="en-US"/>
              </w:rPr>
              <w:lastRenderedPageBreak/>
              <w:t>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14:paraId="11220A84" w14:textId="51EE5F9E" w:rsidR="00F651A7" w:rsidRPr="00F651A7" w:rsidRDefault="00F651A7" w:rsidP="00CB38E4">
            <w:pPr>
              <w:snapToGrid w:val="0"/>
              <w:spacing w:line="276" w:lineRule="auto"/>
              <w:jc w:val="both"/>
              <w:rPr>
                <w:rFonts w:ascii="Times New Roman" w:hAnsi="Times New Roman" w:cs="Times New Roman"/>
                <w:b/>
                <w:lang w:eastAsia="en-US"/>
              </w:rPr>
            </w:pPr>
            <w:r w:rsidRPr="002E616A">
              <w:rPr>
                <w:rFonts w:ascii="Times New Roman" w:hAnsi="Times New Roman" w:cs="Times New Roman"/>
                <w:b/>
                <w:lang w:eastAsia="en-US"/>
              </w:rPr>
              <w:t xml:space="preserve">в размере   </w:t>
            </w:r>
            <w:r w:rsidR="001B6FC1" w:rsidRPr="002E616A">
              <w:rPr>
                <w:rFonts w:ascii="Times New Roman" w:hAnsi="Times New Roman" w:cs="Times New Roman"/>
                <w:b/>
                <w:lang w:eastAsia="en-US"/>
              </w:rPr>
              <w:t>2</w:t>
            </w:r>
            <w:r w:rsidR="002E616A" w:rsidRPr="002E616A">
              <w:rPr>
                <w:rFonts w:ascii="Times New Roman" w:hAnsi="Times New Roman" w:cs="Times New Roman"/>
                <w:b/>
                <w:lang w:eastAsia="en-US"/>
              </w:rPr>
              <w:t>69,78</w:t>
            </w:r>
            <w:r w:rsidRPr="002E616A">
              <w:rPr>
                <w:rFonts w:ascii="Times New Roman" w:hAnsi="Times New Roman" w:cs="Times New Roman"/>
                <w:b/>
                <w:lang w:eastAsia="en-US"/>
              </w:rPr>
              <w:t xml:space="preserve"> руб.</w:t>
            </w:r>
          </w:p>
        </w:tc>
      </w:tr>
      <w:tr w:rsidR="00F651A7" w:rsidRPr="00F651A7"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F651A7"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sidRPr="00F651A7">
              <w:rPr>
                <w:rFonts w:ascii="Times New Roman" w:hAnsi="Times New Roman" w:cs="Times New Roman"/>
                <w:b/>
                <w:bCs/>
                <w:lang w:eastAsia="en-US"/>
              </w:rPr>
              <w:t>3</w:t>
            </w:r>
            <w:r w:rsidRPr="00F651A7">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F651A7"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Договор управления многоквартирным домом заключается на 3 года.</w:t>
            </w:r>
          </w:p>
        </w:tc>
      </w:tr>
      <w:tr w:rsidR="00F651A7" w:rsidRPr="00F651A7"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F651A7"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5</w:t>
            </w:r>
          </w:p>
        </w:tc>
      </w:tr>
    </w:tbl>
    <w:p w14:paraId="7CE8EA37" w14:textId="77777777" w:rsidR="00F651A7" w:rsidRPr="00F651A7" w:rsidRDefault="00F651A7" w:rsidP="00F651A7">
      <w:pPr>
        <w:rPr>
          <w:rFonts w:ascii="Times New Roman" w:hAnsi="Times New Roman" w:cs="Times New Roman"/>
        </w:rPr>
      </w:pPr>
    </w:p>
    <w:p w14:paraId="0E6E4415" w14:textId="77777777" w:rsidR="00F651A7" w:rsidRPr="00F651A7" w:rsidRDefault="00F651A7" w:rsidP="00F651A7">
      <w:pPr>
        <w:pStyle w:val="ConsPlusNormal"/>
        <w:widowControl/>
        <w:jc w:val="right"/>
        <w:rPr>
          <w:rFonts w:ascii="Times New Roman" w:hAnsi="Times New Roman" w:cs="Times New Roman"/>
          <w:sz w:val="24"/>
          <w:szCs w:val="24"/>
        </w:rPr>
      </w:pPr>
    </w:p>
    <w:p w14:paraId="37369619" w14:textId="77777777" w:rsidR="00F651A7" w:rsidRPr="00F651A7" w:rsidRDefault="00F651A7" w:rsidP="008A5793">
      <w:pPr>
        <w:pStyle w:val="ConsPlusNormal"/>
        <w:pageBreakBefore/>
        <w:widowControl/>
        <w:ind w:left="5529"/>
        <w:jc w:val="both"/>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1</w:t>
      </w:r>
    </w:p>
    <w:p w14:paraId="442906F6" w14:textId="0856BFF8"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к</w:t>
      </w:r>
      <w:r w:rsidR="008A5793">
        <w:rPr>
          <w:rFonts w:ascii="Times New Roman" w:hAnsi="Times New Roman" w:cs="Times New Roman"/>
          <w:sz w:val="24"/>
          <w:szCs w:val="24"/>
        </w:rPr>
        <w:t xml:space="preserve"> </w:t>
      </w:r>
      <w:r w:rsidRPr="00F651A7">
        <w:rPr>
          <w:rFonts w:ascii="Times New Roman" w:hAnsi="Times New Roman" w:cs="Times New Roman"/>
          <w:sz w:val="24"/>
          <w:szCs w:val="24"/>
        </w:rPr>
        <w:t xml:space="preserve">КОНКУРСНОЙ ДОКУМЕНТАЦИИ </w:t>
      </w:r>
    </w:p>
    <w:p w14:paraId="74FCE8F3" w14:textId="77777777"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w:t>
      </w:r>
    </w:p>
    <w:p w14:paraId="2581AD76" w14:textId="77777777"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организации для управления многоквартирным домом</w:t>
      </w:r>
    </w:p>
    <w:p w14:paraId="7AE8530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ЗАЯВКА</w:t>
      </w:r>
    </w:p>
    <w:p w14:paraId="3DC5C7C6"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 участие в конкурсе по отбору управляющей организации</w:t>
      </w:r>
    </w:p>
    <w:p w14:paraId="678DD29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для управления многоквартирным домом</w:t>
      </w:r>
    </w:p>
    <w:p w14:paraId="46D3E422"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Заявление об участии в конкурсе</w:t>
      </w:r>
    </w:p>
    <w:p w14:paraId="49E3D5E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w:t>
      </w:r>
      <w:r w:rsidR="000A153F">
        <w:rPr>
          <w:rFonts w:ascii="Times New Roman" w:hAnsi="Times New Roman" w:cs="Times New Roman"/>
          <w:sz w:val="24"/>
          <w:szCs w:val="24"/>
        </w:rPr>
        <w:t>__________________________</w:t>
      </w:r>
      <w:r w:rsidRPr="00F651A7">
        <w:rPr>
          <w:rFonts w:ascii="Times New Roman" w:hAnsi="Times New Roman" w:cs="Times New Roman"/>
          <w:sz w:val="24"/>
          <w:szCs w:val="24"/>
        </w:rPr>
        <w:t>,</w:t>
      </w:r>
    </w:p>
    <w:p w14:paraId="4492BC50"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14:paraId="4C4F336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w:t>
      </w:r>
      <w:r w:rsidR="000A153F">
        <w:rPr>
          <w:rFonts w:ascii="Times New Roman" w:hAnsi="Times New Roman" w:cs="Times New Roman"/>
          <w:sz w:val="24"/>
          <w:szCs w:val="24"/>
        </w:rPr>
        <w:t>________________________</w:t>
      </w:r>
      <w:r w:rsidRPr="00F651A7">
        <w:rPr>
          <w:rFonts w:ascii="Times New Roman" w:hAnsi="Times New Roman" w:cs="Times New Roman"/>
          <w:sz w:val="24"/>
          <w:szCs w:val="24"/>
        </w:rPr>
        <w:t>,</w:t>
      </w:r>
    </w:p>
    <w:p w14:paraId="15732D2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4F74EB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Pr>
          <w:rFonts w:ascii="Times New Roman" w:hAnsi="Times New Roman" w:cs="Times New Roman"/>
          <w:sz w:val="24"/>
          <w:szCs w:val="24"/>
        </w:rPr>
        <w:t>м(и) по адресу: _____</w:t>
      </w:r>
    </w:p>
    <w:p w14:paraId="6E93D3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____________________________________________________________________________________________________</w:t>
      </w:r>
      <w:r w:rsidR="000A153F">
        <w:rPr>
          <w:rFonts w:ascii="Times New Roman" w:hAnsi="Times New Roman" w:cs="Times New Roman"/>
          <w:sz w:val="24"/>
          <w:szCs w:val="24"/>
        </w:rPr>
        <w:t>____________________________________________________________</w:t>
      </w:r>
    </w:p>
    <w:p w14:paraId="38246847"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(адрес многоквартирного дома)</w:t>
      </w:r>
    </w:p>
    <w:p w14:paraId="67C142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8F3EF02"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w:t>
      </w:r>
    </w:p>
    <w:p w14:paraId="6124E0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 Предложения претендента по условиям договора управления многоквартирным домом</w:t>
      </w:r>
    </w:p>
    <w:p w14:paraId="5EC6EC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06D65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(описание предлагаемого претендентом в качестве условия договора  управления многоквартирным домом способа внесения</w:t>
      </w:r>
    </w:p>
    <w:p w14:paraId="4FD1BFB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3CB467D5"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27783D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Pr>
          <w:rFonts w:ascii="Times New Roman" w:hAnsi="Times New Roman" w:cs="Times New Roman"/>
          <w:sz w:val="24"/>
          <w:szCs w:val="24"/>
        </w:rPr>
        <w:t>_________________</w:t>
      </w:r>
    </w:p>
    <w:p w14:paraId="4216200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65D6EB9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 претендента)</w:t>
      </w:r>
    </w:p>
    <w:p w14:paraId="01187A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К заявке прилагаются следующие документы:</w:t>
      </w:r>
    </w:p>
    <w:p w14:paraId="231ED7B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2B9065D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DA09D4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_____________</w:t>
      </w:r>
    </w:p>
    <w:p w14:paraId="75BED6BA" w14:textId="77777777" w:rsidR="00F651A7" w:rsidRPr="00F651A7" w:rsidRDefault="00F651A7" w:rsidP="00F651A7">
      <w:pPr>
        <w:pStyle w:val="ConsPlusNonformat"/>
        <w:ind w:firstLine="283"/>
        <w:jc w:val="both"/>
        <w:rPr>
          <w:rFonts w:ascii="Times New Roman" w:hAnsi="Times New Roman" w:cs="Times New Roman"/>
          <w:sz w:val="24"/>
          <w:szCs w:val="24"/>
        </w:rPr>
      </w:pPr>
      <w:r w:rsidRPr="00F651A7">
        <w:rPr>
          <w:rFonts w:ascii="Times New Roman" w:hAnsi="Times New Roman" w:cs="Times New Roman"/>
          <w:sz w:val="24"/>
          <w:szCs w:val="24"/>
        </w:rPr>
        <w:t xml:space="preserve">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w:t>
      </w:r>
      <w:r w:rsidRPr="00F651A7">
        <w:rPr>
          <w:rFonts w:ascii="Times New Roman" w:hAnsi="Times New Roman" w:cs="Times New Roman"/>
          <w:sz w:val="24"/>
          <w:szCs w:val="24"/>
        </w:rPr>
        <w:lastRenderedPageBreak/>
        <w:t>конкурсе:</w:t>
      </w:r>
    </w:p>
    <w:p w14:paraId="35409C4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w:t>
      </w:r>
      <w:r w:rsidRPr="00F651A7">
        <w:rPr>
          <w:rFonts w:ascii="Times New Roman" w:hAnsi="Times New Roman" w:cs="Times New Roman"/>
          <w:sz w:val="24"/>
          <w:szCs w:val="24"/>
        </w:rPr>
        <w:t>;</w:t>
      </w:r>
    </w:p>
    <w:p w14:paraId="0AB8094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1483564"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Pr>
          <w:rFonts w:ascii="Times New Roman" w:hAnsi="Times New Roman" w:cs="Times New Roman"/>
          <w:sz w:val="24"/>
          <w:szCs w:val="24"/>
        </w:rPr>
        <w:t>_____________________</w:t>
      </w:r>
    </w:p>
    <w:p w14:paraId="5A35264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440B442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w:t>
      </w:r>
      <w:r w:rsidR="00E5638B">
        <w:rPr>
          <w:rFonts w:ascii="Times New Roman" w:hAnsi="Times New Roman" w:cs="Times New Roman"/>
          <w:sz w:val="24"/>
          <w:szCs w:val="24"/>
        </w:rPr>
        <w:t>_______</w:t>
      </w:r>
      <w:r w:rsidRPr="00F651A7">
        <w:rPr>
          <w:rFonts w:ascii="Times New Roman" w:hAnsi="Times New Roman" w:cs="Times New Roman"/>
          <w:sz w:val="24"/>
          <w:szCs w:val="24"/>
        </w:rPr>
        <w:t>;</w:t>
      </w:r>
    </w:p>
    <w:p w14:paraId="7F430A8C"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sidRPr="00F651A7">
        <w:rPr>
          <w:rStyle w:val="af6"/>
          <w:rFonts w:ascii="Times New Roman" w:hAnsi="Times New Roman" w:cs="Times New Roman"/>
          <w:sz w:val="24"/>
          <w:szCs w:val="24"/>
        </w:rPr>
        <w:t>пункта 15</w:t>
      </w:r>
      <w:r w:rsidRPr="00F651A7">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FC8767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287686A8"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w:t>
      </w:r>
      <w:r w:rsidR="00E5638B">
        <w:rPr>
          <w:rFonts w:ascii="Times New Roman" w:hAnsi="Times New Roman" w:cs="Times New Roman"/>
          <w:sz w:val="24"/>
          <w:szCs w:val="24"/>
        </w:rPr>
        <w:t>_____________</w:t>
      </w:r>
      <w:r w:rsidRPr="00F651A7">
        <w:rPr>
          <w:rFonts w:ascii="Times New Roman" w:hAnsi="Times New Roman" w:cs="Times New Roman"/>
          <w:sz w:val="24"/>
          <w:szCs w:val="24"/>
        </w:rPr>
        <w:t>;</w:t>
      </w:r>
    </w:p>
    <w:p w14:paraId="6618AE6D" w14:textId="77777777" w:rsidR="00F651A7" w:rsidRPr="00F651A7" w:rsidRDefault="00F651A7" w:rsidP="00F651A7">
      <w:pPr>
        <w:pStyle w:val="ConsPlusNonformat"/>
        <w:ind w:firstLine="233"/>
        <w:jc w:val="both"/>
        <w:rPr>
          <w:rFonts w:ascii="Times New Roman" w:hAnsi="Times New Roman" w:cs="Times New Roman"/>
          <w:sz w:val="24"/>
          <w:szCs w:val="24"/>
        </w:rPr>
      </w:pPr>
      <w:r w:rsidRPr="00F651A7">
        <w:rPr>
          <w:rFonts w:ascii="Times New Roman" w:hAnsi="Times New Roman" w:cs="Times New Roman"/>
          <w:sz w:val="24"/>
          <w:szCs w:val="24"/>
        </w:rPr>
        <w:t>5) утвержденный бухгалтерский баланс за последний год:</w:t>
      </w:r>
    </w:p>
    <w:p w14:paraId="5BE86BCE"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7E7CA05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0E210A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w:t>
      </w:r>
      <w:r w:rsidR="00E5638B">
        <w:rPr>
          <w:rFonts w:ascii="Times New Roman" w:hAnsi="Times New Roman" w:cs="Times New Roman"/>
          <w:sz w:val="24"/>
          <w:szCs w:val="24"/>
        </w:rPr>
        <w:t>_______________</w:t>
      </w:r>
    </w:p>
    <w:p w14:paraId="249D58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434C71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(должность, ф.и.о. руководителя организации или ф.и.о. индивидуального предпринимателя)</w:t>
      </w:r>
    </w:p>
    <w:p w14:paraId="66A128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      ____________________________________</w:t>
      </w:r>
    </w:p>
    <w:p w14:paraId="4F9C5DB8"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         (подпись)                                                          (ф.и.о.)</w:t>
      </w:r>
    </w:p>
    <w:p w14:paraId="3CC428CC" w14:textId="77777777" w:rsidR="00F651A7" w:rsidRPr="00F651A7" w:rsidRDefault="00F651A7" w:rsidP="00F651A7">
      <w:pPr>
        <w:pStyle w:val="ConsPlusNonformat"/>
        <w:jc w:val="both"/>
        <w:rPr>
          <w:rFonts w:ascii="Times New Roman" w:hAnsi="Times New Roman" w:cs="Times New Roman"/>
          <w:sz w:val="24"/>
          <w:szCs w:val="24"/>
        </w:rPr>
      </w:pPr>
    </w:p>
    <w:p w14:paraId="4C5DE2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 _____________ 20___ г.</w:t>
      </w:r>
    </w:p>
    <w:p w14:paraId="48C6C115" w14:textId="77777777" w:rsidR="00F651A7" w:rsidRPr="00F651A7" w:rsidRDefault="00F651A7" w:rsidP="00F651A7">
      <w:pPr>
        <w:pStyle w:val="ConsPlusNonformat"/>
        <w:widowControl/>
        <w:ind w:firstLine="720"/>
        <w:jc w:val="both"/>
        <w:rPr>
          <w:rFonts w:ascii="Times New Roman" w:hAnsi="Times New Roman" w:cs="Times New Roman"/>
          <w:sz w:val="24"/>
          <w:szCs w:val="24"/>
        </w:rPr>
      </w:pPr>
      <w:r w:rsidRPr="00F651A7">
        <w:rPr>
          <w:rFonts w:ascii="Times New Roman" w:hAnsi="Times New Roman" w:cs="Times New Roman"/>
          <w:sz w:val="24"/>
          <w:szCs w:val="24"/>
        </w:rPr>
        <w:t>М.П.</w:t>
      </w:r>
    </w:p>
    <w:p w14:paraId="0BEA1D25" w14:textId="77777777" w:rsidR="00F651A7" w:rsidRPr="00F651A7" w:rsidRDefault="00F651A7" w:rsidP="00F651A7">
      <w:pPr>
        <w:pageBreakBefore/>
        <w:jc w:val="right"/>
        <w:rPr>
          <w:rFonts w:ascii="Times New Roman" w:hAnsi="Times New Roman" w:cs="Times New Roman"/>
        </w:rPr>
      </w:pPr>
      <w:r w:rsidRPr="00F651A7">
        <w:rPr>
          <w:rFonts w:ascii="Times New Roman" w:hAnsi="Times New Roman" w:cs="Times New Roman"/>
        </w:rPr>
        <w:lastRenderedPageBreak/>
        <w:t>Приложение № 2</w:t>
      </w:r>
    </w:p>
    <w:p w14:paraId="2F6CD81A"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14:paraId="7DAB381B"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w:t>
      </w:r>
    </w:p>
    <w:p w14:paraId="2C945BC5"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управляющей организации для управления</w:t>
      </w:r>
    </w:p>
    <w:p w14:paraId="52916710" w14:textId="77777777" w:rsidR="00F651A7" w:rsidRPr="00F651A7" w:rsidRDefault="00F651A7" w:rsidP="00F651A7">
      <w:pPr>
        <w:jc w:val="right"/>
        <w:rPr>
          <w:rFonts w:ascii="Times New Roman" w:hAnsi="Times New Roman" w:cs="Times New Roman"/>
        </w:rPr>
      </w:pPr>
      <w:r w:rsidRPr="00F651A7">
        <w:rPr>
          <w:rFonts w:ascii="Times New Roman" w:hAnsi="Times New Roman" w:cs="Times New Roman"/>
        </w:rPr>
        <w:t>многоквартирным домом</w:t>
      </w:r>
    </w:p>
    <w:p w14:paraId="2F2BAA21"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ИНСТРУКЦИЯ</w:t>
      </w:r>
    </w:p>
    <w:p w14:paraId="392A7B3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по заполнению заявки на участие в конкурсе</w:t>
      </w:r>
    </w:p>
    <w:p w14:paraId="2DC6EFC3" w14:textId="77777777" w:rsidR="00F651A7" w:rsidRPr="00F651A7" w:rsidRDefault="00F651A7" w:rsidP="00F651A7">
      <w:pPr>
        <w:rPr>
          <w:rFonts w:ascii="Times New Roman" w:hAnsi="Times New Roman" w:cs="Times New Roman"/>
        </w:rPr>
      </w:pPr>
    </w:p>
    <w:p w14:paraId="43E8D77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Заявка на участие в конкурсе включает в себя:</w:t>
      </w:r>
    </w:p>
    <w:p w14:paraId="569DE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 сведения и документы о Претенденте:</w:t>
      </w:r>
    </w:p>
    <w:p w14:paraId="03D1C14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0F0217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номер телефона;</w:t>
      </w:r>
    </w:p>
    <w:p w14:paraId="5302B6DE"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2A2E38E4"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55F3538"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44FB0A1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14:paraId="05DDBF8E" w14:textId="77777777" w:rsidR="00F651A7" w:rsidRPr="00F651A7" w:rsidRDefault="00F651A7" w:rsidP="00F651A7">
      <w:pPr>
        <w:ind w:firstLine="708"/>
        <w:jc w:val="both"/>
        <w:rPr>
          <w:rFonts w:ascii="Times New Roman" w:hAnsi="Times New Roman" w:cs="Times New Roman"/>
          <w:bCs/>
          <w:iCs/>
        </w:rPr>
      </w:pPr>
      <w:r w:rsidRPr="00F651A7">
        <w:rPr>
          <w:rFonts w:ascii="Times New Roman" w:hAnsi="Times New Roman" w:cs="Times New Roman"/>
        </w:rPr>
        <w:t xml:space="preserve">Все документы, прилагаемые к заявке, предоставляемые </w:t>
      </w:r>
      <w:r w:rsidRPr="00F651A7">
        <w:rPr>
          <w:rFonts w:ascii="Times New Roman" w:hAnsi="Times New Roman" w:cs="Times New Roman"/>
          <w:bCs/>
        </w:rPr>
        <w:t>Претендентом</w:t>
      </w:r>
      <w:r w:rsidRPr="00F651A7">
        <w:rPr>
          <w:rFonts w:ascii="Times New Roman" w:hAnsi="Times New Roman" w:cs="Times New Roman"/>
        </w:rPr>
        <w:t>, должны быть подписаны  руководителем</w:t>
      </w:r>
      <w:r w:rsidRPr="00F651A7">
        <w:rPr>
          <w:rFonts w:ascii="Times New Roman" w:hAnsi="Times New Roman" w:cs="Times New Roman"/>
          <w:bCs/>
        </w:rPr>
        <w:t xml:space="preserve">, прошиты </w:t>
      </w:r>
      <w:r w:rsidRPr="00F651A7">
        <w:rPr>
          <w:rFonts w:ascii="Times New Roman" w:hAnsi="Times New Roman" w:cs="Times New Roman"/>
        </w:rPr>
        <w:t>и скреплены печатью организации.</w:t>
      </w:r>
    </w:p>
    <w:p w14:paraId="270A4F01"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iCs/>
        </w:rPr>
        <w:t xml:space="preserve">Заявку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w:t>
      </w:r>
      <w:r w:rsidRPr="00F651A7">
        <w:rPr>
          <w:rFonts w:ascii="Times New Roman" w:hAnsi="Times New Roman" w:cs="Times New Roman"/>
          <w:bCs/>
          <w:iCs/>
        </w:rPr>
        <w:t>и документы сопровождает подписанная руководителем опись документов</w:t>
      </w:r>
      <w:r w:rsidRPr="00F651A7">
        <w:rPr>
          <w:rFonts w:ascii="Times New Roman" w:hAnsi="Times New Roman" w:cs="Times New Roman"/>
          <w:iCs/>
        </w:rPr>
        <w:t>.</w:t>
      </w:r>
    </w:p>
    <w:p w14:paraId="5185977A" w14:textId="77777777" w:rsidR="00F651A7" w:rsidRPr="00F651A7" w:rsidRDefault="00F651A7" w:rsidP="00F651A7">
      <w:pPr>
        <w:ind w:firstLine="708"/>
        <w:jc w:val="both"/>
        <w:rPr>
          <w:rFonts w:ascii="Times New Roman" w:hAnsi="Times New Roman" w:cs="Times New Roman"/>
          <w:bCs/>
        </w:rPr>
      </w:pPr>
      <w:r w:rsidRPr="00F651A7">
        <w:rPr>
          <w:rFonts w:ascii="Times New Roman" w:hAnsi="Times New Roman" w:cs="Times New Roman"/>
        </w:rPr>
        <w:t xml:space="preserve">Заявка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и прилагаемые документы запечатываются в конверт. </w:t>
      </w:r>
      <w:r w:rsidRPr="00F651A7">
        <w:rPr>
          <w:rFonts w:ascii="Times New Roman" w:hAnsi="Times New Roman" w:cs="Times New Roman"/>
          <w:bCs/>
        </w:rPr>
        <w:t xml:space="preserve">На конверте </w:t>
      </w:r>
      <w:r w:rsidRPr="00F651A7">
        <w:rPr>
          <w:rFonts w:ascii="Times New Roman" w:hAnsi="Times New Roman" w:cs="Times New Roman"/>
        </w:rPr>
        <w:t xml:space="preserve">указывается </w:t>
      </w:r>
      <w:r w:rsidRPr="00F651A7">
        <w:rPr>
          <w:rFonts w:ascii="Times New Roman" w:hAnsi="Times New Roman" w:cs="Times New Roman"/>
          <w:bCs/>
        </w:rPr>
        <w:t>п</w:t>
      </w:r>
      <w:r w:rsidRPr="00F651A7">
        <w:rPr>
          <w:rFonts w:ascii="Times New Roman" w:hAnsi="Times New Roman" w:cs="Times New Roman"/>
        </w:rPr>
        <w:t>редмет и объект конкурса.</w:t>
      </w:r>
    </w:p>
    <w:p w14:paraId="0D11136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rPr>
        <w:t xml:space="preserve">Конверт предоставляется Организатору конкурса </w:t>
      </w:r>
      <w:r w:rsidRPr="00F651A7">
        <w:rPr>
          <w:rFonts w:ascii="Times New Roman" w:hAnsi="Times New Roman" w:cs="Times New Roman"/>
        </w:rPr>
        <w:t>до срока и времени, указанного в извещении о проведении конкурса.</w:t>
      </w:r>
    </w:p>
    <w:p w14:paraId="63229928" w14:textId="77777777" w:rsidR="00F651A7" w:rsidRPr="00F651A7" w:rsidRDefault="00F651A7" w:rsidP="008A5793">
      <w:pPr>
        <w:pStyle w:val="ConsPlusNonformat"/>
        <w:pageBreakBefore/>
        <w:widowControl/>
        <w:ind w:left="5245"/>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3</w:t>
      </w:r>
    </w:p>
    <w:p w14:paraId="415A7098" w14:textId="77777777" w:rsidR="00F651A7" w:rsidRPr="00F651A7" w:rsidRDefault="00F651A7" w:rsidP="008A5793">
      <w:pPr>
        <w:pStyle w:val="ConsPlusNonformat"/>
        <w:widowControl/>
        <w:ind w:left="5245"/>
        <w:rPr>
          <w:rFonts w:ascii="Times New Roman" w:hAnsi="Times New Roman" w:cs="Times New Roman"/>
          <w:sz w:val="24"/>
          <w:szCs w:val="24"/>
        </w:rPr>
      </w:pPr>
      <w:r w:rsidRPr="00F651A7">
        <w:rPr>
          <w:rFonts w:ascii="Times New Roman" w:hAnsi="Times New Roman" w:cs="Times New Roman"/>
          <w:sz w:val="24"/>
          <w:szCs w:val="24"/>
        </w:rPr>
        <w:t>к КОНКУРСНОЙ ДОКУМЕНТАЦИИ</w:t>
      </w:r>
    </w:p>
    <w:p w14:paraId="459E419F" w14:textId="77777777" w:rsidR="00F651A7" w:rsidRPr="00F651A7" w:rsidRDefault="00F651A7" w:rsidP="008A5793">
      <w:pPr>
        <w:pStyle w:val="ConsPlusNonformat"/>
        <w:widowControl/>
        <w:ind w:left="5245"/>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 организации для управления многоквартирным домом</w:t>
      </w:r>
    </w:p>
    <w:p w14:paraId="634858C3" w14:textId="77777777" w:rsidR="00F651A7" w:rsidRPr="00F651A7" w:rsidRDefault="00F651A7" w:rsidP="008A5793">
      <w:pPr>
        <w:pStyle w:val="ConsPlusNonformat"/>
        <w:widowControl/>
        <w:ind w:left="5245"/>
        <w:rPr>
          <w:rFonts w:ascii="Times New Roman" w:hAnsi="Times New Roman" w:cs="Times New Roman"/>
          <w:sz w:val="24"/>
          <w:szCs w:val="24"/>
        </w:rPr>
      </w:pPr>
    </w:p>
    <w:p w14:paraId="69820F2C" w14:textId="77777777" w:rsidR="00F651A7" w:rsidRPr="00F651A7" w:rsidRDefault="00F651A7" w:rsidP="008A5793">
      <w:pPr>
        <w:pStyle w:val="ConsPlusNonformat"/>
        <w:ind w:left="5245"/>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14:paraId="3D8CFF20" w14:textId="49A19E37" w:rsidR="00F651A7" w:rsidRPr="00F651A7" w:rsidRDefault="00F651A7" w:rsidP="008A5793">
      <w:pPr>
        <w:pStyle w:val="ConsPlusNonformat"/>
        <w:ind w:left="5245"/>
        <w:rPr>
          <w:rFonts w:ascii="Times New Roman" w:hAnsi="Times New Roman" w:cs="Times New Roman"/>
          <w:sz w:val="24"/>
          <w:szCs w:val="24"/>
        </w:rPr>
      </w:pPr>
      <w:r w:rsidRPr="00F651A7">
        <w:rPr>
          <w:rFonts w:ascii="Times New Roman" w:hAnsi="Times New Roman" w:cs="Times New Roman"/>
          <w:sz w:val="24"/>
          <w:szCs w:val="24"/>
        </w:rPr>
        <w:t>Председатель – глава сельского поселения</w:t>
      </w:r>
      <w:r w:rsidR="0055641C">
        <w:rPr>
          <w:rFonts w:ascii="Times New Roman" w:hAnsi="Times New Roman" w:cs="Times New Roman"/>
          <w:sz w:val="24"/>
          <w:szCs w:val="24"/>
        </w:rPr>
        <w:t xml:space="preserve"> </w:t>
      </w:r>
      <w:r w:rsidR="00590853">
        <w:rPr>
          <w:rFonts w:ascii="Times New Roman" w:hAnsi="Times New Roman" w:cs="Times New Roman"/>
          <w:sz w:val="24"/>
          <w:szCs w:val="24"/>
        </w:rPr>
        <w:t>Кирилловка</w:t>
      </w:r>
    </w:p>
    <w:p w14:paraId="652436EE" w14:textId="77777777" w:rsidR="00F651A7" w:rsidRPr="00F651A7" w:rsidRDefault="00F651A7" w:rsidP="008A5793">
      <w:pPr>
        <w:ind w:left="5245"/>
        <w:rPr>
          <w:rFonts w:ascii="Times New Roman" w:hAnsi="Times New Roman" w:cs="Times New Roman"/>
        </w:rPr>
      </w:pPr>
    </w:p>
    <w:p w14:paraId="395C2D2A" w14:textId="19489287" w:rsidR="00F651A7" w:rsidRPr="00F651A7" w:rsidRDefault="0055641C" w:rsidP="008A5793">
      <w:pPr>
        <w:ind w:left="5245"/>
        <w:rPr>
          <w:rFonts w:ascii="Times New Roman" w:hAnsi="Times New Roman" w:cs="Times New Roman"/>
        </w:rPr>
      </w:pPr>
      <w:r>
        <w:rPr>
          <w:rFonts w:ascii="Times New Roman" w:hAnsi="Times New Roman" w:cs="Times New Roman"/>
        </w:rPr>
        <w:t xml:space="preserve">____________ </w:t>
      </w:r>
      <w:r w:rsidR="008C221E">
        <w:rPr>
          <w:rFonts w:ascii="Times New Roman" w:hAnsi="Times New Roman" w:cs="Times New Roman"/>
        </w:rPr>
        <w:t>Г.В.Серенков</w:t>
      </w:r>
    </w:p>
    <w:p w14:paraId="1915BD86" w14:textId="67F58669" w:rsidR="00670CF7" w:rsidRDefault="006C6280" w:rsidP="00670CF7">
      <w:pPr>
        <w:suppressAutoHyphens/>
        <w:ind w:left="5216"/>
        <w:rPr>
          <w:rFonts w:ascii="Times New Roman" w:hAnsi="Times New Roman" w:cs="Times New Roman"/>
          <w:kern w:val="2"/>
        </w:rPr>
      </w:pPr>
      <w:r>
        <w:rPr>
          <w:rFonts w:ascii="Times New Roman" w:hAnsi="Times New Roman" w:cs="Times New Roman"/>
          <w:b/>
          <w:lang w:eastAsia="en-US"/>
        </w:rPr>
        <w:t xml:space="preserve">                                                                                                            4451</w:t>
      </w:r>
      <w:r w:rsidR="008C221E">
        <w:rPr>
          <w:rFonts w:ascii="Times New Roman" w:hAnsi="Times New Roman" w:cs="Times New Roman"/>
          <w:b/>
          <w:lang w:eastAsia="en-US"/>
        </w:rPr>
        <w:t>51</w:t>
      </w:r>
      <w:r w:rsidR="00670CF7">
        <w:rPr>
          <w:rFonts w:ascii="Times New Roman" w:hAnsi="Times New Roman" w:cs="Times New Roman"/>
          <w:b/>
          <w:lang w:eastAsia="en-US"/>
        </w:rPr>
        <w:t>,</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w:t>
      </w:r>
      <w:r w:rsidRPr="00F651A7">
        <w:rPr>
          <w:rFonts w:ascii="Times New Roman" w:hAnsi="Times New Roman" w:cs="Times New Roman"/>
          <w:kern w:val="2"/>
        </w:rPr>
        <w:t>,</w:t>
      </w:r>
    </w:p>
    <w:p w14:paraId="72147CC4" w14:textId="77777777" w:rsidR="00670CF7" w:rsidRDefault="00670CF7" w:rsidP="00670CF7">
      <w:pPr>
        <w:suppressAutoHyphens/>
        <w:ind w:left="5245"/>
        <w:rPr>
          <w:rFonts w:ascii="Times New Roman" w:hAnsi="Times New Roman" w:cs="Times New Roman"/>
          <w:kern w:val="2"/>
        </w:rPr>
      </w:pP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
    <w:p w14:paraId="17036929" w14:textId="78CF07AC" w:rsidR="00670CF7" w:rsidRDefault="00670CF7" w:rsidP="00670CF7">
      <w:pPr>
        <w:ind w:left="5245"/>
        <w:rPr>
          <w:rFonts w:ascii="Times New Roman" w:hAnsi="Times New Roman" w:cs="Times New Roman"/>
          <w:kern w:val="2"/>
        </w:rPr>
      </w:pPr>
      <w:r w:rsidRPr="00F651A7">
        <w:rPr>
          <w:rFonts w:ascii="Times New Roman" w:hAnsi="Times New Roman" w:cs="Times New Roman"/>
          <w:kern w:val="2"/>
        </w:rPr>
        <w:t>с.</w:t>
      </w:r>
      <w:r>
        <w:rPr>
          <w:rFonts w:ascii="Times New Roman" w:hAnsi="Times New Roman" w:cs="Times New Roman"/>
          <w:kern w:val="2"/>
        </w:rPr>
        <w:t xml:space="preserve"> </w:t>
      </w:r>
      <w:r w:rsidR="00590853">
        <w:rPr>
          <w:rFonts w:ascii="Times New Roman" w:hAnsi="Times New Roman" w:cs="Times New Roman"/>
          <w:kern w:val="2"/>
        </w:rPr>
        <w:t>Кирилловка</w:t>
      </w:r>
      <w:r>
        <w:rPr>
          <w:rFonts w:ascii="Times New Roman" w:hAnsi="Times New Roman" w:cs="Times New Roman"/>
          <w:kern w:val="2"/>
        </w:rPr>
        <w:t xml:space="preserve"> ,</w:t>
      </w:r>
      <w:r w:rsidRPr="00F651A7">
        <w:rPr>
          <w:rFonts w:ascii="Times New Roman" w:hAnsi="Times New Roman" w:cs="Times New Roman"/>
          <w:kern w:val="2"/>
        </w:rPr>
        <w:t xml:space="preserve"> ул. </w:t>
      </w:r>
      <w:r w:rsidR="008C221E">
        <w:rPr>
          <w:rFonts w:ascii="Times New Roman" w:hAnsi="Times New Roman" w:cs="Times New Roman"/>
          <w:kern w:val="2"/>
        </w:rPr>
        <w:t>Советская, 2</w:t>
      </w:r>
      <w:r>
        <w:rPr>
          <w:rFonts w:ascii="Times New Roman" w:hAnsi="Times New Roman" w:cs="Times New Roman"/>
          <w:kern w:val="2"/>
        </w:rPr>
        <w:t>1</w:t>
      </w:r>
    </w:p>
    <w:p w14:paraId="78E60A68" w14:textId="78DD5DC2" w:rsidR="00670CF7" w:rsidRDefault="00670CF7" w:rsidP="00670CF7">
      <w:pPr>
        <w:ind w:left="5245"/>
        <w:rPr>
          <w:rFonts w:ascii="Times New Roman" w:eastAsia="Arial" w:hAnsi="Times New Roman" w:cs="Times New Roman"/>
          <w:lang w:eastAsia="ar-SA"/>
        </w:rPr>
      </w:pPr>
      <w:r w:rsidRPr="00F651A7">
        <w:rPr>
          <w:rFonts w:ascii="Times New Roman" w:eastAsia="Arial" w:hAnsi="Times New Roman" w:cs="Times New Roman"/>
          <w:lang w:eastAsia="ar-SA"/>
        </w:rPr>
        <w:t xml:space="preserve"> тел. </w:t>
      </w:r>
      <w:r w:rsidR="008C221E">
        <w:rPr>
          <w:rFonts w:ascii="Times New Roman" w:eastAsia="Arial" w:hAnsi="Times New Roman" w:cs="Times New Roman"/>
          <w:lang w:eastAsia="ar-SA"/>
        </w:rPr>
        <w:t>8(8482) 23-15-36</w:t>
      </w:r>
    </w:p>
    <w:p w14:paraId="2C2A20AF" w14:textId="77777777" w:rsidR="00670CF7" w:rsidRPr="00F651A7" w:rsidRDefault="00670CF7" w:rsidP="00670CF7">
      <w:pPr>
        <w:ind w:left="5245"/>
        <w:rPr>
          <w:rFonts w:ascii="Times New Roman" w:hAnsi="Times New Roman" w:cs="Times New Roman"/>
        </w:rPr>
      </w:pPr>
      <w:r w:rsidRPr="00F651A7">
        <w:rPr>
          <w:rFonts w:ascii="Times New Roman" w:hAnsi="Times New Roman" w:cs="Times New Roman"/>
        </w:rPr>
        <w:t xml:space="preserve"> «</w:t>
      </w:r>
      <w:r>
        <w:rPr>
          <w:rFonts w:ascii="Times New Roman" w:hAnsi="Times New Roman" w:cs="Times New Roman"/>
        </w:rPr>
        <w:t xml:space="preserve">      </w:t>
      </w:r>
      <w:r w:rsidRPr="00F651A7">
        <w:rPr>
          <w:rFonts w:ascii="Times New Roman" w:hAnsi="Times New Roman" w:cs="Times New Roman"/>
        </w:rPr>
        <w:t>»   202</w:t>
      </w:r>
      <w:r>
        <w:rPr>
          <w:rFonts w:ascii="Times New Roman" w:hAnsi="Times New Roman" w:cs="Times New Roman"/>
        </w:rPr>
        <w:t xml:space="preserve">  </w:t>
      </w:r>
      <w:r w:rsidRPr="00F651A7">
        <w:rPr>
          <w:rFonts w:ascii="Times New Roman" w:hAnsi="Times New Roman" w:cs="Times New Roman"/>
        </w:rPr>
        <w:t xml:space="preserve"> года</w:t>
      </w:r>
    </w:p>
    <w:p w14:paraId="203D82E5" w14:textId="143D91F9" w:rsidR="006C6280" w:rsidRDefault="006C6280" w:rsidP="00670CF7">
      <w:pPr>
        <w:suppressAutoHyphens/>
        <w:rPr>
          <w:rFonts w:ascii="Times New Roman" w:hAnsi="Times New Roman" w:cs="Times New Roman"/>
          <w:kern w:val="2"/>
        </w:rPr>
      </w:pPr>
      <w:r w:rsidRPr="00F651A7">
        <w:rPr>
          <w:rFonts w:ascii="Times New Roman" w:hAnsi="Times New Roman" w:cs="Times New Roman"/>
          <w:kern w:val="2"/>
        </w:rPr>
        <w:t xml:space="preserve"> </w:t>
      </w:r>
    </w:p>
    <w:p w14:paraId="74B9320D" w14:textId="1EF7672B" w:rsidR="00F651A7" w:rsidRPr="00F651A7" w:rsidRDefault="006C6280" w:rsidP="00670CF7">
      <w:pPr>
        <w:suppressAutoHyphens/>
        <w:ind w:left="5245"/>
        <w:rPr>
          <w:rFonts w:ascii="Times New Roman" w:hAnsi="Times New Roman" w:cs="Times New Roman"/>
        </w:rPr>
      </w:pPr>
      <w:r>
        <w:rPr>
          <w:rFonts w:ascii="Times New Roman" w:hAnsi="Times New Roman" w:cs="Times New Roman"/>
          <w:kern w:val="2"/>
        </w:rPr>
        <w:t xml:space="preserve">                                                                                                          </w:t>
      </w:r>
    </w:p>
    <w:p w14:paraId="7FC202C6" w14:textId="77777777" w:rsidR="00F651A7" w:rsidRPr="00F651A7" w:rsidRDefault="00F651A7" w:rsidP="00F651A7">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14:paraId="50F15D4A"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14:paraId="5694C75C"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14:paraId="24B0E858" w14:textId="77777777" w:rsidR="00F651A7" w:rsidRPr="00F651A7" w:rsidRDefault="00F651A7" w:rsidP="00F651A7">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14:paraId="31CE3C3B" w14:textId="01F6D373" w:rsidR="00F651A7" w:rsidRPr="00F651A7" w:rsidRDefault="00F651A7" w:rsidP="00402842">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rPr>
        <w:t xml:space="preserve">1. Адрес многоквартирного дома: </w:t>
      </w:r>
      <w:r w:rsidR="00670CF7">
        <w:rPr>
          <w:rFonts w:ascii="Times New Roman" w:hAnsi="Times New Roman" w:cs="Times New Roman"/>
        </w:rPr>
        <w:t xml:space="preserve">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670CF7">
        <w:rPr>
          <w:rFonts w:ascii="Times New Roman" w:hAnsi="Times New Roman" w:cs="Times New Roman"/>
        </w:rPr>
        <w:t xml:space="preserve">, село </w:t>
      </w:r>
      <w:r w:rsidR="00590853">
        <w:rPr>
          <w:rFonts w:ascii="Times New Roman" w:hAnsi="Times New Roman" w:cs="Times New Roman"/>
        </w:rPr>
        <w:t>Кирилловка</w:t>
      </w:r>
      <w:r w:rsidR="008C221E">
        <w:rPr>
          <w:rFonts w:ascii="Times New Roman" w:hAnsi="Times New Roman" w:cs="Times New Roman"/>
        </w:rPr>
        <w:t>, ул. Мира № 21</w:t>
      </w:r>
      <w:r w:rsidR="00670CF7">
        <w:rPr>
          <w:rFonts w:ascii="Times New Roman" w:hAnsi="Times New Roman" w:cs="Times New Roman"/>
        </w:rPr>
        <w:t xml:space="preserve">. </w:t>
      </w:r>
    </w:p>
    <w:p w14:paraId="2078F336" w14:textId="77777777" w:rsidR="008C221E" w:rsidRDefault="00F651A7" w:rsidP="0098317D">
      <w:pPr>
        <w:tabs>
          <w:tab w:val="left" w:pos="993"/>
          <w:tab w:val="left" w:pos="1701"/>
        </w:tabs>
        <w:suppressAutoHyphens/>
        <w:jc w:val="both"/>
        <w:rPr>
          <w:rFonts w:ascii="Times New Roman" w:hAnsi="Times New Roman" w:cs="Times New Roman"/>
        </w:rPr>
      </w:pPr>
      <w:r w:rsidRPr="00F651A7">
        <w:rPr>
          <w:rFonts w:ascii="Times New Roman" w:hAnsi="Times New Roman" w:cs="Times New Roman"/>
        </w:rPr>
        <w:t xml:space="preserve">2. Кадастровый номер многоквартирного дома (при его наличии) </w:t>
      </w:r>
      <w:r w:rsidR="006C6280">
        <w:rPr>
          <w:rFonts w:ascii="Times New Roman" w:hAnsi="Times New Roman" w:cs="Times New Roman"/>
          <w:kern w:val="2"/>
        </w:rPr>
        <w:t xml:space="preserve">: </w:t>
      </w:r>
      <w:r w:rsidR="00670CF7" w:rsidRPr="008A5793">
        <w:rPr>
          <w:rFonts w:ascii="Times New Roman" w:hAnsi="Times New Roman" w:cs="Times New Roman"/>
          <w:kern w:val="2"/>
        </w:rPr>
        <w:t>63:32:</w:t>
      </w:r>
      <w:r w:rsidR="008C221E">
        <w:rPr>
          <w:rFonts w:ascii="Times New Roman" w:hAnsi="Times New Roman" w:cs="Times New Roman"/>
          <w:kern w:val="2"/>
        </w:rPr>
        <w:t>0602002:144</w:t>
      </w:r>
      <w:r w:rsidRPr="00F651A7">
        <w:rPr>
          <w:rFonts w:ascii="Times New Roman" w:hAnsi="Times New Roman" w:cs="Times New Roman"/>
        </w:rPr>
        <w:t>.</w:t>
      </w:r>
    </w:p>
    <w:p w14:paraId="48727AE4" w14:textId="220672E6" w:rsidR="00F651A7" w:rsidRPr="00F651A7" w:rsidRDefault="008C221E" w:rsidP="0098317D">
      <w:pPr>
        <w:tabs>
          <w:tab w:val="left" w:pos="993"/>
          <w:tab w:val="left" w:pos="1701"/>
        </w:tabs>
        <w:suppressAutoHyphens/>
        <w:jc w:val="both"/>
        <w:rPr>
          <w:rFonts w:ascii="Times New Roman" w:hAnsi="Times New Roman" w:cs="Times New Roman"/>
        </w:rPr>
      </w:pPr>
      <w:r>
        <w:rPr>
          <w:rFonts w:ascii="Times New Roman" w:hAnsi="Times New Roman" w:cs="Times New Roman"/>
        </w:rPr>
        <w:t>3.</w:t>
      </w:r>
      <w:r w:rsidR="00F651A7" w:rsidRPr="00F651A7">
        <w:rPr>
          <w:rFonts w:ascii="Times New Roman" w:hAnsi="Times New Roman" w:cs="Times New Roman"/>
        </w:rPr>
        <w:t xml:space="preserve"> Серия, тип постройки смешанный</w:t>
      </w:r>
      <w:r w:rsidR="00F651A7" w:rsidRPr="00F651A7">
        <w:rPr>
          <w:rFonts w:ascii="Times New Roman" w:hAnsi="Times New Roman" w:cs="Times New Roman"/>
          <w:u w:val="single"/>
        </w:rPr>
        <w:t xml:space="preserve"> </w:t>
      </w:r>
    </w:p>
    <w:p w14:paraId="6AE1523E" w14:textId="57839B31"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w:t>
      </w:r>
      <w:r w:rsidR="008C221E">
        <w:rPr>
          <w:rFonts w:ascii="Times New Roman" w:hAnsi="Times New Roman" w:cs="Times New Roman"/>
          <w:sz w:val="24"/>
          <w:szCs w:val="24"/>
          <w:u w:val="single"/>
        </w:rPr>
        <w:t>74</w:t>
      </w:r>
      <w:r w:rsidRPr="00F651A7">
        <w:rPr>
          <w:rFonts w:ascii="Times New Roman" w:hAnsi="Times New Roman" w:cs="Times New Roman"/>
          <w:sz w:val="24"/>
          <w:szCs w:val="24"/>
          <w:u w:val="single"/>
        </w:rPr>
        <w:t>г</w:t>
      </w:r>
    </w:p>
    <w:p w14:paraId="611D176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14:paraId="341870AA" w14:textId="7B723741"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Pr="00F651A7">
        <w:rPr>
          <w:rFonts w:ascii="Times New Roman" w:hAnsi="Times New Roman" w:cs="Times New Roman"/>
          <w:sz w:val="24"/>
          <w:szCs w:val="24"/>
          <w:u w:val="single"/>
        </w:rPr>
        <w:t xml:space="preserve">нет данных     </w:t>
      </w:r>
    </w:p>
    <w:p w14:paraId="28A6E8D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__________</w:t>
      </w:r>
    </w:p>
    <w:p w14:paraId="263FA46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14:paraId="7293AA0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14:paraId="25EEFD34" w14:textId="15BD651C"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00B6732B">
        <w:rPr>
          <w:rFonts w:ascii="Times New Roman" w:hAnsi="Times New Roman" w:cs="Times New Roman"/>
          <w:sz w:val="24"/>
          <w:szCs w:val="24"/>
          <w:u w:val="single"/>
        </w:rPr>
        <w:t>нет</w:t>
      </w:r>
    </w:p>
    <w:p w14:paraId="5C7476F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14:paraId="7B0437E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14:paraId="6BE224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14:paraId="5DAFDAAF" w14:textId="4A841E7C"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8C221E">
        <w:rPr>
          <w:rFonts w:ascii="Times New Roman" w:hAnsi="Times New Roman" w:cs="Times New Roman"/>
          <w:sz w:val="24"/>
          <w:szCs w:val="24"/>
          <w:u w:val="single"/>
        </w:rPr>
        <w:t>10</w:t>
      </w:r>
      <w:r w:rsidRPr="00F651A7">
        <w:rPr>
          <w:rFonts w:ascii="Times New Roman" w:hAnsi="Times New Roman" w:cs="Times New Roman"/>
          <w:sz w:val="24"/>
          <w:szCs w:val="24"/>
        </w:rPr>
        <w:t>___</w:t>
      </w:r>
    </w:p>
    <w:p w14:paraId="3E656123" w14:textId="2EE2F21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14:paraId="524C5554"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14:paraId="55725AA5" w14:textId="370E2B24"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правовых</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14:paraId="1F0C51B2" w14:textId="75F37330" w:rsidR="00F651A7" w:rsidRPr="00F651A7" w:rsidRDefault="00F651A7" w:rsidP="00F651A7">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p>
    <w:p w14:paraId="36A6E6C4" w14:textId="77777777"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14:paraId="0566D573" w14:textId="31136F25" w:rsidR="00402842" w:rsidRPr="00F651A7" w:rsidRDefault="00F651A7" w:rsidP="00402842">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rPr>
        <w:t>а) многоквартирного дома с лоджиями, балконами, шкафами, коридорами и лестничными клетками</w:t>
      </w:r>
      <w:r w:rsidR="00402842">
        <w:rPr>
          <w:rFonts w:ascii="Times New Roman" w:hAnsi="Times New Roman" w:cs="Times New Roman"/>
        </w:rPr>
        <w:t>-</w:t>
      </w:r>
      <w:r w:rsidRPr="00F651A7">
        <w:rPr>
          <w:rFonts w:ascii="Times New Roman" w:hAnsi="Times New Roman" w:cs="Times New Roman"/>
        </w:rPr>
        <w:t xml:space="preserve"> </w:t>
      </w:r>
      <w:r w:rsidR="008C221E">
        <w:rPr>
          <w:rFonts w:ascii="Times New Roman" w:hAnsi="Times New Roman" w:cs="Times New Roman"/>
          <w:kern w:val="2"/>
        </w:rPr>
        <w:t>371,2</w:t>
      </w:r>
      <w:r w:rsidR="00402842" w:rsidRPr="00F651A7">
        <w:rPr>
          <w:rFonts w:ascii="Times New Roman" w:hAnsi="Times New Roman" w:cs="Times New Roman"/>
          <w:kern w:val="2"/>
        </w:rPr>
        <w:t xml:space="preserve">   кв. м</w:t>
      </w:r>
    </w:p>
    <w:p w14:paraId="3BEFC385" w14:textId="156601FC" w:rsidR="00F651A7" w:rsidRPr="00F651A7" w:rsidRDefault="005A2F70" w:rsidP="00F651A7">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 xml:space="preserve">кв.м </w:t>
      </w:r>
    </w:p>
    <w:p w14:paraId="782CA8BE" w14:textId="6578FDCE"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sidR="00402842">
        <w:rPr>
          <w:rFonts w:ascii="Times New Roman" w:hAnsi="Times New Roman" w:cs="Times New Roman"/>
          <w:sz w:val="24"/>
          <w:szCs w:val="24"/>
        </w:rPr>
        <w:t xml:space="preserve">- </w:t>
      </w:r>
      <w:r w:rsidR="002E616A" w:rsidRPr="002E616A">
        <w:rPr>
          <w:rFonts w:ascii="Times New Roman" w:hAnsi="Times New Roman" w:cs="Times New Roman"/>
          <w:sz w:val="24"/>
          <w:szCs w:val="24"/>
        </w:rPr>
        <w:t xml:space="preserve">340,2 </w:t>
      </w:r>
      <w:r w:rsidRPr="00F651A7">
        <w:rPr>
          <w:rFonts w:ascii="Times New Roman" w:hAnsi="Times New Roman" w:cs="Times New Roman"/>
          <w:sz w:val="24"/>
          <w:szCs w:val="24"/>
        </w:rPr>
        <w:t>кв.м</w:t>
      </w:r>
    </w:p>
    <w:p w14:paraId="645282A6" w14:textId="388CF2FB"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w:t>
      </w:r>
      <w:r w:rsidRPr="00F651A7">
        <w:rPr>
          <w:rFonts w:ascii="Times New Roman" w:hAnsi="Times New Roman" w:cs="Times New Roman"/>
          <w:sz w:val="24"/>
          <w:szCs w:val="24"/>
        </w:rPr>
        <w:lastRenderedPageBreak/>
        <w:t xml:space="preserve">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008C221E">
        <w:rPr>
          <w:rFonts w:ascii="Times New Roman" w:hAnsi="Times New Roman" w:cs="Times New Roman"/>
          <w:sz w:val="24"/>
          <w:szCs w:val="24"/>
          <w:u w:val="single"/>
        </w:rPr>
        <w:t>0</w:t>
      </w:r>
      <w:r w:rsidRPr="00F651A7">
        <w:rPr>
          <w:rFonts w:ascii="Times New Roman" w:hAnsi="Times New Roman" w:cs="Times New Roman"/>
          <w:sz w:val="24"/>
          <w:szCs w:val="24"/>
          <w:u w:val="single"/>
        </w:rPr>
        <w:t>__</w:t>
      </w:r>
      <w:r w:rsidRPr="00F651A7">
        <w:rPr>
          <w:rFonts w:ascii="Times New Roman" w:hAnsi="Times New Roman" w:cs="Times New Roman"/>
          <w:sz w:val="24"/>
          <w:szCs w:val="24"/>
        </w:rPr>
        <w:t xml:space="preserve"> кв.м</w:t>
      </w:r>
    </w:p>
    <w:p w14:paraId="4C6AFD6F"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 xml:space="preserve"> кв.м</w:t>
      </w:r>
    </w:p>
    <w:p w14:paraId="3F897114" w14:textId="54E7D983"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sidR="008C221E">
        <w:rPr>
          <w:rFonts w:ascii="Times New Roman" w:hAnsi="Times New Roman" w:cs="Times New Roman"/>
          <w:sz w:val="24"/>
          <w:szCs w:val="24"/>
        </w:rPr>
        <w:t>1</w:t>
      </w:r>
      <w:r w:rsidRPr="00F651A7">
        <w:rPr>
          <w:rFonts w:ascii="Times New Roman" w:hAnsi="Times New Roman" w:cs="Times New Roman"/>
          <w:sz w:val="24"/>
          <w:szCs w:val="24"/>
        </w:rPr>
        <w:t xml:space="preserve"> шт.</w:t>
      </w:r>
    </w:p>
    <w:p w14:paraId="16C3D95F" w14:textId="38D0C6D5" w:rsidR="00F651A7" w:rsidRPr="000C4BB1"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00402842">
        <w:rPr>
          <w:rFonts w:ascii="Times New Roman" w:hAnsi="Times New Roman" w:cs="Times New Roman"/>
          <w:sz w:val="24"/>
          <w:szCs w:val="24"/>
          <w:u w:val="single"/>
        </w:rPr>
        <w:t xml:space="preserve"> </w:t>
      </w:r>
      <w:r w:rsidR="009717F7" w:rsidRPr="009717F7">
        <w:rPr>
          <w:rFonts w:ascii="Times New Roman" w:hAnsi="Times New Roman" w:cs="Times New Roman"/>
          <w:sz w:val="24"/>
          <w:szCs w:val="24"/>
          <w:u w:val="single"/>
        </w:rPr>
        <w:t>46</w:t>
      </w:r>
      <w:r w:rsidR="009717F7">
        <w:rPr>
          <w:rFonts w:ascii="Times New Roman" w:hAnsi="Times New Roman" w:cs="Times New Roman"/>
          <w:sz w:val="24"/>
          <w:szCs w:val="24"/>
        </w:rPr>
        <w:t xml:space="preserve">    </w:t>
      </w:r>
      <w:r w:rsidRPr="000C4BB1">
        <w:rPr>
          <w:rFonts w:ascii="Times New Roman" w:hAnsi="Times New Roman" w:cs="Times New Roman"/>
          <w:sz w:val="24"/>
          <w:szCs w:val="24"/>
        </w:rPr>
        <w:t xml:space="preserve"> кв.м.</w:t>
      </w:r>
    </w:p>
    <w:p w14:paraId="7276C177" w14:textId="3E2702C8" w:rsidR="00F651A7" w:rsidRPr="000C4BB1" w:rsidRDefault="00F651A7" w:rsidP="00F651A7">
      <w:pPr>
        <w:pStyle w:val="ConsPlusNonformat"/>
        <w:jc w:val="both"/>
        <w:rPr>
          <w:rFonts w:ascii="Times New Roman" w:hAnsi="Times New Roman" w:cs="Times New Roman"/>
          <w:sz w:val="24"/>
          <w:szCs w:val="24"/>
        </w:rPr>
      </w:pPr>
      <w:r w:rsidRPr="000C4BB1">
        <w:rPr>
          <w:rFonts w:ascii="Times New Roman" w:hAnsi="Times New Roman" w:cs="Times New Roman"/>
          <w:sz w:val="24"/>
          <w:szCs w:val="24"/>
        </w:rPr>
        <w:t xml:space="preserve">22. Уборочная площадь общих коридоров и мест общего пользования </w:t>
      </w:r>
      <w:r w:rsidR="00402842" w:rsidRPr="000C4BB1">
        <w:rPr>
          <w:rFonts w:ascii="Times New Roman" w:hAnsi="Times New Roman" w:cs="Times New Roman"/>
          <w:sz w:val="24"/>
          <w:szCs w:val="24"/>
          <w:u w:val="single"/>
        </w:rPr>
        <w:t>_</w:t>
      </w:r>
      <w:r w:rsidR="008C221E">
        <w:rPr>
          <w:rFonts w:ascii="Times New Roman" w:hAnsi="Times New Roman" w:cs="Times New Roman"/>
          <w:sz w:val="24"/>
          <w:szCs w:val="24"/>
          <w:u w:val="single"/>
        </w:rPr>
        <w:t xml:space="preserve">0 </w:t>
      </w:r>
      <w:r w:rsidRPr="000C4BB1">
        <w:rPr>
          <w:rFonts w:ascii="Times New Roman" w:hAnsi="Times New Roman" w:cs="Times New Roman"/>
          <w:sz w:val="24"/>
          <w:szCs w:val="24"/>
        </w:rPr>
        <w:t>кв.м</w:t>
      </w:r>
    </w:p>
    <w:p w14:paraId="50E8D5A9" w14:textId="79A28ED1"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w:t>
      </w:r>
      <w:r w:rsidR="008C221E">
        <w:rPr>
          <w:rFonts w:ascii="Times New Roman" w:hAnsi="Times New Roman" w:cs="Times New Roman"/>
          <w:sz w:val="24"/>
          <w:szCs w:val="24"/>
        </w:rPr>
        <w:t>0</w:t>
      </w:r>
      <w:r w:rsidRPr="00F651A7">
        <w:rPr>
          <w:rFonts w:ascii="Times New Roman" w:hAnsi="Times New Roman" w:cs="Times New Roman"/>
          <w:sz w:val="24"/>
          <w:szCs w:val="24"/>
        </w:rPr>
        <w:t>__ кв. м</w:t>
      </w:r>
    </w:p>
    <w:p w14:paraId="0F598FB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14:paraId="79EBE2E1" w14:textId="77777777"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14:paraId="696BCBCB" w14:textId="77777777" w:rsidR="00F651A7" w:rsidRPr="00F651A7" w:rsidRDefault="00F651A7" w:rsidP="00F651A7">
      <w:pPr>
        <w:pStyle w:val="ConsPlusNonformat"/>
        <w:pageBreakBefore/>
        <w:jc w:val="both"/>
        <w:rPr>
          <w:rFonts w:ascii="Times New Roman" w:hAnsi="Times New Roman" w:cs="Times New Roman"/>
          <w:sz w:val="24"/>
          <w:szCs w:val="24"/>
        </w:rPr>
      </w:pPr>
      <w:r w:rsidRPr="00F651A7">
        <w:rPr>
          <w:rFonts w:ascii="Times New Roman" w:hAnsi="Times New Roman" w:cs="Times New Roman"/>
          <w:sz w:val="24"/>
          <w:szCs w:val="24"/>
        </w:rPr>
        <w:lastRenderedPageBreak/>
        <w:t>II. Техническое состояние многоквартирного дома, включая пристройки</w:t>
      </w:r>
    </w:p>
    <w:p w14:paraId="677626E6" w14:textId="77777777" w:rsidR="00F651A7" w:rsidRPr="00F651A7" w:rsidRDefault="00F651A7" w:rsidP="00F651A7">
      <w:pPr>
        <w:pStyle w:val="Standard"/>
        <w:jc w:val="both"/>
        <w:rPr>
          <w:rFonts w:ascii="Times New Roman" w:hAnsi="Times New Roman" w:cs="Times New Roman"/>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F651A7"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F651A7" w:rsidRDefault="00F651A7" w:rsidP="00AE3113">
            <w:pPr>
              <w:pStyle w:val="aff7"/>
              <w:spacing w:line="276" w:lineRule="auto"/>
              <w:jc w:val="center"/>
              <w:rPr>
                <w:sz w:val="24"/>
                <w:lang w:eastAsia="en-US"/>
              </w:rPr>
            </w:pPr>
            <w:r w:rsidRPr="00F651A7">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F651A7" w:rsidRDefault="00F651A7" w:rsidP="00AE3113">
            <w:pPr>
              <w:pStyle w:val="aff7"/>
              <w:spacing w:line="276" w:lineRule="auto"/>
              <w:jc w:val="center"/>
              <w:rPr>
                <w:sz w:val="24"/>
                <w:lang w:eastAsia="en-US"/>
              </w:rPr>
            </w:pPr>
            <w:r w:rsidRPr="00F651A7">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F651A7" w:rsidRDefault="00F651A7" w:rsidP="00AE3113">
            <w:pPr>
              <w:pStyle w:val="aff7"/>
              <w:spacing w:line="276" w:lineRule="auto"/>
              <w:jc w:val="center"/>
              <w:rPr>
                <w:rFonts w:eastAsia="Courier New"/>
                <w:sz w:val="24"/>
                <w:lang w:eastAsia="en-US"/>
              </w:rPr>
            </w:pPr>
            <w:r w:rsidRPr="00F651A7">
              <w:rPr>
                <w:sz w:val="24"/>
                <w:lang w:eastAsia="en-US"/>
              </w:rPr>
              <w:t>Техническоесостояниеэлементовобщегоимуществамногоквартирногодома</w:t>
            </w:r>
          </w:p>
        </w:tc>
      </w:tr>
      <w:tr w:rsidR="00F651A7" w:rsidRPr="00F651A7"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 Фундамент</w:t>
            </w:r>
          </w:p>
          <w:p w14:paraId="472121A3" w14:textId="77777777" w:rsidR="00F651A7" w:rsidRPr="00F651A7"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3F6EF65F" w:rsidR="00F651A7" w:rsidRPr="00F651A7" w:rsidRDefault="00B6732B" w:rsidP="00AE3113">
            <w:pPr>
              <w:pStyle w:val="aff7"/>
              <w:spacing w:line="276" w:lineRule="auto"/>
              <w:jc w:val="center"/>
              <w:rPr>
                <w:rFonts w:eastAsia="Lucida Sans Unicode"/>
                <w:sz w:val="24"/>
                <w:lang w:eastAsia="hi-IN" w:bidi="hi-IN"/>
              </w:rPr>
            </w:pPr>
            <w:r>
              <w:rPr>
                <w:sz w:val="24"/>
                <w:lang w:eastAsia="en-US"/>
              </w:rPr>
              <w:t>ленточный</w:t>
            </w:r>
          </w:p>
        </w:tc>
        <w:tc>
          <w:tcPr>
            <w:tcW w:w="2695" w:type="dxa"/>
            <w:tcBorders>
              <w:top w:val="nil"/>
              <w:left w:val="single" w:sz="2" w:space="0" w:color="000000"/>
              <w:bottom w:val="single" w:sz="4" w:space="0" w:color="auto"/>
              <w:right w:val="single" w:sz="2" w:space="0" w:color="000000"/>
            </w:tcBorders>
            <w:hideMark/>
          </w:tcPr>
          <w:p w14:paraId="6B7B562A" w14:textId="77777777" w:rsidR="00F651A7" w:rsidRPr="00F651A7" w:rsidRDefault="00F651A7" w:rsidP="00AE3113">
            <w:pPr>
              <w:pStyle w:val="aff7"/>
              <w:spacing w:line="276" w:lineRule="auto"/>
              <w:jc w:val="center"/>
              <w:rPr>
                <w:sz w:val="24"/>
                <w:lang w:eastAsia="en-US"/>
              </w:rPr>
            </w:pPr>
            <w:r w:rsidRPr="00F651A7">
              <w:rPr>
                <w:sz w:val="24"/>
                <w:lang w:eastAsia="en-US"/>
              </w:rPr>
              <w:t>удовлетворительное</w:t>
            </w:r>
          </w:p>
        </w:tc>
      </w:tr>
      <w:tr w:rsidR="00F651A7" w:rsidRPr="00F651A7"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2. Наружные и</w:t>
            </w:r>
          </w:p>
          <w:p w14:paraId="6E493A6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25F99BB3" w14:textId="394C2471" w:rsidR="00F651A7" w:rsidRPr="00F651A7" w:rsidRDefault="00B6732B" w:rsidP="00B6732B">
            <w:pPr>
              <w:pStyle w:val="aff7"/>
              <w:spacing w:line="276" w:lineRule="auto"/>
              <w:jc w:val="center"/>
              <w:rPr>
                <w:lang w:eastAsia="en-US"/>
              </w:rPr>
            </w:pPr>
            <w:r>
              <w:rPr>
                <w:sz w:val="24"/>
                <w:lang w:eastAsia="en-US"/>
              </w:rPr>
              <w:t>кирпичные</w:t>
            </w:r>
          </w:p>
        </w:tc>
        <w:tc>
          <w:tcPr>
            <w:tcW w:w="2695" w:type="dxa"/>
            <w:tcBorders>
              <w:top w:val="single" w:sz="4" w:space="0" w:color="auto"/>
              <w:left w:val="single" w:sz="2" w:space="0" w:color="000000"/>
              <w:bottom w:val="single" w:sz="4" w:space="0" w:color="auto"/>
              <w:right w:val="single" w:sz="2" w:space="0" w:color="000000"/>
            </w:tcBorders>
            <w:hideMark/>
          </w:tcPr>
          <w:p w14:paraId="73D6E16A"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6EAD6C58"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к</w:t>
            </w:r>
            <w:r w:rsidR="00B6732B">
              <w:rPr>
                <w:rFonts w:ascii="Times New Roman" w:hAnsi="Times New Roman" w:cs="Times New Roman"/>
                <w:lang w:eastAsia="en-US"/>
              </w:rPr>
              <w:t>ирпичные</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4. Перекрытия</w:t>
            </w:r>
          </w:p>
          <w:p w14:paraId="7A87A1F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чердачные</w:t>
            </w:r>
          </w:p>
          <w:p w14:paraId="405D58F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междуэтажные</w:t>
            </w:r>
          </w:p>
          <w:p w14:paraId="582C079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подвальные</w:t>
            </w:r>
          </w:p>
          <w:p w14:paraId="2C2B838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F651A7" w:rsidRDefault="00F651A7" w:rsidP="00AE3113">
            <w:pPr>
              <w:pStyle w:val="aff7"/>
              <w:spacing w:line="276" w:lineRule="auto"/>
              <w:jc w:val="center"/>
              <w:rPr>
                <w:sz w:val="24"/>
                <w:lang w:eastAsia="en-US"/>
              </w:rPr>
            </w:pPr>
          </w:p>
          <w:p w14:paraId="02A2F38E"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406637DF"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2C7A4314"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F651A7" w:rsidRDefault="00F651A7" w:rsidP="00AE3113">
            <w:pPr>
              <w:pStyle w:val="aff7"/>
              <w:spacing w:line="276" w:lineRule="auto"/>
              <w:jc w:val="center"/>
              <w:rPr>
                <w:rFonts w:eastAsia="Lucida Sans Unicode"/>
                <w:sz w:val="24"/>
                <w:lang w:eastAsia="hi-IN" w:bidi="hi-IN"/>
              </w:rPr>
            </w:pPr>
          </w:p>
          <w:p w14:paraId="71E0E2A1"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5B634002"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24B1A34B" w:rsidR="00B6732B" w:rsidRPr="00F651A7" w:rsidRDefault="00FE69C2"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Шифер</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1FB4597F" w:rsidR="00F651A7" w:rsidRPr="00F651A7" w:rsidRDefault="00FE69C2" w:rsidP="00AE3113">
            <w:pPr>
              <w:pStyle w:val="aff7"/>
              <w:spacing w:line="276" w:lineRule="auto"/>
              <w:jc w:val="center"/>
              <w:rPr>
                <w:rFonts w:eastAsia="Lucida Sans Unicode"/>
                <w:sz w:val="24"/>
                <w:lang w:eastAsia="hi-IN" w:bidi="hi-IN"/>
              </w:rPr>
            </w:pPr>
            <w:r w:rsidRPr="00FE69C2">
              <w:rPr>
                <w:rFonts w:eastAsia="Lucida Sans Unicode"/>
                <w:sz w:val="24"/>
                <w:lang w:eastAsia="hi-IN" w:bidi="hi-IN"/>
              </w:rPr>
              <w:t>Требует ремонта</w:t>
            </w:r>
          </w:p>
        </w:tc>
      </w:tr>
      <w:tr w:rsidR="00F651A7" w:rsidRPr="00F651A7"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713312C6" w14:textId="0AA26634" w:rsidR="00F651A7" w:rsidRPr="00F651A7" w:rsidRDefault="00B6732B"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бетонные</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50B4DDF9" w:rsidR="00F651A7" w:rsidRPr="00F651A7" w:rsidRDefault="00FE69C2" w:rsidP="00AE3113">
            <w:pPr>
              <w:pStyle w:val="aff7"/>
              <w:spacing w:line="276" w:lineRule="auto"/>
              <w:jc w:val="center"/>
              <w:rPr>
                <w:rFonts w:eastAsia="Lucida Sans Unicode"/>
                <w:sz w:val="24"/>
                <w:lang w:eastAsia="hi-IN" w:bidi="hi-IN"/>
              </w:rPr>
            </w:pPr>
            <w:r w:rsidRPr="00FE69C2">
              <w:rPr>
                <w:rFonts w:eastAsia="Lucida Sans Unicode"/>
                <w:sz w:val="24"/>
                <w:lang w:eastAsia="hi-IN" w:bidi="hi-IN"/>
              </w:rPr>
              <w:t>Требует ремонта</w:t>
            </w:r>
          </w:p>
        </w:tc>
      </w:tr>
      <w:tr w:rsidR="00F651A7" w:rsidRPr="00F651A7"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7. Проемы</w:t>
            </w:r>
          </w:p>
          <w:p w14:paraId="35011B9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окна</w:t>
            </w:r>
          </w:p>
          <w:p w14:paraId="068B50A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двери</w:t>
            </w:r>
          </w:p>
          <w:p w14:paraId="29A1313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7E9E712" w14:textId="77777777" w:rsidR="00F651A7" w:rsidRPr="00F651A7" w:rsidRDefault="00F651A7" w:rsidP="00AE3113">
            <w:pPr>
              <w:spacing w:line="276" w:lineRule="auto"/>
              <w:jc w:val="center"/>
              <w:rPr>
                <w:rFonts w:ascii="Times New Roman" w:hAnsi="Times New Roman" w:cs="Times New Roman"/>
                <w:lang w:eastAsia="en-US"/>
              </w:rPr>
            </w:pPr>
          </w:p>
          <w:p w14:paraId="53525A15"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 xml:space="preserve">Деревянные </w:t>
            </w:r>
          </w:p>
          <w:p w14:paraId="1956A87B"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F651A7" w:rsidRDefault="00F651A7" w:rsidP="00AE3113">
            <w:pPr>
              <w:pStyle w:val="aff7"/>
              <w:spacing w:line="276" w:lineRule="auto"/>
              <w:jc w:val="center"/>
              <w:rPr>
                <w:rFonts w:eastAsia="Lucida Sans Unicode"/>
                <w:sz w:val="24"/>
                <w:lang w:eastAsia="hi-IN" w:bidi="hi-IN"/>
              </w:rPr>
            </w:pPr>
          </w:p>
          <w:p w14:paraId="4B71D936" w14:textId="77777777" w:rsidR="00F651A7" w:rsidRPr="00F651A7" w:rsidRDefault="00F651A7" w:rsidP="00AE3113">
            <w:pPr>
              <w:pStyle w:val="aff7"/>
              <w:spacing w:line="276" w:lineRule="auto"/>
              <w:jc w:val="center"/>
              <w:rPr>
                <w:rFonts w:eastAsia="Lucida Sans Unicode"/>
                <w:sz w:val="24"/>
                <w:lang w:eastAsia="hi-IN" w:bidi="hi-IN"/>
              </w:rPr>
            </w:pPr>
          </w:p>
          <w:p w14:paraId="69A6DA9C"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8. Отделка</w:t>
            </w:r>
          </w:p>
          <w:p w14:paraId="3719CA6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внутренняя</w:t>
            </w:r>
          </w:p>
          <w:p w14:paraId="7377B57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наружная</w:t>
            </w:r>
          </w:p>
          <w:p w14:paraId="5279E92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F651A7" w:rsidRDefault="00F651A7" w:rsidP="00AE3113">
            <w:pPr>
              <w:spacing w:line="276" w:lineRule="auto"/>
              <w:jc w:val="center"/>
              <w:rPr>
                <w:rFonts w:ascii="Times New Roman" w:hAnsi="Times New Roman" w:cs="Times New Roman"/>
                <w:lang w:eastAsia="en-US"/>
              </w:rPr>
            </w:pPr>
          </w:p>
          <w:p w14:paraId="52D824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штукатурка</w:t>
            </w:r>
          </w:p>
          <w:p w14:paraId="48F12D83"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F651A7" w:rsidRDefault="00F651A7" w:rsidP="00AE3113">
            <w:pPr>
              <w:pStyle w:val="aff7"/>
              <w:spacing w:line="276" w:lineRule="auto"/>
              <w:jc w:val="center"/>
              <w:rPr>
                <w:rFonts w:eastAsia="Lucida Sans Unicode"/>
                <w:sz w:val="24"/>
                <w:lang w:eastAsia="hi-IN" w:bidi="hi-IN"/>
              </w:rPr>
            </w:pPr>
          </w:p>
          <w:p w14:paraId="317AD684" w14:textId="2D54AAAB" w:rsidR="00F651A7" w:rsidRPr="00F651A7" w:rsidRDefault="00FE69C2"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душ общего пользования</w:t>
            </w:r>
          </w:p>
          <w:p w14:paraId="7680FEB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электроплиты</w:t>
            </w:r>
          </w:p>
          <w:p w14:paraId="4DB7C58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телефонные сети и оборудование</w:t>
            </w:r>
          </w:p>
          <w:p w14:paraId="1E21EEB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сети проводного радиовещания</w:t>
            </w:r>
          </w:p>
          <w:p w14:paraId="16CFA31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сигнализация</w:t>
            </w:r>
          </w:p>
          <w:p w14:paraId="36AFB30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мусоропровод</w:t>
            </w:r>
          </w:p>
          <w:p w14:paraId="0D748E1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лифт</w:t>
            </w:r>
          </w:p>
          <w:p w14:paraId="4B7C64D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вентиляция</w:t>
            </w:r>
          </w:p>
          <w:p w14:paraId="7E36884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F651A7" w:rsidRDefault="00F651A7" w:rsidP="00AE3113">
            <w:pPr>
              <w:spacing w:line="276" w:lineRule="auto"/>
              <w:rPr>
                <w:rFonts w:ascii="Times New Roman" w:eastAsia="Lucida Sans Unicode" w:hAnsi="Times New Roman" w:cs="Times New Roman"/>
                <w:lang w:eastAsia="hi-IN" w:bidi="hi-IN"/>
              </w:rPr>
            </w:pPr>
          </w:p>
          <w:p w14:paraId="5768184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4F782AEB"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50134C0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F581CB5"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F651A7" w:rsidRDefault="00F651A7" w:rsidP="00AE3113">
            <w:pPr>
              <w:pStyle w:val="aff7"/>
              <w:spacing w:line="276" w:lineRule="auto"/>
              <w:jc w:val="center"/>
              <w:rPr>
                <w:rFonts w:eastAsia="Lucida Sans Unicode"/>
                <w:sz w:val="24"/>
                <w:lang w:eastAsia="hi-IN" w:bidi="hi-IN"/>
              </w:rPr>
            </w:pPr>
          </w:p>
          <w:p w14:paraId="6073F830" w14:textId="77777777" w:rsidR="00F651A7" w:rsidRPr="00F651A7" w:rsidRDefault="00F651A7" w:rsidP="00AE3113">
            <w:pPr>
              <w:pStyle w:val="aff7"/>
              <w:spacing w:line="276" w:lineRule="auto"/>
              <w:jc w:val="center"/>
              <w:rPr>
                <w:rFonts w:eastAsia="Lucida Sans Unicode"/>
                <w:sz w:val="24"/>
                <w:lang w:eastAsia="hi-IN" w:bidi="hi-IN"/>
              </w:rPr>
            </w:pPr>
          </w:p>
          <w:p w14:paraId="5C05345C" w14:textId="77777777" w:rsidR="00F651A7" w:rsidRPr="00F651A7" w:rsidRDefault="00F651A7" w:rsidP="00AE3113">
            <w:pPr>
              <w:pStyle w:val="aff7"/>
              <w:spacing w:line="276" w:lineRule="auto"/>
              <w:jc w:val="center"/>
              <w:rPr>
                <w:rFonts w:eastAsia="Lucida Sans Unicode"/>
                <w:sz w:val="24"/>
                <w:lang w:eastAsia="hi-IN" w:bidi="hi-IN"/>
              </w:rPr>
            </w:pPr>
          </w:p>
          <w:p w14:paraId="4EB68EFA" w14:textId="77777777" w:rsidR="00F651A7" w:rsidRPr="00F651A7" w:rsidRDefault="00F651A7" w:rsidP="00AE3113">
            <w:pPr>
              <w:pStyle w:val="aff7"/>
              <w:spacing w:line="276" w:lineRule="auto"/>
              <w:jc w:val="center"/>
              <w:rPr>
                <w:rFonts w:eastAsia="Lucida Sans Unicode"/>
                <w:sz w:val="24"/>
                <w:lang w:eastAsia="hi-IN" w:bidi="hi-IN"/>
              </w:rPr>
            </w:pPr>
          </w:p>
          <w:p w14:paraId="4C97F9B1"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10. Внутридомовые инженерные</w:t>
            </w:r>
          </w:p>
          <w:p w14:paraId="505B587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коммуникации и оборудование для</w:t>
            </w:r>
          </w:p>
          <w:p w14:paraId="5B5E2D5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предоставления коммунальных услуг:</w:t>
            </w:r>
          </w:p>
          <w:p w14:paraId="46FE477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электроснабжение</w:t>
            </w:r>
          </w:p>
          <w:p w14:paraId="2408401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холодное водоснабжение</w:t>
            </w:r>
          </w:p>
          <w:p w14:paraId="6B8EFA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горячее водоснабжение</w:t>
            </w:r>
          </w:p>
          <w:p w14:paraId="672587A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водоотведение</w:t>
            </w:r>
          </w:p>
          <w:p w14:paraId="25D1311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газоснабжение</w:t>
            </w:r>
          </w:p>
          <w:p w14:paraId="6554EDA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внешних котельных)</w:t>
            </w:r>
          </w:p>
          <w:p w14:paraId="062E4FF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домовой котельной)</w:t>
            </w:r>
          </w:p>
          <w:p w14:paraId="39BEECA8"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печи</w:t>
            </w:r>
          </w:p>
          <w:p w14:paraId="6C89C3C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калориферы</w:t>
            </w:r>
          </w:p>
          <w:p w14:paraId="7C28352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АГВ</w:t>
            </w:r>
          </w:p>
          <w:p w14:paraId="2D8B27C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9ADEBD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03D4EA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AFE40D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070972F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108C038A" w14:textId="4864B05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66707323"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2FDF3CA" w14:textId="42120C48" w:rsidR="00F651A7" w:rsidRPr="00F651A7" w:rsidRDefault="00944599"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14:paraId="637E395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C6A97D8" w14:textId="1D083F8B" w:rsidR="00F651A7" w:rsidRPr="00F651A7" w:rsidRDefault="00944599" w:rsidP="00AE3113">
            <w:pPr>
              <w:spacing w:line="276" w:lineRule="auto"/>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 xml:space="preserve">                     </w:t>
            </w: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F651A7" w:rsidRDefault="00F651A7" w:rsidP="00AE3113">
            <w:pPr>
              <w:pStyle w:val="aff7"/>
              <w:spacing w:line="276" w:lineRule="auto"/>
              <w:jc w:val="center"/>
              <w:rPr>
                <w:rFonts w:eastAsia="Lucida Sans Unicode"/>
                <w:sz w:val="24"/>
                <w:lang w:eastAsia="hi-IN" w:bidi="hi-IN"/>
              </w:rPr>
            </w:pPr>
          </w:p>
          <w:p w14:paraId="405F91A1" w14:textId="77777777" w:rsidR="00F651A7" w:rsidRPr="00F651A7" w:rsidRDefault="00F651A7" w:rsidP="00AE3113">
            <w:pPr>
              <w:pStyle w:val="aff7"/>
              <w:spacing w:line="276" w:lineRule="auto"/>
              <w:jc w:val="center"/>
              <w:rPr>
                <w:rFonts w:eastAsia="Lucida Sans Unicode"/>
                <w:sz w:val="24"/>
                <w:lang w:eastAsia="hi-IN" w:bidi="hi-IN"/>
              </w:rPr>
            </w:pPr>
          </w:p>
          <w:p w14:paraId="2D62A083" w14:textId="77777777" w:rsidR="00F651A7" w:rsidRPr="00F651A7" w:rsidRDefault="00F651A7" w:rsidP="00AE3113">
            <w:pPr>
              <w:pStyle w:val="aff7"/>
              <w:spacing w:line="276" w:lineRule="auto"/>
              <w:jc w:val="center"/>
              <w:rPr>
                <w:rFonts w:eastAsia="Lucida Sans Unicode"/>
                <w:sz w:val="24"/>
                <w:lang w:eastAsia="hi-IN" w:bidi="hi-IN"/>
              </w:rPr>
            </w:pPr>
          </w:p>
          <w:p w14:paraId="3BB47EF5"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16774DC8" w14:textId="77777777" w:rsid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3BE0399F" w14:textId="77777777" w:rsidR="002A792F" w:rsidRDefault="002A792F" w:rsidP="00AE3113">
            <w:pPr>
              <w:pStyle w:val="aff7"/>
              <w:spacing w:line="276" w:lineRule="auto"/>
              <w:jc w:val="center"/>
              <w:rPr>
                <w:rFonts w:eastAsia="Lucida Sans Unicode"/>
                <w:sz w:val="24"/>
                <w:lang w:eastAsia="hi-IN" w:bidi="hi-IN"/>
              </w:rPr>
            </w:pPr>
          </w:p>
          <w:p w14:paraId="7D1825AC" w14:textId="77777777" w:rsidR="002A792F" w:rsidRDefault="002A792F" w:rsidP="00AE3113">
            <w:pPr>
              <w:pStyle w:val="aff7"/>
              <w:spacing w:line="276" w:lineRule="auto"/>
              <w:jc w:val="center"/>
              <w:rPr>
                <w:rFonts w:eastAsia="Lucida Sans Unicode"/>
                <w:sz w:val="24"/>
                <w:lang w:eastAsia="hi-IN" w:bidi="hi-IN"/>
              </w:rPr>
            </w:pPr>
          </w:p>
          <w:p w14:paraId="73BD14F6" w14:textId="18A5D375" w:rsidR="002A792F" w:rsidRPr="00F651A7" w:rsidRDefault="002A792F" w:rsidP="00AE3113">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p w14:paraId="79EF9DC9" w14:textId="77777777" w:rsidR="00F651A7" w:rsidRPr="00F651A7" w:rsidRDefault="00F651A7" w:rsidP="00AE3113">
            <w:pPr>
              <w:pStyle w:val="aff7"/>
              <w:spacing w:line="276" w:lineRule="auto"/>
              <w:jc w:val="center"/>
              <w:rPr>
                <w:rFonts w:eastAsia="Lucida Sans Unicode"/>
                <w:sz w:val="24"/>
                <w:lang w:eastAsia="hi-IN" w:bidi="hi-IN"/>
              </w:rPr>
            </w:pPr>
          </w:p>
          <w:p w14:paraId="788527B2" w14:textId="77777777" w:rsidR="00F651A7" w:rsidRPr="00F651A7" w:rsidRDefault="00F651A7" w:rsidP="00AE3113">
            <w:pPr>
              <w:pStyle w:val="aff7"/>
              <w:spacing w:line="276" w:lineRule="auto"/>
              <w:rPr>
                <w:rFonts w:eastAsia="Lucida Sans Unicode"/>
                <w:sz w:val="24"/>
                <w:lang w:eastAsia="hi-IN" w:bidi="hi-IN"/>
              </w:rPr>
            </w:pPr>
          </w:p>
          <w:p w14:paraId="2750C549" w14:textId="77777777" w:rsidR="00F651A7" w:rsidRPr="00F651A7" w:rsidRDefault="00F651A7" w:rsidP="00AE3113">
            <w:pPr>
              <w:pStyle w:val="aff7"/>
              <w:spacing w:line="276" w:lineRule="auto"/>
              <w:rPr>
                <w:rFonts w:eastAsia="Lucida Sans Unicode"/>
                <w:sz w:val="24"/>
                <w:lang w:eastAsia="hi-IN" w:bidi="hi-IN"/>
              </w:rPr>
            </w:pPr>
          </w:p>
          <w:p w14:paraId="60AD5177" w14:textId="77777777" w:rsidR="00F651A7" w:rsidRPr="00F651A7" w:rsidRDefault="00F651A7" w:rsidP="00AE3113">
            <w:pPr>
              <w:pStyle w:val="aff7"/>
              <w:spacing w:line="276" w:lineRule="auto"/>
              <w:jc w:val="center"/>
              <w:rPr>
                <w:rFonts w:eastAsia="Lucida Sans Unicode"/>
                <w:sz w:val="24"/>
                <w:lang w:eastAsia="hi-IN" w:bidi="hi-IN"/>
              </w:rPr>
            </w:pPr>
          </w:p>
          <w:p w14:paraId="741B3B29" w14:textId="77777777" w:rsidR="00F651A7" w:rsidRPr="00F651A7" w:rsidRDefault="00F651A7" w:rsidP="00AE3113">
            <w:pPr>
              <w:pStyle w:val="aff7"/>
              <w:spacing w:line="276" w:lineRule="auto"/>
              <w:rPr>
                <w:rFonts w:eastAsia="Lucida Sans Unicode"/>
                <w:sz w:val="24"/>
                <w:lang w:eastAsia="hi-IN" w:bidi="hi-IN"/>
              </w:rPr>
            </w:pPr>
          </w:p>
          <w:p w14:paraId="53B99A8A"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03E5BD7A" w14:textId="77777777" w:rsidTr="00AE3113">
        <w:trPr>
          <w:trHeight w:val="60"/>
        </w:trPr>
        <w:tc>
          <w:tcPr>
            <w:tcW w:w="4754" w:type="dxa"/>
            <w:tcBorders>
              <w:top w:val="single" w:sz="4" w:space="0" w:color="auto"/>
              <w:left w:val="single" w:sz="2" w:space="0" w:color="000000"/>
              <w:bottom w:val="single" w:sz="2" w:space="0" w:color="000000"/>
              <w:right w:val="nil"/>
            </w:tcBorders>
            <w:hideMark/>
          </w:tcPr>
          <w:p w14:paraId="1C31BBF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11. Крыльца</w:t>
            </w:r>
          </w:p>
        </w:tc>
        <w:tc>
          <w:tcPr>
            <w:tcW w:w="2564" w:type="dxa"/>
            <w:tcBorders>
              <w:top w:val="single" w:sz="4" w:space="0" w:color="auto"/>
              <w:left w:val="single" w:sz="2" w:space="0" w:color="000000"/>
              <w:bottom w:val="single" w:sz="2" w:space="0" w:color="000000"/>
              <w:right w:val="nil"/>
            </w:tcBorders>
            <w:hideMark/>
          </w:tcPr>
          <w:p w14:paraId="3B05036B" w14:textId="607A7323" w:rsidR="00F651A7" w:rsidRPr="00F651A7" w:rsidRDefault="00F651A7" w:rsidP="00AE3113">
            <w:pPr>
              <w:spacing w:line="276" w:lineRule="auto"/>
              <w:jc w:val="center"/>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2" w:space="0" w:color="000000"/>
              <w:right w:val="single" w:sz="2" w:space="0" w:color="000000"/>
            </w:tcBorders>
            <w:hideMark/>
          </w:tcPr>
          <w:p w14:paraId="4A60F00B" w14:textId="549FF608" w:rsidR="00F651A7" w:rsidRPr="00F651A7" w:rsidRDefault="00F651A7" w:rsidP="002A792F">
            <w:pPr>
              <w:pStyle w:val="aff7"/>
              <w:spacing w:line="276" w:lineRule="auto"/>
              <w:jc w:val="center"/>
              <w:rPr>
                <w:rFonts w:eastAsia="Lucida Sans Unicode"/>
                <w:sz w:val="24"/>
                <w:lang w:eastAsia="hi-IN" w:bidi="hi-IN"/>
              </w:rPr>
            </w:pPr>
          </w:p>
        </w:tc>
      </w:tr>
    </w:tbl>
    <w:p w14:paraId="1FA29EE1"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F651A7" w:rsidRDefault="00F651A7" w:rsidP="00E23625">
      <w:pPr>
        <w:pageBreakBefore/>
        <w:ind w:left="5103"/>
        <w:textAlignment w:val="baseline"/>
        <w:rPr>
          <w:rFonts w:ascii="Times New Roman" w:eastAsia="Arial" w:hAnsi="Times New Roman" w:cs="Times New Roman"/>
          <w:kern w:val="2"/>
        </w:rPr>
      </w:pPr>
      <w:r w:rsidRPr="00F651A7">
        <w:rPr>
          <w:rFonts w:ascii="Times New Roman" w:eastAsia="Courier New" w:hAnsi="Times New Roman" w:cs="Times New Roman"/>
          <w:kern w:val="2"/>
          <w:lang w:eastAsia="hi-IN" w:bidi="hi-IN"/>
        </w:rPr>
        <w:lastRenderedPageBreak/>
        <w:t>Приложение № 4</w:t>
      </w:r>
    </w:p>
    <w:p w14:paraId="1B2F940B" w14:textId="77777777" w:rsidR="00F651A7" w:rsidRPr="00F651A7" w:rsidRDefault="00F651A7" w:rsidP="00E23625">
      <w:pPr>
        <w:ind w:left="5103"/>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0B4F2917" w14:textId="77777777" w:rsidR="00F651A7" w:rsidRPr="00F651A7" w:rsidRDefault="00F651A7" w:rsidP="00E23625">
      <w:pPr>
        <w:ind w:left="5103"/>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w:t>
      </w:r>
    </w:p>
    <w:p w14:paraId="76E80895" w14:textId="77777777" w:rsidR="00F651A7" w:rsidRPr="00F651A7" w:rsidRDefault="00F651A7" w:rsidP="00E23625">
      <w:pPr>
        <w:ind w:left="5103"/>
        <w:textAlignment w:val="baseline"/>
        <w:rPr>
          <w:rFonts w:ascii="Times New Roman" w:hAnsi="Times New Roman" w:cs="Times New Roman"/>
        </w:rPr>
      </w:pPr>
      <w:r w:rsidRPr="00F651A7">
        <w:rPr>
          <w:rFonts w:ascii="Times New Roman" w:eastAsia="Arial" w:hAnsi="Times New Roman" w:cs="Times New Roman"/>
          <w:kern w:val="2"/>
        </w:rPr>
        <w:t xml:space="preserve">управляющей организации для управления </w:t>
      </w:r>
      <w:r w:rsidRPr="00F651A7">
        <w:rPr>
          <w:rFonts w:ascii="Times New Roman" w:eastAsia="Lucida Sans Unicode" w:hAnsi="Times New Roman" w:cs="Times New Roman"/>
          <w:kern w:val="2"/>
          <w:lang w:eastAsia="hi-IN" w:bidi="hi-IN"/>
        </w:rPr>
        <w:t>многоквартирным домом</w:t>
      </w:r>
    </w:p>
    <w:p w14:paraId="53AEE664" w14:textId="77777777" w:rsidR="003A5979" w:rsidRPr="00F651A7" w:rsidRDefault="003A5979" w:rsidP="00E23625">
      <w:pPr>
        <w:pStyle w:val="ConsPlusNonformat"/>
        <w:ind w:left="5103"/>
        <w:rPr>
          <w:rFonts w:ascii="Times New Roman" w:hAnsi="Times New Roman" w:cs="Times New Roman"/>
          <w:sz w:val="24"/>
          <w:szCs w:val="24"/>
        </w:rPr>
      </w:pPr>
      <w:r>
        <w:rPr>
          <w:rFonts w:ascii="Times New Roman" w:hAnsi="Times New Roman" w:cs="Times New Roman"/>
          <w:sz w:val="24"/>
          <w:szCs w:val="24"/>
        </w:rPr>
        <w:t xml:space="preserve">                                                                                  </w:t>
      </w:r>
      <w:r w:rsidRPr="00F651A7">
        <w:rPr>
          <w:rFonts w:ascii="Times New Roman" w:hAnsi="Times New Roman" w:cs="Times New Roman"/>
          <w:sz w:val="24"/>
          <w:szCs w:val="24"/>
        </w:rPr>
        <w:t xml:space="preserve">УТВЕРЖДАЮ              </w:t>
      </w:r>
    </w:p>
    <w:p w14:paraId="77C973AD" w14:textId="3B40667E" w:rsidR="003A5979" w:rsidRPr="00F651A7" w:rsidRDefault="003A5979" w:rsidP="00E23625">
      <w:pPr>
        <w:pStyle w:val="ConsPlusNonformat"/>
        <w:ind w:left="5103"/>
        <w:rPr>
          <w:rFonts w:ascii="Times New Roman" w:hAnsi="Times New Roman" w:cs="Times New Roman"/>
          <w:sz w:val="24"/>
          <w:szCs w:val="24"/>
        </w:rPr>
      </w:pPr>
      <w:r w:rsidRPr="00F651A7">
        <w:rPr>
          <w:rFonts w:ascii="Times New Roman" w:hAnsi="Times New Roman" w:cs="Times New Roman"/>
          <w:sz w:val="24"/>
          <w:szCs w:val="24"/>
        </w:rPr>
        <w:t>Председатель – глава сельского поселения</w:t>
      </w:r>
      <w:r w:rsidR="00402842">
        <w:rPr>
          <w:rFonts w:ascii="Times New Roman" w:hAnsi="Times New Roman" w:cs="Times New Roman"/>
          <w:sz w:val="24"/>
          <w:szCs w:val="24"/>
        </w:rPr>
        <w:t xml:space="preserve"> </w:t>
      </w:r>
      <w:r w:rsidR="00590853">
        <w:rPr>
          <w:rFonts w:ascii="Times New Roman" w:hAnsi="Times New Roman" w:cs="Times New Roman"/>
          <w:sz w:val="24"/>
          <w:szCs w:val="24"/>
        </w:rPr>
        <w:t>Кирилловка</w:t>
      </w:r>
    </w:p>
    <w:p w14:paraId="06679C87" w14:textId="77777777" w:rsidR="003A5979" w:rsidRPr="00F651A7" w:rsidRDefault="003A5979" w:rsidP="00E23625">
      <w:pPr>
        <w:ind w:left="5103"/>
        <w:rPr>
          <w:rFonts w:ascii="Times New Roman" w:hAnsi="Times New Roman" w:cs="Times New Roman"/>
        </w:rPr>
      </w:pPr>
    </w:p>
    <w:p w14:paraId="4FEC9114" w14:textId="0A26D08D" w:rsidR="003A5979" w:rsidRPr="00F651A7" w:rsidRDefault="003A5979" w:rsidP="00E23625">
      <w:pPr>
        <w:ind w:left="5103"/>
        <w:rPr>
          <w:rFonts w:ascii="Times New Roman" w:hAnsi="Times New Roman" w:cs="Times New Roman"/>
        </w:rPr>
      </w:pPr>
      <w:r w:rsidRPr="00F651A7">
        <w:rPr>
          <w:rFonts w:ascii="Times New Roman" w:hAnsi="Times New Roman" w:cs="Times New Roman"/>
        </w:rPr>
        <w:t xml:space="preserve">____________ </w:t>
      </w:r>
      <w:r w:rsidR="00D317C0">
        <w:rPr>
          <w:rFonts w:ascii="Times New Roman" w:hAnsi="Times New Roman" w:cs="Times New Roman"/>
        </w:rPr>
        <w:t>Г.В.Серенков</w:t>
      </w:r>
    </w:p>
    <w:p w14:paraId="2D088187" w14:textId="108999AE" w:rsidR="00E23625" w:rsidRDefault="003A5979" w:rsidP="00E23625">
      <w:pPr>
        <w:suppressAutoHyphens/>
        <w:ind w:left="5103"/>
        <w:rPr>
          <w:rFonts w:ascii="Times New Roman" w:hAnsi="Times New Roman" w:cs="Times New Roman"/>
          <w:kern w:val="2"/>
        </w:rPr>
      </w:pPr>
      <w:r>
        <w:rPr>
          <w:rFonts w:ascii="Times New Roman" w:hAnsi="Times New Roman" w:cs="Times New Roman"/>
          <w:b/>
          <w:lang w:eastAsia="en-US"/>
        </w:rPr>
        <w:t xml:space="preserve">                                                                                 </w:t>
      </w:r>
      <w:r w:rsidR="00D317C0">
        <w:rPr>
          <w:rFonts w:ascii="Times New Roman" w:hAnsi="Times New Roman" w:cs="Times New Roman"/>
          <w:b/>
          <w:lang w:eastAsia="en-US"/>
        </w:rPr>
        <w:t xml:space="preserve">                           445151</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r w:rsidR="0055641C" w:rsidRPr="00F651A7">
        <w:rPr>
          <w:rFonts w:ascii="Times New Roman" w:hAnsi="Times New Roman" w:cs="Times New Roman"/>
          <w:kern w:val="2"/>
        </w:rPr>
        <w:t>с.</w:t>
      </w:r>
      <w:r w:rsidR="00590853">
        <w:rPr>
          <w:rFonts w:ascii="Times New Roman" w:hAnsi="Times New Roman" w:cs="Times New Roman"/>
          <w:kern w:val="2"/>
        </w:rPr>
        <w:t>Кирилловка</w:t>
      </w:r>
      <w:r w:rsidR="0055641C">
        <w:rPr>
          <w:rFonts w:ascii="Times New Roman" w:hAnsi="Times New Roman" w:cs="Times New Roman"/>
          <w:kern w:val="2"/>
        </w:rPr>
        <w:t xml:space="preserve"> </w:t>
      </w:r>
    </w:p>
    <w:p w14:paraId="5DE7B91A" w14:textId="669A0AF4" w:rsidR="00E23625" w:rsidRDefault="0055641C" w:rsidP="00E23625">
      <w:pPr>
        <w:suppressAutoHyphens/>
        <w:ind w:left="5103"/>
        <w:rPr>
          <w:rFonts w:ascii="Times New Roman" w:eastAsia="Arial" w:hAnsi="Times New Roman" w:cs="Times New Roman"/>
          <w:lang w:eastAsia="ar-SA"/>
        </w:rPr>
      </w:pPr>
      <w:r>
        <w:rPr>
          <w:rFonts w:ascii="Times New Roman" w:hAnsi="Times New Roman" w:cs="Times New Roman"/>
          <w:kern w:val="2"/>
        </w:rPr>
        <w:t>ул.</w:t>
      </w:r>
      <w:r w:rsidR="002A792F">
        <w:rPr>
          <w:rFonts w:ascii="Times New Roman" w:hAnsi="Times New Roman" w:cs="Times New Roman"/>
          <w:kern w:val="2"/>
        </w:rPr>
        <w:t>Советская</w:t>
      </w:r>
      <w:r w:rsidR="00D317C0">
        <w:rPr>
          <w:rFonts w:ascii="Times New Roman" w:hAnsi="Times New Roman" w:cs="Times New Roman"/>
          <w:kern w:val="2"/>
        </w:rPr>
        <w:t>, 2</w:t>
      </w:r>
      <w:r w:rsidR="002A792F">
        <w:rPr>
          <w:rFonts w:ascii="Times New Roman" w:hAnsi="Times New Roman" w:cs="Times New Roman"/>
          <w:kern w:val="2"/>
        </w:rPr>
        <w:t>1</w:t>
      </w:r>
      <w:r w:rsidR="00E23625">
        <w:rPr>
          <w:rFonts w:ascii="Times New Roman" w:hAnsi="Times New Roman" w:cs="Times New Roman"/>
          <w:kern w:val="2"/>
        </w:rPr>
        <w:t>,</w:t>
      </w:r>
      <w:r w:rsidRPr="00F651A7">
        <w:rPr>
          <w:rFonts w:ascii="Times New Roman" w:eastAsia="Arial" w:hAnsi="Times New Roman" w:cs="Times New Roman"/>
          <w:lang w:eastAsia="ar-SA"/>
        </w:rPr>
        <w:t xml:space="preserve"> </w:t>
      </w:r>
    </w:p>
    <w:p w14:paraId="2D7F81E6" w14:textId="4E42825A" w:rsidR="0055641C" w:rsidRDefault="0055641C" w:rsidP="00E23625">
      <w:pPr>
        <w:suppressAutoHyphens/>
        <w:ind w:left="5103"/>
        <w:rPr>
          <w:rFonts w:ascii="Times New Roman" w:hAnsi="Times New Roman" w:cs="Times New Roman"/>
          <w:kern w:val="2"/>
        </w:rPr>
      </w:pPr>
      <w:r w:rsidRPr="00F651A7">
        <w:rPr>
          <w:rFonts w:ascii="Times New Roman" w:eastAsia="Arial" w:hAnsi="Times New Roman" w:cs="Times New Roman"/>
          <w:lang w:eastAsia="ar-SA"/>
        </w:rPr>
        <w:t xml:space="preserve">тел. </w:t>
      </w:r>
      <w:r>
        <w:rPr>
          <w:rFonts w:ascii="Times New Roman" w:eastAsia="Arial" w:hAnsi="Times New Roman" w:cs="Times New Roman"/>
          <w:lang w:eastAsia="ar-SA"/>
        </w:rPr>
        <w:t xml:space="preserve">8(8482) </w:t>
      </w:r>
      <w:r w:rsidR="002A792F">
        <w:rPr>
          <w:rFonts w:ascii="Times New Roman" w:eastAsia="Arial" w:hAnsi="Times New Roman" w:cs="Times New Roman"/>
          <w:lang w:eastAsia="ar-SA"/>
        </w:rPr>
        <w:t>23</w:t>
      </w:r>
      <w:r w:rsidR="00E23625">
        <w:rPr>
          <w:rFonts w:ascii="Times New Roman" w:eastAsia="Arial" w:hAnsi="Times New Roman" w:cs="Times New Roman"/>
          <w:lang w:eastAsia="ar-SA"/>
        </w:rPr>
        <w:t>-</w:t>
      </w:r>
      <w:r w:rsidR="00D317C0">
        <w:rPr>
          <w:rFonts w:ascii="Times New Roman" w:eastAsia="Arial" w:hAnsi="Times New Roman" w:cs="Times New Roman"/>
          <w:lang w:eastAsia="ar-SA"/>
        </w:rPr>
        <w:t>15</w:t>
      </w:r>
      <w:r w:rsidR="00E23625">
        <w:rPr>
          <w:rFonts w:ascii="Times New Roman" w:eastAsia="Arial" w:hAnsi="Times New Roman" w:cs="Times New Roman"/>
          <w:lang w:eastAsia="ar-SA"/>
        </w:rPr>
        <w:t>-</w:t>
      </w:r>
      <w:r w:rsidR="00D317C0">
        <w:rPr>
          <w:rFonts w:ascii="Times New Roman" w:eastAsia="Arial" w:hAnsi="Times New Roman" w:cs="Times New Roman"/>
          <w:lang w:eastAsia="ar-SA"/>
        </w:rPr>
        <w:t>36</w:t>
      </w:r>
    </w:p>
    <w:p w14:paraId="45F1BFEC" w14:textId="2A3B7EDB" w:rsidR="003A5979" w:rsidRPr="00F651A7" w:rsidRDefault="0055641C" w:rsidP="00E23625">
      <w:pPr>
        <w:suppressAutoHyphens/>
        <w:ind w:left="5103"/>
        <w:rPr>
          <w:rFonts w:ascii="Times New Roman" w:hAnsi="Times New Roman" w:cs="Times New Roman"/>
        </w:rPr>
      </w:pPr>
      <w:r>
        <w:rPr>
          <w:rFonts w:ascii="Times New Roman" w:hAnsi="Times New Roman" w:cs="Times New Roman"/>
          <w:kern w:val="2"/>
        </w:rPr>
        <w:t xml:space="preserve">                                                                                                            </w:t>
      </w:r>
      <w:r w:rsidR="003A5979" w:rsidRPr="00F651A7">
        <w:rPr>
          <w:rFonts w:ascii="Times New Roman" w:hAnsi="Times New Roman" w:cs="Times New Roman"/>
        </w:rPr>
        <w:t xml:space="preserve"> «</w:t>
      </w:r>
      <w:r w:rsidR="003A5979">
        <w:rPr>
          <w:rFonts w:ascii="Times New Roman" w:hAnsi="Times New Roman" w:cs="Times New Roman"/>
        </w:rPr>
        <w:t xml:space="preserve">      </w:t>
      </w:r>
      <w:r w:rsidR="003A5979" w:rsidRPr="00F651A7">
        <w:rPr>
          <w:rFonts w:ascii="Times New Roman" w:hAnsi="Times New Roman" w:cs="Times New Roman"/>
        </w:rPr>
        <w:t>»   202</w:t>
      </w:r>
      <w:r w:rsidR="00D317C0">
        <w:rPr>
          <w:rFonts w:ascii="Times New Roman" w:hAnsi="Times New Roman" w:cs="Times New Roman"/>
        </w:rPr>
        <w:t>5</w:t>
      </w:r>
      <w:r w:rsidR="003A5979">
        <w:rPr>
          <w:rFonts w:ascii="Times New Roman" w:hAnsi="Times New Roman" w:cs="Times New Roman"/>
        </w:rPr>
        <w:t xml:space="preserve"> </w:t>
      </w:r>
      <w:r w:rsidR="003A5979" w:rsidRPr="00F651A7">
        <w:rPr>
          <w:rFonts w:ascii="Times New Roman" w:hAnsi="Times New Roman" w:cs="Times New Roman"/>
        </w:rPr>
        <w:t xml:space="preserve"> года</w:t>
      </w:r>
    </w:p>
    <w:p w14:paraId="665C9BC5" w14:textId="77777777" w:rsidR="00F651A7" w:rsidRPr="00F651A7" w:rsidRDefault="00F651A7" w:rsidP="00F651A7">
      <w:pPr>
        <w:ind w:left="6521"/>
        <w:jc w:val="both"/>
        <w:rPr>
          <w:rFonts w:ascii="Times New Roman" w:hAnsi="Times New Roman" w:cs="Times New Roman"/>
        </w:rPr>
      </w:pPr>
    </w:p>
    <w:p w14:paraId="09D0C902" w14:textId="77777777" w:rsidR="00F651A7" w:rsidRPr="00F651A7" w:rsidRDefault="00F651A7" w:rsidP="00F651A7">
      <w:pPr>
        <w:pStyle w:val="ConsPlusNonformat"/>
        <w:jc w:val="right"/>
        <w:rPr>
          <w:rFonts w:ascii="Times New Roman" w:hAnsi="Times New Roman" w:cs="Times New Roman"/>
          <w:sz w:val="24"/>
          <w:szCs w:val="24"/>
        </w:rPr>
      </w:pPr>
    </w:p>
    <w:p w14:paraId="29BC0F8B"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r w:rsidRPr="00F651A7">
        <w:rPr>
          <w:rFonts w:ascii="Times New Roman" w:eastAsia="Courier New" w:hAnsi="Times New Roman" w:cs="Times New Roman"/>
          <w:kern w:val="2"/>
          <w:lang w:eastAsia="hi-IN" w:bidi="hi-IN"/>
        </w:rPr>
        <w:t>ПЕРЕЧЕНЬ</w:t>
      </w:r>
    </w:p>
    <w:p w14:paraId="2EAD1BB8" w14:textId="12B63CA8" w:rsidR="003A5979" w:rsidRPr="002A792F" w:rsidRDefault="00F651A7" w:rsidP="003A5979">
      <w:pPr>
        <w:jc w:val="center"/>
        <w:textAlignment w:val="baseline"/>
        <w:rPr>
          <w:rFonts w:ascii="Times New Roman" w:hAnsi="Times New Roman" w:cs="Times New Roman"/>
          <w:color w:val="C00000"/>
        </w:rPr>
      </w:pPr>
      <w:r w:rsidRPr="00F651A7">
        <w:rPr>
          <w:rFonts w:ascii="Times New Roman" w:eastAsia="Courier New" w:hAnsi="Times New Roman" w:cs="Times New Roman"/>
          <w:kern w:val="2"/>
          <w:lang w:eastAsia="hi-IN" w:bidi="hi-IN"/>
        </w:rPr>
        <w:t>обязательных работ и услуг по содержанию и ремонту общего имущества собственников помещений</w:t>
      </w:r>
      <w:r w:rsidR="003A5979">
        <w:rPr>
          <w:rFonts w:ascii="Times New Roman" w:eastAsia="Courier New" w:hAnsi="Times New Roman" w:cs="Times New Roman"/>
          <w:kern w:val="2"/>
          <w:lang w:eastAsia="hi-IN" w:bidi="hi-IN"/>
        </w:rPr>
        <w:t xml:space="preserve"> </w:t>
      </w:r>
      <w:r w:rsidRPr="00F651A7">
        <w:rPr>
          <w:rFonts w:ascii="Times New Roman" w:eastAsia="Courier New" w:hAnsi="Times New Roman" w:cs="Times New Roman"/>
          <w:kern w:val="2"/>
          <w:lang w:eastAsia="hi-IN" w:bidi="hi-IN"/>
        </w:rPr>
        <w:t>в многоквартирн</w:t>
      </w:r>
      <w:r w:rsidR="003A5979">
        <w:rPr>
          <w:rFonts w:ascii="Times New Roman" w:eastAsia="Courier New" w:hAnsi="Times New Roman" w:cs="Times New Roman"/>
          <w:kern w:val="2"/>
          <w:lang w:eastAsia="hi-IN" w:bidi="hi-IN"/>
        </w:rPr>
        <w:t>ом</w:t>
      </w:r>
      <w:r w:rsidRPr="00F651A7">
        <w:rPr>
          <w:rFonts w:ascii="Times New Roman" w:eastAsia="Courier New" w:hAnsi="Times New Roman" w:cs="Times New Roman"/>
          <w:kern w:val="2"/>
          <w:lang w:eastAsia="hi-IN" w:bidi="hi-IN"/>
        </w:rPr>
        <w:t xml:space="preserve"> дом</w:t>
      </w:r>
      <w:r w:rsidR="003A5979">
        <w:rPr>
          <w:rFonts w:ascii="Times New Roman" w:eastAsia="Courier New" w:hAnsi="Times New Roman" w:cs="Times New Roman"/>
          <w:kern w:val="2"/>
          <w:lang w:eastAsia="hi-IN" w:bidi="hi-IN"/>
        </w:rPr>
        <w:t>е</w:t>
      </w:r>
      <w:r w:rsidRPr="00F651A7">
        <w:rPr>
          <w:rFonts w:ascii="Times New Roman" w:eastAsia="Courier New" w:hAnsi="Times New Roman" w:cs="Times New Roman"/>
          <w:kern w:val="2"/>
          <w:lang w:eastAsia="hi-IN" w:bidi="hi-IN"/>
        </w:rPr>
        <w:t>, являющихся объект</w:t>
      </w:r>
      <w:r w:rsidR="003A5979">
        <w:rPr>
          <w:rFonts w:ascii="Times New Roman" w:eastAsia="Courier New" w:hAnsi="Times New Roman" w:cs="Times New Roman"/>
          <w:kern w:val="2"/>
          <w:lang w:eastAsia="hi-IN" w:bidi="hi-IN"/>
        </w:rPr>
        <w:t>о</w:t>
      </w:r>
      <w:r w:rsidRPr="00F651A7">
        <w:rPr>
          <w:rFonts w:ascii="Times New Roman" w:eastAsia="Courier New" w:hAnsi="Times New Roman" w:cs="Times New Roman"/>
          <w:kern w:val="2"/>
          <w:lang w:eastAsia="hi-IN" w:bidi="hi-IN"/>
        </w:rPr>
        <w:t>м конкурса по адресу:</w:t>
      </w:r>
      <w:r w:rsidR="003A5979">
        <w:rPr>
          <w:rFonts w:ascii="Times New Roman" w:eastAsia="Courier New" w:hAnsi="Times New Roman" w:cs="Times New Roman"/>
          <w:kern w:val="2"/>
          <w:lang w:eastAsia="hi-IN" w:bidi="hi-IN"/>
        </w:rPr>
        <w:t xml:space="preserve"> </w:t>
      </w:r>
      <w:r w:rsidR="003A5979" w:rsidRPr="002A792F">
        <w:rPr>
          <w:rFonts w:ascii="Times New Roman" w:eastAsia="Courier New" w:hAnsi="Times New Roman" w:cs="Times New Roman"/>
          <w:color w:val="C00000"/>
          <w:kern w:val="2"/>
          <w:lang w:eastAsia="hi-IN" w:bidi="hi-IN"/>
        </w:rPr>
        <w:t xml:space="preserve">Самарская область, Ставропольский район </w:t>
      </w:r>
      <w:r w:rsidR="0055641C" w:rsidRPr="002A792F">
        <w:rPr>
          <w:rFonts w:ascii="Times New Roman" w:hAnsi="Times New Roman" w:cs="Times New Roman"/>
          <w:color w:val="C00000"/>
          <w:kern w:val="2"/>
        </w:rPr>
        <w:t xml:space="preserve">с. </w:t>
      </w:r>
      <w:r w:rsidR="00590853">
        <w:rPr>
          <w:rFonts w:ascii="Times New Roman" w:hAnsi="Times New Roman" w:cs="Times New Roman"/>
          <w:color w:val="C00000"/>
          <w:kern w:val="2"/>
        </w:rPr>
        <w:t>Кирилловка</w:t>
      </w:r>
      <w:r w:rsidR="0055641C" w:rsidRPr="002A792F">
        <w:rPr>
          <w:rFonts w:ascii="Times New Roman" w:hAnsi="Times New Roman" w:cs="Times New Roman"/>
          <w:color w:val="C00000"/>
          <w:kern w:val="2"/>
        </w:rPr>
        <w:t xml:space="preserve"> , ул.</w:t>
      </w:r>
      <w:r w:rsidR="002A792F" w:rsidRPr="002A792F">
        <w:rPr>
          <w:rFonts w:ascii="Times New Roman" w:hAnsi="Times New Roman" w:cs="Times New Roman"/>
          <w:color w:val="C00000"/>
          <w:kern w:val="2"/>
        </w:rPr>
        <w:t xml:space="preserve"> Советская</w:t>
      </w:r>
      <w:r w:rsidR="00D317C0">
        <w:rPr>
          <w:rFonts w:ascii="Times New Roman" w:hAnsi="Times New Roman" w:cs="Times New Roman"/>
          <w:color w:val="C00000"/>
          <w:kern w:val="2"/>
        </w:rPr>
        <w:t>, 2</w:t>
      </w:r>
      <w:r w:rsidR="002A792F" w:rsidRPr="002A792F">
        <w:rPr>
          <w:rFonts w:ascii="Times New Roman" w:hAnsi="Times New Roman" w:cs="Times New Roman"/>
          <w:color w:val="C00000"/>
          <w:kern w:val="2"/>
        </w:rPr>
        <w:t>1</w:t>
      </w:r>
      <w:r w:rsidR="0055641C" w:rsidRPr="002A792F">
        <w:rPr>
          <w:rFonts w:ascii="Times New Roman" w:eastAsia="Arial" w:hAnsi="Times New Roman" w:cs="Times New Roman"/>
          <w:color w:val="C00000"/>
          <w:lang w:eastAsia="ar-SA"/>
        </w:rPr>
        <w:t xml:space="preserve"> тел. 8(8482) </w:t>
      </w:r>
      <w:r w:rsidR="002A792F" w:rsidRPr="002A792F">
        <w:rPr>
          <w:rFonts w:ascii="Times New Roman" w:eastAsia="Arial" w:hAnsi="Times New Roman" w:cs="Times New Roman"/>
          <w:color w:val="C00000"/>
          <w:lang w:eastAsia="ar-SA"/>
        </w:rPr>
        <w:t>23</w:t>
      </w:r>
      <w:r w:rsidR="00E23625" w:rsidRPr="002A792F">
        <w:rPr>
          <w:rFonts w:ascii="Times New Roman" w:eastAsia="Arial" w:hAnsi="Times New Roman" w:cs="Times New Roman"/>
          <w:color w:val="C00000"/>
          <w:lang w:eastAsia="ar-SA"/>
        </w:rPr>
        <w:t>-</w:t>
      </w:r>
      <w:r w:rsidR="00D317C0">
        <w:rPr>
          <w:rFonts w:ascii="Times New Roman" w:eastAsia="Arial" w:hAnsi="Times New Roman" w:cs="Times New Roman"/>
          <w:color w:val="C00000"/>
          <w:lang w:eastAsia="ar-SA"/>
        </w:rPr>
        <w:t>15</w:t>
      </w:r>
      <w:r w:rsidR="00E23625" w:rsidRPr="002A792F">
        <w:rPr>
          <w:rFonts w:ascii="Times New Roman" w:eastAsia="Arial" w:hAnsi="Times New Roman" w:cs="Times New Roman"/>
          <w:color w:val="C00000"/>
          <w:lang w:eastAsia="ar-SA"/>
        </w:rPr>
        <w:t>-</w:t>
      </w:r>
      <w:r w:rsidR="00D317C0">
        <w:rPr>
          <w:rFonts w:ascii="Times New Roman" w:eastAsia="Arial" w:hAnsi="Times New Roman" w:cs="Times New Roman"/>
          <w:color w:val="C00000"/>
          <w:lang w:eastAsia="ar-SA"/>
        </w:rPr>
        <w:t>36</w:t>
      </w:r>
    </w:p>
    <w:p w14:paraId="420D1B9D"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p w14:paraId="0BE9319A"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251"/>
        <w:gridCol w:w="2975"/>
        <w:gridCol w:w="13"/>
        <w:gridCol w:w="1491"/>
      </w:tblGrid>
      <w:tr w:rsidR="00F651A7" w:rsidRPr="00F651A7" w14:paraId="3ABC042D"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C20931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B7073C"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9D5F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6ADE10" w14:textId="77777777" w:rsidR="00F651A7" w:rsidRPr="00F651A7" w:rsidRDefault="00F651A7" w:rsidP="00AE3113">
            <w:pPr>
              <w:spacing w:after="100" w:line="276" w:lineRule="auto"/>
              <w:rPr>
                <w:rFonts w:ascii="Times New Roman" w:hAnsi="Times New Roman" w:cs="Times New Roman"/>
                <w:lang w:eastAsia="en-US"/>
              </w:rPr>
            </w:pPr>
            <w:r w:rsidRPr="00F651A7">
              <w:rPr>
                <w:rFonts w:ascii="Times New Roman" w:hAnsi="Times New Roman" w:cs="Times New Roman"/>
                <w:b/>
                <w:bCs/>
                <w:lang w:eastAsia="en-US"/>
              </w:rPr>
              <w:t>Стоимость работ (услуг)</w:t>
            </w:r>
          </w:p>
          <w:p w14:paraId="0ED5CA3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на 1 кв. м помещения в месяц, руб.</w:t>
            </w:r>
          </w:p>
        </w:tc>
      </w:tr>
      <w:tr w:rsidR="00F651A7" w:rsidRPr="00F651A7" w14:paraId="005DB344"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9F9002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8803E7"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D0A9B0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EAE4F0"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4</w:t>
            </w:r>
          </w:p>
        </w:tc>
      </w:tr>
      <w:tr w:rsidR="00F651A7" w:rsidRPr="00F651A7" w14:paraId="5BB5F3B7"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B2F6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ACE19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5781A6"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1599B1" w14:textId="4888B72B" w:rsidR="00F651A7" w:rsidRPr="00F651A7" w:rsidRDefault="00D70EDA" w:rsidP="00AE3113">
            <w:pPr>
              <w:spacing w:before="100" w:beforeAutospacing="1" w:after="100" w:afterAutospacing="1" w:line="276" w:lineRule="auto"/>
              <w:ind w:left="734"/>
              <w:rPr>
                <w:rFonts w:ascii="Times New Roman" w:hAnsi="Times New Roman" w:cs="Times New Roman"/>
                <w:b/>
                <w:lang w:eastAsia="en-US"/>
              </w:rPr>
            </w:pPr>
            <w:r>
              <w:rPr>
                <w:rFonts w:ascii="Times New Roman" w:hAnsi="Times New Roman" w:cs="Times New Roman"/>
                <w:b/>
                <w:lang w:eastAsia="en-US"/>
              </w:rPr>
              <w:t>2</w:t>
            </w:r>
            <w:r w:rsidR="00F651A7" w:rsidRPr="00F651A7">
              <w:rPr>
                <w:rFonts w:ascii="Times New Roman" w:hAnsi="Times New Roman" w:cs="Times New Roman"/>
                <w:b/>
                <w:lang w:eastAsia="en-US"/>
              </w:rPr>
              <w:t>,9</w:t>
            </w:r>
          </w:p>
        </w:tc>
      </w:tr>
      <w:tr w:rsidR="00F651A7" w:rsidRPr="00F651A7" w14:paraId="244433E5" w14:textId="77777777" w:rsidTr="00AE3113">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39A3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FBE3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41319A"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18B0D1" w14:textId="56DE6678" w:rsidR="00F651A7" w:rsidRPr="00F651A7" w:rsidRDefault="00D70EDA" w:rsidP="00AE3113">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2</w:t>
            </w:r>
            <w:r w:rsidR="00F651A7" w:rsidRPr="00F651A7">
              <w:rPr>
                <w:rFonts w:ascii="Times New Roman" w:hAnsi="Times New Roman" w:cs="Times New Roman"/>
                <w:lang w:eastAsia="en-US"/>
              </w:rPr>
              <w:t>,</w:t>
            </w:r>
            <w:r>
              <w:rPr>
                <w:rFonts w:ascii="Times New Roman" w:hAnsi="Times New Roman" w:cs="Times New Roman"/>
                <w:lang w:eastAsia="en-US"/>
              </w:rPr>
              <w:t>1</w:t>
            </w:r>
          </w:p>
        </w:tc>
      </w:tr>
      <w:tr w:rsidR="00F651A7" w:rsidRPr="00F651A7" w14:paraId="28A5C169" w14:textId="77777777" w:rsidTr="00AE3113">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87963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9B3E8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BBC7B7"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E9BA88" w14:textId="09E51813"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0,</w:t>
            </w:r>
            <w:r w:rsidR="00D70EDA">
              <w:rPr>
                <w:rFonts w:ascii="Times New Roman" w:hAnsi="Times New Roman" w:cs="Times New Roman"/>
                <w:lang w:eastAsia="en-US"/>
              </w:rPr>
              <w:t>8</w:t>
            </w:r>
          </w:p>
        </w:tc>
      </w:tr>
      <w:tr w:rsidR="00F651A7" w:rsidRPr="00F651A7" w14:paraId="00933AE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9F98FFD"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15DB9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96F5DE"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632BC7"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b/>
                <w:bCs/>
                <w:lang w:eastAsia="en-US"/>
              </w:rPr>
              <w:t>0,85</w:t>
            </w:r>
          </w:p>
        </w:tc>
      </w:tr>
      <w:tr w:rsidR="00F651A7" w:rsidRPr="00F651A7" w14:paraId="048CB2F1" w14:textId="77777777" w:rsidTr="00AE3113">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B46651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A0E24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51652C4"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47200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87E3EF7"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B9691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028C1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C6748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703A6E"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573E29C7"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E425BA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C1F7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3DAC1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Начало работ не позднее двух часов после начала </w:t>
            </w:r>
            <w:r w:rsidRPr="00F651A7">
              <w:rPr>
                <w:rFonts w:ascii="Times New Roman" w:hAnsi="Times New Roman" w:cs="Times New Roman"/>
                <w:lang w:eastAsia="en-US"/>
              </w:rPr>
              <w:lastRenderedPageBreak/>
              <w:t>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0007F5"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lastRenderedPageBreak/>
              <w:t>0,05</w:t>
            </w:r>
          </w:p>
        </w:tc>
      </w:tr>
      <w:tr w:rsidR="00F651A7" w:rsidRPr="00F651A7" w14:paraId="240BD018"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D5A72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7AB10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E5366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65BCE0"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80825C1"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43ADFB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A55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D7CB12"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9631FB"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7FA9C05B"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B9D20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5E547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FEADC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5E608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746CBD05"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454E6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DEB70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20D5C0"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0B4D56E"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349FB44F" w14:textId="77777777" w:rsidTr="00AE3113">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9C546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5F3A0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42F2D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D6C08EF"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763FC128"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D4FB5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BBEF4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D6941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CEDE9"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C6C462A" w14:textId="77777777" w:rsidTr="00AE3113">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E2209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09A4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FB026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0970374"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FE06A6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CCAEF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6147A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065FD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972E85"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1A9120D0"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DB85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75EF2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643CD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7F4BF0"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2A97A88" w14:textId="77777777" w:rsidTr="00AE3113">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A4913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64F4E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3312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51A812"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4E06085"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ACE6B87"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FFF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83EA8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C9B2E1" w14:textId="77777777"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14:paraId="0C3D85C6" w14:textId="77777777" w:rsidTr="00AE3113">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E38EA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E5842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0C797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9C3F84"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4CE2A50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F41A6BE"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A6882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C17AA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8A837A" w14:textId="77777777"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1,3</w:t>
            </w:r>
          </w:p>
        </w:tc>
      </w:tr>
      <w:tr w:rsidR="00F651A7" w:rsidRPr="00F651A7" w14:paraId="3AA52E21" w14:textId="77777777" w:rsidTr="00AE3113">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E0EE5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24EE7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08DD9AD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hideMark/>
          </w:tcPr>
          <w:p w14:paraId="388AA9E9"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14:paraId="180D0AE5"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E78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B450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F57A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5319AF"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14:paraId="3FE6FDBE"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67AF2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B691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EC65C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D097C0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1D780034"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13186"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F5B0C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8CA1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31BD2EF"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0268DFB"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AC9B8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D6DB8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B0122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5025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FEA6D75"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221A4A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B5BB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E7503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FCBCF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0,7</w:t>
            </w:r>
          </w:p>
        </w:tc>
      </w:tr>
      <w:tr w:rsidR="00F651A7" w:rsidRPr="00F651A7" w14:paraId="3CD63239"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75E2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80BB7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A3F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B4315B"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24497AB"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5177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52AB0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775D0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38634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6F6B2C09"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7B59E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34EA8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152CC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4C1C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D888F52"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85446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9D7230"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328EC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9B4A9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9AB1F3D"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AEEECD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FFF8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E65F4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E2A39B"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BDF4802" w14:textId="77777777" w:rsidTr="00AE3113">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A4E4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F937C9"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DDCC8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FBF47E"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94071D3" w14:textId="77777777" w:rsidTr="00AE3113">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DA647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C3C96"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D11C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6087A4"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5536E30"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5B7DE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FAB1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789BE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028274" w14:textId="45AC6E77" w:rsidR="00F651A7" w:rsidRPr="00F651A7" w:rsidRDefault="00D70EDA" w:rsidP="00AE3113">
            <w:pPr>
              <w:spacing w:before="100" w:beforeAutospacing="1" w:after="100" w:afterAutospacing="1" w:line="276" w:lineRule="auto"/>
              <w:ind w:left="677"/>
              <w:rPr>
                <w:rFonts w:ascii="Times New Roman" w:hAnsi="Times New Roman" w:cs="Times New Roman"/>
                <w:b/>
                <w:lang w:eastAsia="en-US"/>
              </w:rPr>
            </w:pPr>
            <w:r>
              <w:rPr>
                <w:rFonts w:ascii="Times New Roman" w:hAnsi="Times New Roman" w:cs="Times New Roman"/>
                <w:b/>
                <w:lang w:eastAsia="en-US"/>
              </w:rPr>
              <w:t>2</w:t>
            </w:r>
            <w:r w:rsidR="00F651A7" w:rsidRPr="00F651A7">
              <w:rPr>
                <w:rFonts w:ascii="Times New Roman" w:hAnsi="Times New Roman" w:cs="Times New Roman"/>
                <w:b/>
                <w:lang w:eastAsia="en-US"/>
              </w:rPr>
              <w:t>,</w:t>
            </w:r>
            <w:r>
              <w:rPr>
                <w:rFonts w:ascii="Times New Roman" w:hAnsi="Times New Roman" w:cs="Times New Roman"/>
                <w:b/>
                <w:lang w:eastAsia="en-US"/>
              </w:rPr>
              <w:t>14</w:t>
            </w:r>
          </w:p>
        </w:tc>
      </w:tr>
      <w:tr w:rsidR="00F651A7" w:rsidRPr="00F651A7" w14:paraId="58536B1C" w14:textId="77777777" w:rsidTr="00AE3113">
        <w:trPr>
          <w:trHeight w:val="55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6FD4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2079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B0C6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781F3E" w14:textId="2D08170D"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w:t>
            </w:r>
            <w:r w:rsidR="009917A5">
              <w:rPr>
                <w:rFonts w:ascii="Times New Roman" w:hAnsi="Times New Roman" w:cs="Times New Roman"/>
                <w:lang w:eastAsia="en-US"/>
              </w:rPr>
              <w:t>9</w:t>
            </w:r>
          </w:p>
        </w:tc>
      </w:tr>
      <w:tr w:rsidR="00F651A7" w:rsidRPr="00F651A7" w14:paraId="64AA037F"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340E5F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C40C6D"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1D92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8C2D1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w:t>
            </w:r>
          </w:p>
        </w:tc>
      </w:tr>
      <w:tr w:rsidR="00F651A7" w:rsidRPr="00F651A7" w14:paraId="4A7BC906" w14:textId="77777777" w:rsidTr="00AE3113">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95517E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838B1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B7002"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0784CC3B"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9BA7A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1080268C" w14:textId="77777777" w:rsidTr="00AE3113">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9DBC1B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A3A82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ремонт в местах общего пользования, регулировка, промывка </w:t>
            </w:r>
            <w:r w:rsidRPr="00F651A7">
              <w:rPr>
                <w:rFonts w:ascii="Times New Roman" w:hAnsi="Times New Roman" w:cs="Times New Roman"/>
                <w:lang w:eastAsia="en-US"/>
              </w:rPr>
              <w:lastRenderedPageBreak/>
              <w:t>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77BB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 xml:space="preserve">По мере необходимости с составлением акта </w:t>
            </w:r>
            <w:r w:rsidRPr="00F651A7">
              <w:rPr>
                <w:rFonts w:ascii="Times New Roman" w:hAnsi="Times New Roman" w:cs="Times New Roman"/>
                <w:lang w:eastAsia="en-US"/>
              </w:rPr>
              <w:lastRenderedPageBreak/>
              <w:t>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6533C7" w14:textId="7965CB25" w:rsidR="00F651A7" w:rsidRPr="00F651A7" w:rsidRDefault="00D6659B"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lastRenderedPageBreak/>
              <w:t>0</w:t>
            </w:r>
          </w:p>
        </w:tc>
      </w:tr>
      <w:tr w:rsidR="00F651A7" w:rsidRPr="00F651A7" w14:paraId="29985B33" w14:textId="77777777" w:rsidTr="00AE3113">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386C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54EF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92293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436576" w14:textId="5D04BB20" w:rsidR="00F651A7" w:rsidRPr="00F651A7" w:rsidRDefault="00D6659B"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w:t>
            </w:r>
          </w:p>
        </w:tc>
      </w:tr>
      <w:tr w:rsidR="00F651A7" w:rsidRPr="00F651A7" w14:paraId="4F80CF7D"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EF8CC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821D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37A28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3ECD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52529F24" w14:textId="77777777" w:rsidTr="00AE3113">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4C5D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7151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FFCA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0D1E5D"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13C08CCA"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6AFFB4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4691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4ABD1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45FB25" w14:textId="0E85A581" w:rsidR="00F651A7" w:rsidRPr="00F651A7" w:rsidRDefault="00D6659B"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w:t>
            </w:r>
          </w:p>
        </w:tc>
      </w:tr>
      <w:tr w:rsidR="00F651A7" w:rsidRPr="00F651A7" w14:paraId="5C87F917"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CE5ECC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B8C4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510CB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623495"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E77F2A9"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76BD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EA56CE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F522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0E73A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1629A385"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1AA516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0EC4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854C8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D52CF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3,1</w:t>
            </w:r>
          </w:p>
        </w:tc>
      </w:tr>
      <w:tr w:rsidR="00F651A7" w:rsidRPr="00F651A7" w14:paraId="09151E52" w14:textId="77777777" w:rsidTr="00AE3113">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672DED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C8AF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CB246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406FFC"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1,3</w:t>
            </w:r>
          </w:p>
        </w:tc>
      </w:tr>
      <w:tr w:rsidR="00F651A7" w:rsidRPr="00F651A7" w14:paraId="096F6A4F" w14:textId="77777777" w:rsidTr="00AE3113">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38E85D"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36F09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B851D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2819B7"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1,8</w:t>
            </w:r>
          </w:p>
        </w:tc>
      </w:tr>
      <w:tr w:rsidR="00F651A7" w:rsidRPr="00F651A7" w14:paraId="5423FD35" w14:textId="77777777" w:rsidTr="00AE3113">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4E10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DF846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E6BC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E41C7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65CEFE9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3B5B2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8011C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35EA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745AE0"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5E8F8030"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108ED8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8DEAC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74A2BF"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9433AE"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FF047E2"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5937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66465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A668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0B9216" w14:textId="77777777" w:rsidR="00F651A7" w:rsidRPr="00F651A7" w:rsidRDefault="00F651A7" w:rsidP="00AE3113">
            <w:pPr>
              <w:spacing w:before="100" w:beforeAutospacing="1" w:after="100" w:afterAutospacing="1" w:line="276" w:lineRule="auto"/>
              <w:ind w:left="662"/>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14:paraId="53EC563D"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0286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F02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C23DA"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7829E7"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0,19</w:t>
            </w:r>
          </w:p>
        </w:tc>
      </w:tr>
      <w:tr w:rsidR="00F651A7" w:rsidRPr="00F651A7" w14:paraId="56678FBF"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53B6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49EB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3959C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634E5FB" w14:textId="77777777"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0,12</w:t>
            </w:r>
          </w:p>
        </w:tc>
      </w:tr>
      <w:tr w:rsidR="00F651A7" w:rsidRPr="00F651A7" w14:paraId="135E3CE0" w14:textId="77777777" w:rsidTr="00AE3113">
        <w:trPr>
          <w:trHeight w:val="827"/>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E0269C0"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9FE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D4B206"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E520C" w14:textId="77777777"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1,37</w:t>
            </w:r>
          </w:p>
        </w:tc>
      </w:tr>
      <w:tr w:rsidR="00F651A7" w:rsidRPr="00F651A7" w14:paraId="2238414F" w14:textId="77777777" w:rsidTr="00AE3113">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1521EC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73F4CF" w14:textId="77777777" w:rsidR="00F651A7" w:rsidRPr="00F651A7" w:rsidRDefault="00F651A7" w:rsidP="00AE3113">
            <w:pPr>
              <w:spacing w:before="100" w:beforeAutospacing="1" w:after="100" w:afterAutospacing="1" w:line="276" w:lineRule="auto"/>
              <w:ind w:left="86"/>
              <w:jc w:val="center"/>
              <w:rPr>
                <w:rFonts w:ascii="Times New Roman" w:hAnsi="Times New Roman" w:cs="Times New Roman"/>
                <w:lang w:eastAsia="en-US"/>
              </w:rPr>
            </w:pPr>
            <w:r w:rsidRPr="00F651A7">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83A9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122593" w14:textId="3FC63504" w:rsidR="00F651A7" w:rsidRPr="00F651A7" w:rsidRDefault="00F651A7" w:rsidP="00AE3113">
            <w:pPr>
              <w:spacing w:before="100" w:beforeAutospacing="1" w:after="100" w:afterAutospacing="1" w:line="276" w:lineRule="auto"/>
              <w:jc w:val="center"/>
              <w:rPr>
                <w:rFonts w:ascii="Times New Roman" w:hAnsi="Times New Roman" w:cs="Times New Roman"/>
                <w:b/>
                <w:lang w:eastAsia="en-US"/>
              </w:rPr>
            </w:pPr>
            <w:r w:rsidRPr="00F651A7">
              <w:rPr>
                <w:rFonts w:ascii="Times New Roman" w:hAnsi="Times New Roman" w:cs="Times New Roman"/>
                <w:b/>
                <w:lang w:eastAsia="en-US"/>
              </w:rPr>
              <w:t>1</w:t>
            </w:r>
            <w:r w:rsidR="00E856FE">
              <w:rPr>
                <w:rFonts w:ascii="Times New Roman" w:hAnsi="Times New Roman" w:cs="Times New Roman"/>
                <w:b/>
                <w:lang w:eastAsia="en-US"/>
              </w:rPr>
              <w:t>5</w:t>
            </w:r>
            <w:r w:rsidRPr="00F651A7">
              <w:rPr>
                <w:rFonts w:ascii="Times New Roman" w:hAnsi="Times New Roman" w:cs="Times New Roman"/>
                <w:b/>
                <w:lang w:eastAsia="en-US"/>
              </w:rPr>
              <w:t xml:space="preserve">, </w:t>
            </w:r>
            <w:r w:rsidR="00E856FE">
              <w:rPr>
                <w:rFonts w:ascii="Times New Roman" w:hAnsi="Times New Roman" w:cs="Times New Roman"/>
                <w:b/>
                <w:lang w:eastAsia="en-US"/>
              </w:rPr>
              <w:t>86</w:t>
            </w:r>
          </w:p>
        </w:tc>
      </w:tr>
    </w:tbl>
    <w:p w14:paraId="494278FC" w14:textId="7CBF8541" w:rsidR="00F651A7" w:rsidRPr="00F651A7" w:rsidRDefault="00F651A7" w:rsidP="00F651A7">
      <w:pPr>
        <w:textAlignment w:val="baseline"/>
        <w:rPr>
          <w:rFonts w:ascii="Times New Roman" w:hAnsi="Times New Roman" w:cs="Times New Roman"/>
        </w:rPr>
      </w:pPr>
    </w:p>
    <w:p w14:paraId="162843ED" w14:textId="77777777" w:rsidR="00F651A7" w:rsidRPr="00F651A7" w:rsidRDefault="00F651A7" w:rsidP="00E23625">
      <w:pPr>
        <w:pageBreakBefore/>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№5</w:t>
      </w:r>
    </w:p>
    <w:p w14:paraId="21C29B03" w14:textId="77777777" w:rsidR="00F651A7" w:rsidRPr="00F651A7" w:rsidRDefault="00F651A7" w:rsidP="00E23625">
      <w:pPr>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41C1999B" w14:textId="77777777" w:rsidR="00F651A7" w:rsidRPr="00F651A7" w:rsidRDefault="00F651A7" w:rsidP="00E23625">
      <w:pPr>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3B2EAF24" w14:textId="77777777" w:rsidR="00F651A7" w:rsidRPr="00F651A7" w:rsidRDefault="00F651A7" w:rsidP="00F651A7">
      <w:pPr>
        <w:ind w:firstLine="720"/>
        <w:jc w:val="right"/>
        <w:textAlignment w:val="baseline"/>
        <w:rPr>
          <w:rFonts w:ascii="Times New Roman" w:eastAsia="Lucida Sans Unicode" w:hAnsi="Times New Roman" w:cs="Times New Roman"/>
          <w:b/>
          <w:kern w:val="2"/>
          <w:lang w:eastAsia="hi-IN" w:bidi="hi-IN"/>
        </w:rPr>
      </w:pPr>
    </w:p>
    <w:p w14:paraId="0901DE22"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Договор управления многоквартирным домом (Проект)</w:t>
      </w:r>
    </w:p>
    <w:p w14:paraId="2C674991" w14:textId="018E30E4" w:rsidR="00F651A7" w:rsidRPr="00F651A7" w:rsidRDefault="00F651A7" w:rsidP="003A5979">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с. </w:t>
      </w:r>
      <w:r w:rsidR="0055641C">
        <w:rPr>
          <w:rFonts w:ascii="Times New Roman" w:eastAsia="Lucida Sans Unicode" w:hAnsi="Times New Roman" w:cs="Times New Roman"/>
          <w:kern w:val="2"/>
          <w:lang w:eastAsia="hi-IN" w:bidi="hi-IN"/>
        </w:rPr>
        <w:t xml:space="preserve">п. </w:t>
      </w:r>
      <w:r w:rsidR="00590853">
        <w:rPr>
          <w:rFonts w:ascii="Times New Roman" w:eastAsia="Lucida Sans Unicode" w:hAnsi="Times New Roman" w:cs="Times New Roman"/>
          <w:kern w:val="2"/>
          <w:lang w:eastAsia="hi-IN" w:bidi="hi-IN"/>
        </w:rPr>
        <w:t>Кирилловка</w:t>
      </w:r>
      <w:r w:rsidRPr="00F651A7">
        <w:rPr>
          <w:rFonts w:ascii="Times New Roman" w:eastAsia="Lucida Sans Unicode" w:hAnsi="Times New Roman" w:cs="Times New Roman"/>
          <w:kern w:val="2"/>
          <w:lang w:eastAsia="hi-IN" w:bidi="hi-IN"/>
        </w:rPr>
        <w:t xml:space="preserve">                                                                      </w:t>
      </w:r>
      <w:r w:rsidR="0055641C">
        <w:rPr>
          <w:rFonts w:ascii="Times New Roman" w:eastAsia="Lucida Sans Unicode" w:hAnsi="Times New Roman" w:cs="Times New Roman"/>
          <w:kern w:val="2"/>
          <w:lang w:eastAsia="hi-IN" w:bidi="hi-IN"/>
        </w:rPr>
        <w:t xml:space="preserve"> </w:t>
      </w:r>
      <w:r w:rsidR="0055641C">
        <w:rPr>
          <w:rFonts w:ascii="Times New Roman" w:eastAsia="Lucida Sans Unicode" w:hAnsi="Times New Roman" w:cs="Times New Roman"/>
          <w:kern w:val="2"/>
          <w:lang w:eastAsia="hi-IN" w:bidi="hi-IN"/>
        </w:rPr>
        <w:tab/>
      </w:r>
      <w:r w:rsidRPr="00F651A7">
        <w:rPr>
          <w:rFonts w:ascii="Times New Roman" w:eastAsia="Lucida Sans Unicode" w:hAnsi="Times New Roman" w:cs="Times New Roman"/>
          <w:kern w:val="2"/>
          <w:lang w:eastAsia="hi-IN" w:bidi="hi-IN"/>
        </w:rPr>
        <w:t xml:space="preserve"> « ___» ___________ 20___ года</w:t>
      </w:r>
    </w:p>
    <w:p w14:paraId="117DFE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98F5DB4"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______________</w:t>
      </w:r>
      <w:r w:rsidR="003A5979">
        <w:rPr>
          <w:rFonts w:ascii="Times New Roman" w:eastAsia="Lucida Sans Unicode" w:hAnsi="Times New Roman" w:cs="Times New Roman"/>
          <w:kern w:val="2"/>
          <w:lang w:eastAsia="hi-IN" w:bidi="hi-IN"/>
        </w:rPr>
        <w:t>_______</w:t>
      </w:r>
      <w:r w:rsidRPr="00F651A7">
        <w:rPr>
          <w:rFonts w:ascii="Times New Roman" w:eastAsia="Lucida Sans Unicode" w:hAnsi="Times New Roman" w:cs="Times New Roman"/>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Жилищного кодекса РФ;</w:t>
      </w:r>
    </w:p>
    <w:p w14:paraId="38DCD15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Гражданского кодекса РФ (части 1 и 2);</w:t>
      </w:r>
    </w:p>
    <w:p w14:paraId="0A590527"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5EDE2139" w14:textId="77777777" w:rsidR="00F651A7" w:rsidRPr="00F651A7" w:rsidRDefault="00F651A7" w:rsidP="00F651A7">
      <w:pPr>
        <w:ind w:firstLine="720"/>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1. Предмет договора и общие положения</w:t>
      </w:r>
    </w:p>
    <w:p w14:paraId="0AAD7209"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43A7AB9" w14:textId="1ED765E8" w:rsidR="0055641C" w:rsidRDefault="00F651A7" w:rsidP="0055641C">
      <w:pPr>
        <w:pStyle w:val="a3"/>
        <w:tabs>
          <w:tab w:val="left" w:pos="0"/>
        </w:tabs>
        <w:suppressAutoHyphens/>
        <w:autoSpaceDE w:val="0"/>
        <w:ind w:left="0"/>
        <w:jc w:val="both"/>
        <w:rPr>
          <w:rFonts w:ascii="Times New Roman" w:hAnsi="Times New Roman" w:cs="Times New Roman"/>
        </w:rPr>
      </w:pPr>
      <w:r w:rsidRPr="00F651A7">
        <w:rPr>
          <w:rFonts w:ascii="Times New Roman" w:eastAsia="Lucida Sans Unicode" w:hAnsi="Times New Roman" w:cs="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w:t>
      </w:r>
      <w:r w:rsidRPr="00F651A7">
        <w:rPr>
          <w:rFonts w:ascii="Times New Roman" w:eastAsia="Lucida Sans Unicode" w:hAnsi="Times New Roman" w:cs="Times New Roman"/>
          <w:kern w:val="2"/>
          <w:lang w:eastAsia="hi-IN" w:bidi="hi-IN"/>
        </w:rPr>
        <w:tab/>
        <w:t>) собственники в многоквартирном доме по адресу</w:t>
      </w:r>
      <w:r w:rsidRPr="00F651A7">
        <w:rPr>
          <w:rFonts w:ascii="Times New Roman" w:eastAsia="Lucida Sans Unicode" w:hAnsi="Times New Roman" w:cs="Times New Roman"/>
          <w:b/>
          <w:kern w:val="2"/>
          <w:lang w:eastAsia="hi-IN" w:bidi="hi-IN"/>
        </w:rPr>
        <w:t>:</w:t>
      </w:r>
      <w:r w:rsidR="002A792F" w:rsidRPr="002A792F">
        <w:rPr>
          <w:rFonts w:ascii="Times New Roman" w:hAnsi="Times New Roman" w:cs="Times New Roman"/>
        </w:rPr>
        <w:t xml:space="preserve"> </w:t>
      </w:r>
      <w:r w:rsidR="002A792F">
        <w:rPr>
          <w:rFonts w:ascii="Times New Roman" w:hAnsi="Times New Roman" w:cs="Times New Roman"/>
        </w:rPr>
        <w:t xml:space="preserve">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2A792F">
        <w:rPr>
          <w:rFonts w:ascii="Times New Roman" w:hAnsi="Times New Roman" w:cs="Times New Roman"/>
        </w:rPr>
        <w:t xml:space="preserve">, село </w:t>
      </w:r>
      <w:r w:rsidR="00590853">
        <w:rPr>
          <w:rFonts w:ascii="Times New Roman" w:hAnsi="Times New Roman" w:cs="Times New Roman"/>
        </w:rPr>
        <w:t>Кирилловка</w:t>
      </w:r>
      <w:r w:rsidR="00205F71">
        <w:rPr>
          <w:rFonts w:ascii="Times New Roman" w:hAnsi="Times New Roman" w:cs="Times New Roman"/>
        </w:rPr>
        <w:t>, ул. Мира № 21</w:t>
      </w:r>
      <w:r w:rsidR="002A792F">
        <w:rPr>
          <w:rFonts w:ascii="Times New Roman" w:hAnsi="Times New Roman" w:cs="Times New Roman"/>
        </w:rPr>
        <w:t xml:space="preserve">. </w:t>
      </w:r>
    </w:p>
    <w:p w14:paraId="3AFC6D15" w14:textId="59A32E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 xml:space="preserve">_ </w:t>
      </w:r>
      <w:r w:rsidRPr="00F651A7">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решения вопросов пользования общим имуществом в многоквартирном доме.</w:t>
      </w:r>
    </w:p>
    <w:p w14:paraId="248B9E7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14:paraId="56D146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3580A805" w14:textId="77777777" w:rsidR="00F651A7" w:rsidRPr="00F651A7" w:rsidRDefault="00F651A7" w:rsidP="00F651A7">
      <w:pPr>
        <w:ind w:firstLine="720"/>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bCs/>
          <w:kern w:val="2"/>
          <w:lang w:eastAsia="hi-IN" w:bidi="hi-IN"/>
        </w:rPr>
        <w:lastRenderedPageBreak/>
        <w:t>2. Права и обязанности Сторон</w:t>
      </w:r>
    </w:p>
    <w:p w14:paraId="23BA8615" w14:textId="77777777" w:rsidR="00F651A7" w:rsidRPr="00F651A7" w:rsidRDefault="00F651A7" w:rsidP="00F651A7">
      <w:pPr>
        <w:textAlignment w:val="baseline"/>
        <w:rPr>
          <w:rFonts w:ascii="Times New Roman" w:eastAsia="Lucida Sans Unicode" w:hAnsi="Times New Roman" w:cs="Times New Roman"/>
          <w:b/>
          <w:bCs/>
          <w:kern w:val="2"/>
          <w:lang w:eastAsia="hi-IN" w:bidi="hi-IN"/>
        </w:rPr>
      </w:pPr>
    </w:p>
    <w:p w14:paraId="45B6AB4C"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2.1. Управляющая организация обязана:</w:t>
      </w:r>
    </w:p>
    <w:p w14:paraId="0BD64A0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2.1.1.</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2.1.2.</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w:t>
      </w:r>
      <w:r w:rsidRPr="00F651A7">
        <w:rPr>
          <w:rFonts w:ascii="Times New Roman" w:eastAsia="Lucida Sans Unicode" w:hAnsi="Times New Roman" w:cs="Times New Roman"/>
          <w:kern w:val="2"/>
          <w:lang w:eastAsia="hi-IN" w:bidi="hi-IN"/>
        </w:rPr>
        <w:lastRenderedPageBreak/>
        <w:t>передачи.</w:t>
      </w:r>
    </w:p>
    <w:p w14:paraId="38491B3F"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2.2.</w:t>
      </w:r>
      <w:r w:rsidRPr="00F651A7">
        <w:rPr>
          <w:rFonts w:ascii="Times New Roman" w:eastAsia="Lucida Sans Unicode" w:hAnsi="Times New Roman" w:cs="Times New Roman"/>
          <w:b/>
          <w:bCs/>
          <w:kern w:val="2"/>
          <w:lang w:eastAsia="hi-IN" w:bidi="hi-IN"/>
        </w:rPr>
        <w:tab/>
        <w:t>Управляющая организация имеет право:</w:t>
      </w:r>
    </w:p>
    <w:p w14:paraId="67A71A6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F651A7" w:rsidRDefault="00F651A7" w:rsidP="00F651A7">
      <w:pPr>
        <w:ind w:firstLine="317"/>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б) с предварительным уведомлением:</w:t>
      </w:r>
    </w:p>
    <w:p w14:paraId="3B01B7DF" w14:textId="77777777" w:rsidR="00F651A7" w:rsidRPr="00F651A7" w:rsidRDefault="00F651A7" w:rsidP="00F651A7">
      <w:pPr>
        <w:ind w:firstLine="317"/>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2.3.</w:t>
      </w:r>
      <w:r w:rsidRPr="00F651A7">
        <w:rPr>
          <w:rFonts w:ascii="Times New Roman" w:eastAsia="Lucida Sans Unicode" w:hAnsi="Times New Roman" w:cs="Times New Roman"/>
          <w:b/>
          <w:bCs/>
          <w:kern w:val="2"/>
          <w:lang w:eastAsia="hi-IN" w:bidi="hi-IN"/>
        </w:rPr>
        <w:tab/>
        <w:t>Собственники (Пользователи) обязаны:</w:t>
      </w:r>
    </w:p>
    <w:p w14:paraId="6ACDD18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w:t>
      </w:r>
      <w:r w:rsidRPr="00F651A7">
        <w:rPr>
          <w:rFonts w:ascii="Times New Roman" w:eastAsia="Lucida Sans Unicode" w:hAnsi="Times New Roman" w:cs="Times New Roman"/>
          <w:kern w:val="2"/>
          <w:lang w:eastAsia="hi-IN" w:bidi="hi-IN"/>
        </w:rPr>
        <w:lastRenderedPageBreak/>
        <w:t>содержания дома, а также Правила содержания общего имущества собственников в многоквартирном доме.</w:t>
      </w:r>
    </w:p>
    <w:p w14:paraId="74ED3DE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2.3.4. В</w:t>
      </w:r>
      <w:r w:rsidRPr="00F651A7">
        <w:rPr>
          <w:rFonts w:ascii="Times New Roman" w:eastAsia="Arial" w:hAnsi="Times New Roman" w:cs="Times New Roman"/>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2.3.12. Предоставлять Управляющей организации информацию:</w:t>
      </w:r>
    </w:p>
    <w:p w14:paraId="6590F909"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 предстоящем переустройстве или перепланировке помещений.</w:t>
      </w:r>
    </w:p>
    <w:p w14:paraId="6B4A2D7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14:paraId="6F0B1457"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F651A7" w:rsidRDefault="00F651A7" w:rsidP="00F651A7">
      <w:pPr>
        <w:ind w:firstLine="267"/>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14:paraId="0918B1A4"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2.4.</w:t>
      </w:r>
      <w:r w:rsidRPr="00F651A7">
        <w:rPr>
          <w:rFonts w:ascii="Times New Roman" w:eastAsia="Lucida Sans Unicode" w:hAnsi="Times New Roman" w:cs="Times New Roman"/>
          <w:b/>
          <w:bCs/>
          <w:kern w:val="2"/>
          <w:lang w:eastAsia="hi-IN" w:bidi="hi-IN"/>
        </w:rPr>
        <w:tab/>
        <w:t>Собственник (Пользователи) имеют право:</w:t>
      </w:r>
    </w:p>
    <w:p w14:paraId="1363A7D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2.5.</w:t>
      </w:r>
      <w:r w:rsidRPr="00F651A7">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2.6.</w:t>
      </w:r>
      <w:r w:rsidRPr="00F651A7">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669E2F03"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3. Расчеты по договору</w:t>
      </w:r>
    </w:p>
    <w:p w14:paraId="5D7E7522"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57607A8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sidRPr="00F651A7">
        <w:rPr>
          <w:rFonts w:ascii="Times New Roman" w:eastAsia="Lucida Sans Unicode" w:hAnsi="Times New Roman" w:cs="Times New Roman"/>
          <w:kern w:val="2"/>
          <w:lang w:eastAsia="hi-IN" w:bidi="hi-IN"/>
        </w:rPr>
        <w:softHyphen/>
        <w:t>тирном доме;</w:t>
      </w:r>
    </w:p>
    <w:p w14:paraId="65A7776D"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коммунальные услуги.</w:t>
      </w:r>
    </w:p>
    <w:p w14:paraId="649D82D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3.3. Плата за содержание и ремонт жилого помещения.</w:t>
      </w:r>
    </w:p>
    <w:p w14:paraId="143CA72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w:t>
      </w:r>
      <w:r w:rsidRPr="00F651A7">
        <w:rPr>
          <w:rFonts w:ascii="Times New Roman" w:eastAsia="Lucida Sans Unicode" w:hAnsi="Times New Roman" w:cs="Times New Roman"/>
          <w:kern w:val="2"/>
          <w:lang w:eastAsia="hi-IN" w:bidi="hi-IN"/>
        </w:rPr>
        <w:lastRenderedPageBreak/>
        <w:t>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 Плата за коммунальные услуги.</w:t>
      </w:r>
    </w:p>
    <w:p w14:paraId="5AEF17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3.9. </w:t>
      </w:r>
      <w:r w:rsidRPr="00F651A7">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14:paraId="721813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3.10.1. Плату за помещение и коммунальные услуги Собственники и пользователи </w:t>
      </w:r>
      <w:r w:rsidRPr="00F651A7">
        <w:rPr>
          <w:rFonts w:ascii="Times New Roman" w:eastAsia="Lucida Sans Unicode" w:hAnsi="Times New Roman" w:cs="Times New Roman"/>
          <w:kern w:val="2"/>
          <w:lang w:eastAsia="hi-IN" w:bidi="hi-IN"/>
        </w:rPr>
        <w:lastRenderedPageBreak/>
        <w:t>помещений вносят Управляющей организации путем:</w:t>
      </w:r>
      <w:r w:rsidRPr="00F651A7">
        <w:rPr>
          <w:rFonts w:ascii="Times New Roman" w:eastAsia="Lucida Sans Unicode" w:hAnsi="Times New Roman" w:cs="Times New Roman"/>
          <w:kern w:val="2"/>
          <w:lang w:eastAsia="hi-IN" w:bidi="hi-IN"/>
        </w:rPr>
        <w:tab/>
      </w:r>
    </w:p>
    <w:p w14:paraId="20B70088"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sidRPr="00F651A7">
        <w:rPr>
          <w:rFonts w:ascii="Times New Roman" w:eastAsia="Lucida Sans Unicode" w:hAnsi="Times New Roman" w:cs="Times New Roman"/>
          <w:bCs/>
          <w:kern w:val="2"/>
          <w:lang w:eastAsia="hi-IN" w:bidi="hi-IN"/>
        </w:rPr>
        <w:t xml:space="preserve">10 (десятого) </w:t>
      </w:r>
      <w:r w:rsidRPr="00F651A7">
        <w:rPr>
          <w:rFonts w:ascii="Times New Roman" w:eastAsia="Lucida Sans Unicode" w:hAnsi="Times New Roman" w:cs="Times New Roman"/>
          <w:kern w:val="2"/>
          <w:lang w:eastAsia="hi-IN" w:bidi="hi-IN"/>
        </w:rPr>
        <w:t>числа месяца, следующего за расчетным.</w:t>
      </w:r>
    </w:p>
    <w:p w14:paraId="279C157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F651A7">
        <w:rPr>
          <w:rFonts w:ascii="Times New Roman" w:eastAsia="Lucida Sans Unicode" w:hAnsi="Times New Roman" w:cs="Times New Roman"/>
          <w:bCs/>
          <w:kern w:val="2"/>
          <w:lang w:eastAsia="hi-IN" w:bidi="hi-IN"/>
        </w:rPr>
        <w:t>первого числа</w:t>
      </w:r>
      <w:r w:rsidRPr="00F651A7">
        <w:rPr>
          <w:rFonts w:ascii="Times New Roman" w:eastAsia="Lucida Sans Unicode" w:hAnsi="Times New Roman" w:cs="Times New Roman"/>
          <w:b/>
          <w:bCs/>
          <w:kern w:val="2"/>
          <w:lang w:eastAsia="hi-IN" w:bidi="hi-IN"/>
        </w:rPr>
        <w:t xml:space="preserve"> </w:t>
      </w:r>
      <w:r w:rsidRPr="00F651A7">
        <w:rPr>
          <w:rFonts w:ascii="Times New Roman" w:eastAsia="Lucida Sans Unicode" w:hAnsi="Times New Roman" w:cs="Times New Roman"/>
          <w:kern w:val="2"/>
          <w:lang w:eastAsia="hi-IN" w:bidi="hi-IN"/>
        </w:rPr>
        <w:t>месяца, следующего за расчетным месяцем:</w:t>
      </w:r>
    </w:p>
    <w:p w14:paraId="29F0F2B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14:paraId="1B9D1B7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DF3735F"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4. Ответственность Сторон</w:t>
      </w:r>
    </w:p>
    <w:p w14:paraId="6F9DD4E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14FCC5F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050CBF3"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5. Срок действия договора</w:t>
      </w:r>
    </w:p>
    <w:p w14:paraId="76AD0A75"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7771AE5"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5.1. Договор заключается сроком на 3 (три) года и действует с ___________________</w:t>
      </w:r>
    </w:p>
    <w:p w14:paraId="5F4FAEB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Управляющая организация </w:t>
      </w:r>
      <w:r w:rsidRPr="00F651A7">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5.2. Договор пролонгируется на 3 (три) месяца, если:</w:t>
      </w:r>
    </w:p>
    <w:p w14:paraId="6C275E59"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товарищество собственников жилья, жилищный кооператив либо иной специализированный потребительский кооператив не зарегистрированы на основании </w:t>
      </w:r>
      <w:r w:rsidRPr="00F651A7">
        <w:rPr>
          <w:rFonts w:ascii="Times New Roman" w:eastAsia="Lucida Sans Unicode" w:hAnsi="Times New Roman" w:cs="Times New Roman"/>
          <w:kern w:val="2"/>
          <w:lang w:eastAsia="hi-IN" w:bidi="hi-IN"/>
        </w:rPr>
        <w:lastRenderedPageBreak/>
        <w:t>решения общего собрания о выборе соответствующего способа управления многоквартирным домом;</w:t>
      </w:r>
    </w:p>
    <w:p w14:paraId="79C8454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5.3. Договор может быть прекращен до истечения срока его действия:</w:t>
      </w:r>
    </w:p>
    <w:p w14:paraId="3B66B0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1721A32"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7C0A1CE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об объемах фактически выполненных работ и оказанных услуг;</w:t>
      </w:r>
    </w:p>
    <w:p w14:paraId="2535113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7D110D0F"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7. Перечень приложений к договору</w:t>
      </w:r>
    </w:p>
    <w:p w14:paraId="122EF668"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2EAFB44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Неотъемлемой частью настоящего договора являются:</w:t>
      </w:r>
    </w:p>
    <w:p w14:paraId="25A48A26"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 описание общего имущества Собственников помещений в многоквартирном доме </w:t>
      </w:r>
      <w:r w:rsidRPr="00F651A7">
        <w:rPr>
          <w:rFonts w:ascii="Times New Roman" w:eastAsia="Lucida Sans Unicode" w:hAnsi="Times New Roman" w:cs="Times New Roman"/>
          <w:kern w:val="2"/>
          <w:lang w:eastAsia="hi-IN" w:bidi="hi-IN"/>
        </w:rPr>
        <w:lastRenderedPageBreak/>
        <w:t>(приложение 1);</w:t>
      </w:r>
    </w:p>
    <w:p w14:paraId="345492A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F651A7" w:rsidRDefault="00F651A7" w:rsidP="00F651A7">
      <w:pPr>
        <w:ind w:firstLine="23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3B2BBED4"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kern w:val="2"/>
          <w:lang w:eastAsia="hi-IN" w:bidi="hi-IN"/>
        </w:rPr>
        <w:t>8. Юридические адреса и реквизиты Ст</w:t>
      </w:r>
      <w:r w:rsidRPr="00F651A7">
        <w:rPr>
          <w:rFonts w:ascii="Times New Roman" w:eastAsia="Lucida Sans Unicode" w:hAnsi="Times New Roman" w:cs="Times New Roman"/>
          <w:b/>
          <w:bCs/>
          <w:kern w:val="2"/>
          <w:lang w:eastAsia="hi-IN" w:bidi="hi-IN"/>
        </w:rPr>
        <w:t>орон</w:t>
      </w:r>
    </w:p>
    <w:p w14:paraId="18449892"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F651A7" w14:paraId="4EF2D003" w14:textId="77777777" w:rsidTr="00AE3113">
        <w:trPr>
          <w:trHeight w:val="2583"/>
        </w:trPr>
        <w:tc>
          <w:tcPr>
            <w:tcW w:w="5200" w:type="dxa"/>
            <w:hideMark/>
          </w:tcPr>
          <w:p w14:paraId="1A9DCC7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Собственник</w:t>
            </w:r>
          </w:p>
        </w:tc>
        <w:tc>
          <w:tcPr>
            <w:tcW w:w="4800" w:type="dxa"/>
          </w:tcPr>
          <w:p w14:paraId="32B8D5C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Управляющая организация</w:t>
            </w:r>
          </w:p>
          <w:p w14:paraId="77ED2A9F" w14:textId="77777777" w:rsidR="00F651A7" w:rsidRPr="00F651A7" w:rsidRDefault="00F651A7" w:rsidP="00AE3113">
            <w:pPr>
              <w:spacing w:line="276" w:lineRule="auto"/>
              <w:textAlignment w:val="baseline"/>
              <w:rPr>
                <w:rFonts w:ascii="Times New Roman" w:eastAsia="Lucida Sans Unicode" w:hAnsi="Times New Roman" w:cs="Times New Roman"/>
                <w:b/>
                <w:kern w:val="2"/>
                <w:lang w:eastAsia="hi-IN" w:bidi="hi-IN"/>
              </w:rPr>
            </w:pPr>
          </w:p>
          <w:p w14:paraId="608909F9"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Наименование</w:t>
            </w:r>
          </w:p>
          <w:p w14:paraId="04508B2C"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Место нахождения, Тел.</w:t>
            </w:r>
          </w:p>
          <w:p w14:paraId="20F7D82D"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ИНН /КПП</w:t>
            </w:r>
          </w:p>
          <w:p w14:paraId="5F2CEADF"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р/с                                            к/с</w:t>
            </w:r>
          </w:p>
          <w:p w14:paraId="593B5383"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БИК</w:t>
            </w:r>
          </w:p>
          <w:p w14:paraId="53FFB503" w14:textId="5DA4FB33"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Руководитель____________________________</w:t>
            </w:r>
          </w:p>
          <w:p w14:paraId="13D0079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2EBEE02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6BA90A08" w14:textId="77777777" w:rsidR="00F651A7" w:rsidRPr="00F651A7" w:rsidRDefault="00F651A7" w:rsidP="00AE3113">
            <w:pPr>
              <w:spacing w:line="276" w:lineRule="auto"/>
              <w:textAlignment w:val="baseline"/>
              <w:rPr>
                <w:rFonts w:ascii="Times New Roman" w:hAnsi="Times New Roman" w:cs="Times New Roman"/>
                <w:lang w:eastAsia="en-US"/>
              </w:rPr>
            </w:pPr>
            <w:r w:rsidRPr="00F651A7">
              <w:rPr>
                <w:rFonts w:ascii="Times New Roman" w:eastAsia="Lucida Sans Unicode" w:hAnsi="Times New Roman" w:cs="Times New Roman"/>
                <w:kern w:val="2"/>
                <w:lang w:eastAsia="hi-IN" w:bidi="hi-IN"/>
              </w:rPr>
              <w:t xml:space="preserve">         М.П.</w:t>
            </w:r>
          </w:p>
        </w:tc>
      </w:tr>
    </w:tbl>
    <w:p w14:paraId="5422EDB6" w14:textId="77777777" w:rsidR="00F651A7" w:rsidRPr="00F651A7" w:rsidRDefault="00F651A7" w:rsidP="00F651A7">
      <w:pPr>
        <w:jc w:val="right"/>
        <w:textAlignment w:val="baseline"/>
        <w:rPr>
          <w:rFonts w:ascii="Times New Roman" w:hAnsi="Times New Roman" w:cs="Times New Roman"/>
        </w:rPr>
      </w:pPr>
    </w:p>
    <w:p w14:paraId="5B064B2A" w14:textId="77777777" w:rsidR="00F651A7" w:rsidRPr="00F651A7" w:rsidRDefault="00F651A7" w:rsidP="00E23625">
      <w:pPr>
        <w:pageBreakBefore/>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 6</w:t>
      </w:r>
    </w:p>
    <w:p w14:paraId="1B7E6141" w14:textId="77777777" w:rsidR="00F651A7" w:rsidRPr="00F651A7" w:rsidRDefault="00F651A7" w:rsidP="00E23625">
      <w:pPr>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5A65A9AB" w14:textId="77777777" w:rsidR="00F651A7" w:rsidRPr="00F651A7" w:rsidRDefault="00F651A7" w:rsidP="00E23625">
      <w:pPr>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092AE1A9"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Расписка о получении заявки на участие в конкурсе по отбору управляющей организации для управления многоквартирным домом</w:t>
      </w: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F651A7" w14:paraId="193F131A" w14:textId="77777777" w:rsidTr="00AE3113">
        <w:trPr>
          <w:trHeight w:val="15"/>
        </w:trPr>
        <w:tc>
          <w:tcPr>
            <w:tcW w:w="370" w:type="dxa"/>
            <w:hideMark/>
          </w:tcPr>
          <w:p w14:paraId="4D1FD0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588A1E1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5B10DB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346798D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055E6F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2E3B3D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4476B2D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8B6DDD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A6A03E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024C3F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D7E5E5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23F58B9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DF8056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4EF518F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BCA901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505D71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1C18301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6F9D3CB"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1812C1" w14:textId="77777777" w:rsidTr="00AE3113">
        <w:tc>
          <w:tcPr>
            <w:tcW w:w="6283" w:type="dxa"/>
            <w:gridSpan w:val="13"/>
            <w:tcMar>
              <w:top w:w="0" w:type="dxa"/>
              <w:left w:w="149" w:type="dxa"/>
              <w:bottom w:w="0" w:type="dxa"/>
              <w:right w:w="149" w:type="dxa"/>
            </w:tcMar>
            <w:hideMark/>
          </w:tcPr>
          <w:p w14:paraId="23CC85B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42DB297" w14:textId="77777777" w:rsidTr="00AE3113">
        <w:tc>
          <w:tcPr>
            <w:tcW w:w="10718" w:type="dxa"/>
            <w:gridSpan w:val="18"/>
            <w:tcMar>
              <w:top w:w="0" w:type="dxa"/>
              <w:left w:w="149" w:type="dxa"/>
              <w:bottom w:w="0" w:type="dxa"/>
              <w:right w:w="149" w:type="dxa"/>
            </w:tcMar>
            <w:hideMark/>
          </w:tcPr>
          <w:p w14:paraId="3156A61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r>
      <w:tr w:rsidR="00F651A7" w:rsidRPr="00F651A7"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A1E607" w14:textId="77777777" w:rsidTr="00AE3113">
        <w:tc>
          <w:tcPr>
            <w:tcW w:w="10718" w:type="dxa"/>
            <w:gridSpan w:val="18"/>
            <w:tcMar>
              <w:top w:w="0" w:type="dxa"/>
              <w:left w:w="149" w:type="dxa"/>
              <w:bottom w:w="0" w:type="dxa"/>
              <w:right w:w="149" w:type="dxa"/>
            </w:tcMar>
            <w:hideMark/>
          </w:tcPr>
          <w:p w14:paraId="5056EBD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F651A7" w14:paraId="435FA866" w14:textId="77777777" w:rsidTr="00AE3113">
        <w:tc>
          <w:tcPr>
            <w:tcW w:w="5544" w:type="dxa"/>
            <w:gridSpan w:val="12"/>
            <w:tcMar>
              <w:top w:w="0" w:type="dxa"/>
              <w:left w:w="149" w:type="dxa"/>
              <w:bottom w:w="0" w:type="dxa"/>
              <w:right w:w="149" w:type="dxa"/>
            </w:tcMar>
            <w:hideMark/>
          </w:tcPr>
          <w:p w14:paraId="2B027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E71184" w14:textId="77777777" w:rsidTr="00AE3113">
        <w:tc>
          <w:tcPr>
            <w:tcW w:w="5544" w:type="dxa"/>
            <w:gridSpan w:val="12"/>
            <w:tcMar>
              <w:top w:w="0" w:type="dxa"/>
              <w:left w:w="149" w:type="dxa"/>
              <w:bottom w:w="0" w:type="dxa"/>
              <w:right w:w="149" w:type="dxa"/>
            </w:tcMar>
            <w:hideMark/>
          </w:tcPr>
          <w:p w14:paraId="47CC2426"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7D93B08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организатора конкурса)</w:t>
            </w:r>
          </w:p>
        </w:tc>
      </w:tr>
      <w:tr w:rsidR="00F651A7" w:rsidRPr="00F651A7" w14:paraId="55DC9F51" w14:textId="77777777" w:rsidTr="00AE3113">
        <w:tc>
          <w:tcPr>
            <w:tcW w:w="10718" w:type="dxa"/>
            <w:gridSpan w:val="18"/>
            <w:tcMar>
              <w:top w:w="0" w:type="dxa"/>
              <w:left w:w="149" w:type="dxa"/>
              <w:bottom w:w="0" w:type="dxa"/>
              <w:right w:w="149" w:type="dxa"/>
            </w:tcMar>
            <w:hideMark/>
          </w:tcPr>
          <w:p w14:paraId="2C97C7E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F651A7" w14:paraId="018A697C" w14:textId="77777777" w:rsidTr="00AE3113">
        <w:tc>
          <w:tcPr>
            <w:tcW w:w="3696" w:type="dxa"/>
            <w:gridSpan w:val="8"/>
            <w:tcMar>
              <w:top w:w="0" w:type="dxa"/>
              <w:left w:w="149" w:type="dxa"/>
              <w:bottom w:w="0" w:type="dxa"/>
              <w:right w:w="149" w:type="dxa"/>
            </w:tcMar>
            <w:hideMark/>
          </w:tcPr>
          <w:p w14:paraId="0BD8BB5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A12AF99" w14:textId="77777777" w:rsidTr="00AE3113">
        <w:tc>
          <w:tcPr>
            <w:tcW w:w="3696" w:type="dxa"/>
            <w:gridSpan w:val="8"/>
            <w:tcMar>
              <w:top w:w="0" w:type="dxa"/>
              <w:left w:w="149" w:type="dxa"/>
              <w:bottom w:w="0" w:type="dxa"/>
              <w:right w:w="149" w:type="dxa"/>
            </w:tcMar>
            <w:hideMark/>
          </w:tcPr>
          <w:p w14:paraId="35FD6F8C" w14:textId="77777777" w:rsidR="00F651A7" w:rsidRPr="00F651A7" w:rsidRDefault="00F651A7" w:rsidP="00AE3113">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hideMark/>
          </w:tcPr>
          <w:p w14:paraId="56AD1B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(адрес многоквартирного дома)</w:t>
            </w:r>
          </w:p>
        </w:tc>
      </w:tr>
      <w:tr w:rsidR="00F651A7" w:rsidRPr="00F651A7" w14:paraId="0A4BC207" w14:textId="77777777" w:rsidTr="00AE3113">
        <w:tc>
          <w:tcPr>
            <w:tcW w:w="3326" w:type="dxa"/>
            <w:gridSpan w:val="6"/>
            <w:tcMar>
              <w:top w:w="0" w:type="dxa"/>
              <w:left w:w="149" w:type="dxa"/>
              <w:bottom w:w="0" w:type="dxa"/>
              <w:right w:w="149" w:type="dxa"/>
            </w:tcMar>
            <w:hideMark/>
          </w:tcPr>
          <w:p w14:paraId="49E750E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7E1BF8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54BBD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57B3492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ADD9D25" w14:textId="77777777" w:rsidTr="00AE3113">
        <w:tc>
          <w:tcPr>
            <w:tcW w:w="10718" w:type="dxa"/>
            <w:gridSpan w:val="18"/>
            <w:tcMar>
              <w:top w:w="0" w:type="dxa"/>
              <w:left w:w="149" w:type="dxa"/>
              <w:bottom w:w="0" w:type="dxa"/>
              <w:right w:w="149" w:type="dxa"/>
            </w:tcMar>
            <w:hideMark/>
          </w:tcPr>
          <w:p w14:paraId="392711A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документа, в котором регистрируется заявка)</w:t>
            </w:r>
          </w:p>
        </w:tc>
      </w:tr>
      <w:tr w:rsidR="00F651A7" w:rsidRPr="00F651A7" w14:paraId="52E86232" w14:textId="77777777" w:rsidTr="00AE3113">
        <w:tc>
          <w:tcPr>
            <w:tcW w:w="2033" w:type="dxa"/>
            <w:gridSpan w:val="4"/>
            <w:tcMar>
              <w:top w:w="0" w:type="dxa"/>
              <w:left w:w="149" w:type="dxa"/>
              <w:bottom w:w="0" w:type="dxa"/>
              <w:right w:w="149" w:type="dxa"/>
            </w:tcMar>
            <w:hideMark/>
          </w:tcPr>
          <w:p w14:paraId="12E26DF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4BA6A3D8"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3D4FE209" w14:textId="77777777" w:rsidTr="00AE3113">
        <w:tc>
          <w:tcPr>
            <w:tcW w:w="10718" w:type="dxa"/>
            <w:gridSpan w:val="18"/>
            <w:tcMar>
              <w:top w:w="0" w:type="dxa"/>
              <w:left w:w="149" w:type="dxa"/>
              <w:bottom w:w="0" w:type="dxa"/>
              <w:right w:w="149" w:type="dxa"/>
            </w:tcMar>
            <w:hideMark/>
          </w:tcPr>
          <w:p w14:paraId="380BF2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F651A7" w:rsidRPr="00F651A7"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D1BBEE" w14:textId="77777777" w:rsidTr="00AE3113">
        <w:tc>
          <w:tcPr>
            <w:tcW w:w="10718" w:type="dxa"/>
            <w:gridSpan w:val="18"/>
            <w:tcMar>
              <w:top w:w="0" w:type="dxa"/>
              <w:left w:w="149" w:type="dxa"/>
              <w:bottom w:w="0" w:type="dxa"/>
              <w:right w:w="149" w:type="dxa"/>
            </w:tcMar>
            <w:hideMark/>
          </w:tcPr>
          <w:p w14:paraId="0913488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w:t>
            </w:r>
          </w:p>
        </w:tc>
      </w:tr>
      <w:tr w:rsidR="00F651A7" w:rsidRPr="00F651A7"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hideMark/>
          </w:tcPr>
          <w:p w14:paraId="4C19567D"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1FE0ED" w14:textId="77777777" w:rsidTr="00AE3113">
        <w:tc>
          <w:tcPr>
            <w:tcW w:w="3511" w:type="dxa"/>
            <w:gridSpan w:val="7"/>
            <w:tcMar>
              <w:top w:w="0" w:type="dxa"/>
              <w:left w:w="149" w:type="dxa"/>
              <w:bottom w:w="0" w:type="dxa"/>
              <w:right w:w="149" w:type="dxa"/>
            </w:tcMar>
            <w:hideMark/>
          </w:tcPr>
          <w:p w14:paraId="17D880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hideMark/>
          </w:tcPr>
          <w:p w14:paraId="67BCE77F"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hideMark/>
          </w:tcPr>
          <w:p w14:paraId="5509E19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14:paraId="3EF6817D" w14:textId="77777777" w:rsidTr="00AE3113">
        <w:tc>
          <w:tcPr>
            <w:tcW w:w="370" w:type="dxa"/>
            <w:tcMar>
              <w:top w:w="0" w:type="dxa"/>
              <w:left w:w="149" w:type="dxa"/>
              <w:bottom w:w="0" w:type="dxa"/>
              <w:right w:w="149" w:type="dxa"/>
            </w:tcMar>
            <w:hideMark/>
          </w:tcPr>
          <w:p w14:paraId="1D04CF1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9D4974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5D7F972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hideMark/>
          </w:tcPr>
          <w:p w14:paraId="62DC78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4E95F407" w14:textId="77777777" w:rsidTr="00AE3113">
        <w:tc>
          <w:tcPr>
            <w:tcW w:w="10718" w:type="dxa"/>
            <w:gridSpan w:val="18"/>
            <w:tcMar>
              <w:top w:w="0" w:type="dxa"/>
              <w:left w:w="149" w:type="dxa"/>
              <w:bottom w:w="0" w:type="dxa"/>
              <w:right w:w="149" w:type="dxa"/>
            </w:tcMar>
            <w:hideMark/>
          </w:tcPr>
          <w:p w14:paraId="11D25F1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FB42F0" w14:textId="77777777" w:rsidTr="00AE3113">
        <w:tc>
          <w:tcPr>
            <w:tcW w:w="10718" w:type="dxa"/>
            <w:gridSpan w:val="18"/>
            <w:tcMar>
              <w:top w:w="0" w:type="dxa"/>
              <w:left w:w="149" w:type="dxa"/>
              <w:bottom w:w="0" w:type="dxa"/>
              <w:right w:w="149" w:type="dxa"/>
            </w:tcMar>
            <w:hideMark/>
          </w:tcPr>
          <w:p w14:paraId="69BF9D1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2043F67D"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6A53D247"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2CB6E8D4"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000ECA3C"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527122A2"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711335D9" w14:textId="77777777" w:rsidR="00CC59E9" w:rsidRDefault="00CC59E9"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594A7B97"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974360F" w14:textId="584C53FB"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033E9FC0" w14:textId="77777777" w:rsidR="00E23625" w:rsidRDefault="00E23625"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A4AAE00"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F651A7" w14:paraId="522728CD" w14:textId="77777777" w:rsidTr="00AE3113">
        <w:trPr>
          <w:trHeight w:val="15"/>
        </w:trPr>
        <w:tc>
          <w:tcPr>
            <w:tcW w:w="370" w:type="dxa"/>
            <w:hideMark/>
          </w:tcPr>
          <w:p w14:paraId="6BEACD8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9DBC6E7"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F6A665B"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FE5941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56FFB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340F09C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3FF5FE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B3D594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B96482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F5B518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D5322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402" w:type="dxa"/>
            <w:hideMark/>
          </w:tcPr>
          <w:p w14:paraId="5950F20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1162C1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218" w:type="dxa"/>
            <w:hideMark/>
          </w:tcPr>
          <w:p w14:paraId="1494F1E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1101CA1"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319D4F38" w14:textId="77777777" w:rsidTr="00AE3113">
        <w:tc>
          <w:tcPr>
            <w:tcW w:w="10534" w:type="dxa"/>
            <w:gridSpan w:val="15"/>
            <w:tcMar>
              <w:top w:w="0" w:type="dxa"/>
              <w:left w:w="149" w:type="dxa"/>
              <w:bottom w:w="0" w:type="dxa"/>
              <w:right w:w="149" w:type="dxa"/>
            </w:tcMar>
            <w:hideMark/>
          </w:tcPr>
          <w:p w14:paraId="435511E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381ACB8C" w14:textId="77777777" w:rsidTr="00AE3113">
        <w:tc>
          <w:tcPr>
            <w:tcW w:w="1663" w:type="dxa"/>
            <w:gridSpan w:val="6"/>
            <w:tcMar>
              <w:top w:w="0" w:type="dxa"/>
              <w:left w:w="149" w:type="dxa"/>
              <w:bottom w:w="0" w:type="dxa"/>
              <w:right w:w="149" w:type="dxa"/>
            </w:tcMar>
            <w:hideMark/>
          </w:tcPr>
          <w:p w14:paraId="7AF4F1E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206C0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442E5E95" w14:textId="77777777" w:rsidTr="00AE3113">
        <w:tc>
          <w:tcPr>
            <w:tcW w:w="10534" w:type="dxa"/>
            <w:gridSpan w:val="15"/>
            <w:tcMar>
              <w:top w:w="0" w:type="dxa"/>
              <w:left w:w="149" w:type="dxa"/>
              <w:bottom w:w="0" w:type="dxa"/>
              <w:right w:w="149" w:type="dxa"/>
            </w:tcMar>
            <w:hideMark/>
          </w:tcPr>
          <w:p w14:paraId="76FF88C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4C6FD61" w14:textId="77777777" w:rsidTr="00AE3113">
        <w:tc>
          <w:tcPr>
            <w:tcW w:w="924" w:type="dxa"/>
            <w:gridSpan w:val="2"/>
            <w:tcMar>
              <w:top w:w="0" w:type="dxa"/>
              <w:left w:w="149" w:type="dxa"/>
              <w:bottom w:w="0" w:type="dxa"/>
              <w:right w:w="149" w:type="dxa"/>
            </w:tcMar>
            <w:hideMark/>
          </w:tcPr>
          <w:p w14:paraId="41EF476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39238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AA5A185" w14:textId="77777777" w:rsidTr="00AE3113">
        <w:tc>
          <w:tcPr>
            <w:tcW w:w="4066" w:type="dxa"/>
            <w:gridSpan w:val="10"/>
            <w:tcMar>
              <w:top w:w="0" w:type="dxa"/>
              <w:left w:w="149" w:type="dxa"/>
              <w:bottom w:w="0" w:type="dxa"/>
              <w:right w:w="149" w:type="dxa"/>
            </w:tcMar>
            <w:hideMark/>
          </w:tcPr>
          <w:p w14:paraId="20F34E2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310AE95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14:paraId="7E0EBA85" w14:textId="77777777" w:rsidTr="00AE3113">
        <w:tc>
          <w:tcPr>
            <w:tcW w:w="924" w:type="dxa"/>
            <w:gridSpan w:val="2"/>
            <w:tcMar>
              <w:top w:w="0" w:type="dxa"/>
              <w:left w:w="149" w:type="dxa"/>
              <w:bottom w:w="0" w:type="dxa"/>
              <w:right w:w="149" w:type="dxa"/>
            </w:tcMar>
            <w:hideMark/>
          </w:tcPr>
          <w:p w14:paraId="0F321DAC"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0A90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22375D" w14:textId="77777777" w:rsidTr="00AE3113">
        <w:tc>
          <w:tcPr>
            <w:tcW w:w="924" w:type="dxa"/>
            <w:gridSpan w:val="2"/>
            <w:tcMar>
              <w:top w:w="0" w:type="dxa"/>
              <w:left w:w="149" w:type="dxa"/>
              <w:bottom w:w="0" w:type="dxa"/>
              <w:right w:w="149" w:type="dxa"/>
            </w:tcMar>
            <w:hideMark/>
          </w:tcPr>
          <w:p w14:paraId="161680E5"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85B9F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1CAA3E" w14:textId="77777777" w:rsidTr="00AE3113">
        <w:tc>
          <w:tcPr>
            <w:tcW w:w="924" w:type="dxa"/>
            <w:gridSpan w:val="2"/>
            <w:tcMar>
              <w:top w:w="0" w:type="dxa"/>
              <w:left w:w="149" w:type="dxa"/>
              <w:bottom w:w="0" w:type="dxa"/>
              <w:right w:w="149" w:type="dxa"/>
            </w:tcMar>
            <w:hideMark/>
          </w:tcPr>
          <w:p w14:paraId="22B2B2F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3C879E5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32CE22E0"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5C5B94C3" w14:textId="77777777" w:rsidTr="00AE3113">
        <w:tc>
          <w:tcPr>
            <w:tcW w:w="4066" w:type="dxa"/>
            <w:gridSpan w:val="10"/>
            <w:tcMar>
              <w:top w:w="0" w:type="dxa"/>
              <w:left w:w="149" w:type="dxa"/>
              <w:bottom w:w="0" w:type="dxa"/>
              <w:right w:w="149" w:type="dxa"/>
            </w:tcMar>
            <w:hideMark/>
          </w:tcPr>
          <w:p w14:paraId="4BBBCF3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7F09176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hideMark/>
          </w:tcPr>
          <w:p w14:paraId="1AD444A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9D2799" w14:textId="77777777" w:rsidTr="00AE3113">
        <w:tc>
          <w:tcPr>
            <w:tcW w:w="924" w:type="dxa"/>
            <w:gridSpan w:val="2"/>
            <w:tcMar>
              <w:top w:w="0" w:type="dxa"/>
              <w:left w:w="149" w:type="dxa"/>
              <w:bottom w:w="0" w:type="dxa"/>
              <w:right w:w="149" w:type="dxa"/>
            </w:tcMar>
            <w:hideMark/>
          </w:tcPr>
          <w:p w14:paraId="4066D69B"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4443C30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0AC8BD76" w14:textId="77777777" w:rsidTr="00AE3113">
        <w:tc>
          <w:tcPr>
            <w:tcW w:w="10534" w:type="dxa"/>
            <w:gridSpan w:val="15"/>
            <w:tcMar>
              <w:top w:w="0" w:type="dxa"/>
              <w:left w:w="149" w:type="dxa"/>
              <w:bottom w:w="0" w:type="dxa"/>
              <w:right w:w="149" w:type="dxa"/>
            </w:tcMar>
            <w:hideMark/>
          </w:tcPr>
          <w:p w14:paraId="06050CC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9C896D" w14:textId="77777777" w:rsidTr="00AE3113">
        <w:tc>
          <w:tcPr>
            <w:tcW w:w="10534" w:type="dxa"/>
            <w:gridSpan w:val="15"/>
            <w:tcMar>
              <w:top w:w="0" w:type="dxa"/>
              <w:left w:w="149" w:type="dxa"/>
              <w:bottom w:w="0" w:type="dxa"/>
              <w:right w:w="149" w:type="dxa"/>
            </w:tcMar>
            <w:hideMark/>
          </w:tcPr>
          <w:p w14:paraId="4BDC1EF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должность, ф.и.о. их представителей</w:t>
            </w:r>
            <w:r w:rsidRPr="00F651A7">
              <w:rPr>
                <w:rFonts w:ascii="Times New Roman" w:hAnsi="Times New Roman" w:cs="Times New Roman"/>
                <w:color w:val="2D2D2D"/>
                <w:lang w:eastAsia="en-US"/>
              </w:rPr>
              <w:br/>
              <w:t>или ф.и.о. индивидуальных предпринимателей)</w:t>
            </w:r>
          </w:p>
        </w:tc>
      </w:tr>
      <w:tr w:rsidR="00F651A7" w:rsidRPr="00F651A7" w14:paraId="11C9E95B" w14:textId="77777777" w:rsidTr="00AE3113">
        <w:tc>
          <w:tcPr>
            <w:tcW w:w="10534" w:type="dxa"/>
            <w:gridSpan w:val="15"/>
            <w:tcMar>
              <w:top w:w="0" w:type="dxa"/>
              <w:left w:w="149" w:type="dxa"/>
              <w:bottom w:w="0" w:type="dxa"/>
              <w:right w:w="149" w:type="dxa"/>
            </w:tcMar>
            <w:hideMark/>
          </w:tcPr>
          <w:p w14:paraId="4E50EE1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F651A7" w14:paraId="355D6BC6" w14:textId="77777777" w:rsidTr="00AE3113">
        <w:tc>
          <w:tcPr>
            <w:tcW w:w="1294" w:type="dxa"/>
            <w:gridSpan w:val="4"/>
            <w:tcMar>
              <w:top w:w="0" w:type="dxa"/>
              <w:left w:w="149" w:type="dxa"/>
              <w:bottom w:w="0" w:type="dxa"/>
              <w:right w:w="149" w:type="dxa"/>
            </w:tcMar>
            <w:hideMark/>
          </w:tcPr>
          <w:p w14:paraId="0A0A00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DCE6020" w14:textId="77777777" w:rsidTr="00AE3113">
        <w:tc>
          <w:tcPr>
            <w:tcW w:w="1294" w:type="dxa"/>
            <w:gridSpan w:val="4"/>
            <w:tcMar>
              <w:top w:w="0" w:type="dxa"/>
              <w:left w:w="149" w:type="dxa"/>
              <w:bottom w:w="0" w:type="dxa"/>
              <w:right w:w="149" w:type="dxa"/>
            </w:tcMar>
            <w:hideMark/>
          </w:tcPr>
          <w:p w14:paraId="5BFC49A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78A21A0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09A9916" w14:textId="77777777" w:rsidTr="00AE3113">
        <w:tc>
          <w:tcPr>
            <w:tcW w:w="1294" w:type="dxa"/>
            <w:gridSpan w:val="4"/>
            <w:tcMar>
              <w:top w:w="0" w:type="dxa"/>
              <w:left w:w="149" w:type="dxa"/>
              <w:bottom w:w="0" w:type="dxa"/>
              <w:right w:w="149" w:type="dxa"/>
            </w:tcMar>
            <w:hideMark/>
          </w:tcPr>
          <w:p w14:paraId="714AB2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593CC" w14:textId="77777777" w:rsidTr="00AE3113">
        <w:tc>
          <w:tcPr>
            <w:tcW w:w="1294" w:type="dxa"/>
            <w:gridSpan w:val="4"/>
            <w:tcMar>
              <w:top w:w="0" w:type="dxa"/>
              <w:left w:w="149" w:type="dxa"/>
              <w:bottom w:w="0" w:type="dxa"/>
              <w:right w:w="149" w:type="dxa"/>
            </w:tcMar>
            <w:hideMark/>
          </w:tcPr>
          <w:p w14:paraId="75EFD188"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C46480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BF6CF" w14:textId="77777777" w:rsidTr="00AE3113">
        <w:tc>
          <w:tcPr>
            <w:tcW w:w="1294" w:type="dxa"/>
            <w:gridSpan w:val="4"/>
            <w:tcMar>
              <w:top w:w="0" w:type="dxa"/>
              <w:left w:w="149" w:type="dxa"/>
              <w:bottom w:w="0" w:type="dxa"/>
              <w:right w:w="149" w:type="dxa"/>
            </w:tcMar>
            <w:hideMark/>
          </w:tcPr>
          <w:p w14:paraId="2B43EAD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CE34787"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B0572F4" w14:textId="77777777" w:rsidTr="00AE3113">
        <w:tc>
          <w:tcPr>
            <w:tcW w:w="1294" w:type="dxa"/>
            <w:gridSpan w:val="4"/>
            <w:tcMar>
              <w:top w:w="0" w:type="dxa"/>
              <w:left w:w="149" w:type="dxa"/>
              <w:bottom w:w="0" w:type="dxa"/>
              <w:right w:w="149" w:type="dxa"/>
            </w:tcMar>
            <w:hideMark/>
          </w:tcPr>
          <w:p w14:paraId="25784B47"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2ECA1B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19AD01F9" w14:textId="77777777" w:rsidTr="00AE3113">
        <w:tc>
          <w:tcPr>
            <w:tcW w:w="10534" w:type="dxa"/>
            <w:gridSpan w:val="15"/>
            <w:tcMar>
              <w:top w:w="0" w:type="dxa"/>
              <w:left w:w="149" w:type="dxa"/>
              <w:bottom w:w="0" w:type="dxa"/>
              <w:right w:w="149" w:type="dxa"/>
            </w:tcMar>
            <w:hideMark/>
          </w:tcPr>
          <w:p w14:paraId="3B17C3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F651A7" w:rsidRPr="00F651A7" w14:paraId="0DC1BB93" w14:textId="77777777" w:rsidTr="00AE3113">
        <w:tc>
          <w:tcPr>
            <w:tcW w:w="10534" w:type="dxa"/>
            <w:gridSpan w:val="15"/>
            <w:tcMar>
              <w:top w:w="0" w:type="dxa"/>
              <w:left w:w="149" w:type="dxa"/>
              <w:bottom w:w="0" w:type="dxa"/>
              <w:right w:w="149" w:type="dxa"/>
            </w:tcMar>
            <w:hideMark/>
          </w:tcPr>
          <w:p w14:paraId="1D3177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F0E11B" w14:textId="77777777" w:rsidTr="00AE3113">
        <w:tc>
          <w:tcPr>
            <w:tcW w:w="10534" w:type="dxa"/>
            <w:gridSpan w:val="15"/>
            <w:tcMar>
              <w:top w:w="0" w:type="dxa"/>
              <w:left w:w="149" w:type="dxa"/>
              <w:bottom w:w="0" w:type="dxa"/>
              <w:right w:w="149" w:type="dxa"/>
            </w:tcMar>
            <w:hideMark/>
          </w:tcPr>
          <w:p w14:paraId="1C21D4E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EBCFC78" w14:textId="77777777" w:rsidTr="00AE3113">
        <w:tc>
          <w:tcPr>
            <w:tcW w:w="7022" w:type="dxa"/>
            <w:gridSpan w:val="12"/>
            <w:tcMar>
              <w:top w:w="0" w:type="dxa"/>
              <w:left w:w="149" w:type="dxa"/>
              <w:bottom w:w="0" w:type="dxa"/>
              <w:right w:w="149" w:type="dxa"/>
            </w:tcMar>
            <w:hideMark/>
          </w:tcPr>
          <w:p w14:paraId="2BF89E1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3D3393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1C727F8B" w14:textId="77777777" w:rsidTr="00AE3113">
        <w:tc>
          <w:tcPr>
            <w:tcW w:w="10534" w:type="dxa"/>
            <w:gridSpan w:val="15"/>
            <w:tcMar>
              <w:top w:w="0" w:type="dxa"/>
              <w:left w:w="149" w:type="dxa"/>
              <w:bottom w:w="0" w:type="dxa"/>
              <w:right w:w="149" w:type="dxa"/>
            </w:tcMar>
            <w:hideMark/>
          </w:tcPr>
          <w:p w14:paraId="332E90B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CD0FDA3" w14:textId="77777777" w:rsidTr="00AE3113">
        <w:tc>
          <w:tcPr>
            <w:tcW w:w="4066" w:type="dxa"/>
            <w:gridSpan w:val="10"/>
            <w:tcMar>
              <w:top w:w="0" w:type="dxa"/>
              <w:left w:w="149" w:type="dxa"/>
              <w:bottom w:w="0" w:type="dxa"/>
              <w:right w:w="149" w:type="dxa"/>
            </w:tcMar>
            <w:hideMark/>
          </w:tcPr>
          <w:p w14:paraId="6F93C0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687780" w14:textId="77777777" w:rsidTr="00AE3113">
        <w:tc>
          <w:tcPr>
            <w:tcW w:w="4066" w:type="dxa"/>
            <w:gridSpan w:val="10"/>
            <w:tcMar>
              <w:top w:w="0" w:type="dxa"/>
              <w:left w:w="149" w:type="dxa"/>
              <w:bottom w:w="0" w:type="dxa"/>
              <w:right w:w="149" w:type="dxa"/>
            </w:tcMar>
            <w:hideMark/>
          </w:tcPr>
          <w:p w14:paraId="389F25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C684D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подпись)</w:t>
            </w:r>
          </w:p>
        </w:tc>
      </w:tr>
      <w:tr w:rsidR="00F651A7" w:rsidRPr="00F651A7" w14:paraId="766A5A57" w14:textId="77777777" w:rsidTr="00AE3113">
        <w:tc>
          <w:tcPr>
            <w:tcW w:w="3142" w:type="dxa"/>
            <w:gridSpan w:val="8"/>
            <w:tcMar>
              <w:top w:w="0" w:type="dxa"/>
              <w:left w:w="149" w:type="dxa"/>
              <w:bottom w:w="0" w:type="dxa"/>
              <w:right w:w="149" w:type="dxa"/>
            </w:tcMar>
            <w:hideMark/>
          </w:tcPr>
          <w:p w14:paraId="3ABD4E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B32FE2" w14:textId="77777777" w:rsidTr="00AE3113">
        <w:tc>
          <w:tcPr>
            <w:tcW w:w="3142" w:type="dxa"/>
            <w:gridSpan w:val="8"/>
            <w:tcMar>
              <w:top w:w="0" w:type="dxa"/>
              <w:left w:w="149" w:type="dxa"/>
              <w:bottom w:w="0" w:type="dxa"/>
              <w:right w:w="149" w:type="dxa"/>
            </w:tcMar>
            <w:hideMark/>
          </w:tcPr>
          <w:p w14:paraId="6918C386"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D34587" w14:textId="77777777" w:rsidTr="00AE3113">
        <w:tc>
          <w:tcPr>
            <w:tcW w:w="3142" w:type="dxa"/>
            <w:gridSpan w:val="8"/>
            <w:tcMar>
              <w:top w:w="0" w:type="dxa"/>
              <w:left w:w="149" w:type="dxa"/>
              <w:bottom w:w="0" w:type="dxa"/>
              <w:right w:w="149" w:type="dxa"/>
            </w:tcMar>
            <w:hideMark/>
          </w:tcPr>
          <w:p w14:paraId="6640B77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52DE72" w14:textId="77777777" w:rsidTr="00AE3113">
        <w:tc>
          <w:tcPr>
            <w:tcW w:w="3142" w:type="dxa"/>
            <w:gridSpan w:val="8"/>
            <w:tcMar>
              <w:top w:w="0" w:type="dxa"/>
              <w:left w:w="149" w:type="dxa"/>
              <w:bottom w:w="0" w:type="dxa"/>
              <w:right w:w="149" w:type="dxa"/>
            </w:tcMar>
            <w:hideMark/>
          </w:tcPr>
          <w:p w14:paraId="2B1F0597"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6026388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подписи)</w:t>
            </w:r>
          </w:p>
        </w:tc>
      </w:tr>
      <w:tr w:rsidR="00F651A7" w:rsidRPr="00F651A7" w14:paraId="2A1C80E3" w14:textId="77777777" w:rsidTr="00AE3113">
        <w:tc>
          <w:tcPr>
            <w:tcW w:w="370" w:type="dxa"/>
            <w:tcMar>
              <w:top w:w="0" w:type="dxa"/>
              <w:left w:w="149" w:type="dxa"/>
              <w:bottom w:w="0" w:type="dxa"/>
              <w:right w:w="149" w:type="dxa"/>
            </w:tcMar>
            <w:hideMark/>
          </w:tcPr>
          <w:p w14:paraId="472C819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66755A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43CAE51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37FAC32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81988DC" w14:textId="77777777" w:rsidTr="00AE3113">
        <w:tc>
          <w:tcPr>
            <w:tcW w:w="10534" w:type="dxa"/>
            <w:gridSpan w:val="15"/>
            <w:tcMar>
              <w:top w:w="0" w:type="dxa"/>
              <w:left w:w="149" w:type="dxa"/>
              <w:bottom w:w="0" w:type="dxa"/>
              <w:right w:w="149" w:type="dxa"/>
            </w:tcMar>
            <w:hideMark/>
          </w:tcPr>
          <w:p w14:paraId="22894B4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1B6F9E" w14:textId="77777777" w:rsidTr="00AE3113">
        <w:tc>
          <w:tcPr>
            <w:tcW w:w="10534" w:type="dxa"/>
            <w:gridSpan w:val="15"/>
            <w:tcMar>
              <w:top w:w="0" w:type="dxa"/>
              <w:left w:w="149" w:type="dxa"/>
              <w:bottom w:w="0" w:type="dxa"/>
              <w:right w:w="149" w:type="dxa"/>
            </w:tcMar>
            <w:hideMark/>
          </w:tcPr>
          <w:p w14:paraId="56A41DE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495FEA7"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4957290E" w14:textId="77777777" w:rsid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p w14:paraId="2FCED68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D07D33A"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03F3309"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3395A76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F42F62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16EAF032"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4E0D6B74"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3E0314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AD07A50"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AF14E5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658370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142E674"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E8F8F62"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647C98FD"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1B0606FE"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F651A7" w14:paraId="6257D97E" w14:textId="77777777" w:rsidTr="00AE3113">
        <w:trPr>
          <w:trHeight w:val="15"/>
        </w:trPr>
        <w:tc>
          <w:tcPr>
            <w:tcW w:w="370" w:type="dxa"/>
            <w:hideMark/>
          </w:tcPr>
          <w:p w14:paraId="29E6023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77F024C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2BF47C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F3239C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4E0150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393D08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8B30E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82EE84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1A90F62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6402FA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76FF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0D83264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7B61513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772" w:type="dxa"/>
            <w:hideMark/>
          </w:tcPr>
          <w:p w14:paraId="5F75340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E5A8973"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F7A492" w14:textId="77777777" w:rsidTr="00AE3113">
        <w:tc>
          <w:tcPr>
            <w:tcW w:w="10534" w:type="dxa"/>
            <w:gridSpan w:val="15"/>
            <w:tcMar>
              <w:top w:w="0" w:type="dxa"/>
              <w:left w:w="149" w:type="dxa"/>
              <w:bottom w:w="0" w:type="dxa"/>
              <w:right w:w="149" w:type="dxa"/>
            </w:tcMar>
            <w:hideMark/>
          </w:tcPr>
          <w:p w14:paraId="5F3F930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6DE67F5B" w14:textId="77777777" w:rsidTr="00AE3113">
        <w:tc>
          <w:tcPr>
            <w:tcW w:w="1663" w:type="dxa"/>
            <w:gridSpan w:val="6"/>
            <w:tcMar>
              <w:top w:w="0" w:type="dxa"/>
              <w:left w:w="149" w:type="dxa"/>
              <w:bottom w:w="0" w:type="dxa"/>
              <w:right w:w="149" w:type="dxa"/>
            </w:tcMar>
            <w:hideMark/>
          </w:tcPr>
          <w:p w14:paraId="4B713DA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4A375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D3D1AE7" w14:textId="77777777" w:rsidTr="00AE3113">
        <w:tc>
          <w:tcPr>
            <w:tcW w:w="10534" w:type="dxa"/>
            <w:gridSpan w:val="15"/>
            <w:tcMar>
              <w:top w:w="0" w:type="dxa"/>
              <w:left w:w="149" w:type="dxa"/>
              <w:bottom w:w="0" w:type="dxa"/>
              <w:right w:w="149" w:type="dxa"/>
            </w:tcMar>
            <w:hideMark/>
          </w:tcPr>
          <w:p w14:paraId="3EB0BC8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FD992B7" w14:textId="77777777" w:rsidTr="00AE3113">
        <w:tc>
          <w:tcPr>
            <w:tcW w:w="924" w:type="dxa"/>
            <w:gridSpan w:val="2"/>
            <w:tcMar>
              <w:top w:w="0" w:type="dxa"/>
              <w:left w:w="149" w:type="dxa"/>
              <w:bottom w:w="0" w:type="dxa"/>
              <w:right w:w="149" w:type="dxa"/>
            </w:tcMar>
            <w:hideMark/>
          </w:tcPr>
          <w:p w14:paraId="4C3DC890"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944227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6982B" w14:textId="77777777" w:rsidTr="00AE3113">
        <w:tc>
          <w:tcPr>
            <w:tcW w:w="4066" w:type="dxa"/>
            <w:gridSpan w:val="10"/>
            <w:tcMar>
              <w:top w:w="0" w:type="dxa"/>
              <w:left w:w="149" w:type="dxa"/>
              <w:bottom w:w="0" w:type="dxa"/>
              <w:right w:w="149" w:type="dxa"/>
            </w:tcMar>
            <w:hideMark/>
          </w:tcPr>
          <w:p w14:paraId="18DE435C"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21CAE1D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14:paraId="0EA60F6D" w14:textId="77777777" w:rsidTr="00AE3113">
        <w:tc>
          <w:tcPr>
            <w:tcW w:w="924" w:type="dxa"/>
            <w:gridSpan w:val="2"/>
            <w:tcMar>
              <w:top w:w="0" w:type="dxa"/>
              <w:left w:w="149" w:type="dxa"/>
              <w:bottom w:w="0" w:type="dxa"/>
              <w:right w:w="149" w:type="dxa"/>
            </w:tcMar>
            <w:hideMark/>
          </w:tcPr>
          <w:p w14:paraId="5248AA1F"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8B354E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221AC8F" w14:textId="77777777" w:rsidTr="00AE3113">
        <w:tc>
          <w:tcPr>
            <w:tcW w:w="924" w:type="dxa"/>
            <w:gridSpan w:val="2"/>
            <w:tcMar>
              <w:top w:w="0" w:type="dxa"/>
              <w:left w:w="149" w:type="dxa"/>
              <w:bottom w:w="0" w:type="dxa"/>
              <w:right w:w="149" w:type="dxa"/>
            </w:tcMar>
            <w:hideMark/>
          </w:tcPr>
          <w:p w14:paraId="13AA86A4"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0FFC045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B865DD" w14:textId="77777777" w:rsidTr="00AE3113">
        <w:tc>
          <w:tcPr>
            <w:tcW w:w="924" w:type="dxa"/>
            <w:gridSpan w:val="2"/>
            <w:tcMar>
              <w:top w:w="0" w:type="dxa"/>
              <w:left w:w="149" w:type="dxa"/>
              <w:bottom w:w="0" w:type="dxa"/>
              <w:right w:w="149" w:type="dxa"/>
            </w:tcMar>
            <w:hideMark/>
          </w:tcPr>
          <w:p w14:paraId="40E5DE3D"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D8BA0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7F58761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253EDE37" w14:textId="77777777" w:rsidTr="00AE3113">
        <w:tc>
          <w:tcPr>
            <w:tcW w:w="4066" w:type="dxa"/>
            <w:gridSpan w:val="10"/>
            <w:tcMar>
              <w:top w:w="0" w:type="dxa"/>
              <w:left w:w="149" w:type="dxa"/>
              <w:bottom w:w="0" w:type="dxa"/>
              <w:right w:w="149" w:type="dxa"/>
            </w:tcMar>
            <w:hideMark/>
          </w:tcPr>
          <w:p w14:paraId="6028DC8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1AA0E9A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hideMark/>
          </w:tcPr>
          <w:p w14:paraId="2A3097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D6B950" w14:textId="77777777" w:rsidTr="00AE3113">
        <w:tc>
          <w:tcPr>
            <w:tcW w:w="924" w:type="dxa"/>
            <w:gridSpan w:val="2"/>
            <w:tcMar>
              <w:top w:w="0" w:type="dxa"/>
              <w:left w:w="149" w:type="dxa"/>
              <w:bottom w:w="0" w:type="dxa"/>
              <w:right w:w="149" w:type="dxa"/>
            </w:tcMar>
            <w:hideMark/>
          </w:tcPr>
          <w:p w14:paraId="77DFB127"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5B9C28D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64B601AC" w14:textId="77777777" w:rsidTr="00AE3113">
        <w:tc>
          <w:tcPr>
            <w:tcW w:w="10534" w:type="dxa"/>
            <w:gridSpan w:val="15"/>
            <w:tcMar>
              <w:top w:w="0" w:type="dxa"/>
              <w:left w:w="149" w:type="dxa"/>
              <w:bottom w:w="0" w:type="dxa"/>
              <w:right w:w="149" w:type="dxa"/>
            </w:tcMar>
            <w:hideMark/>
          </w:tcPr>
          <w:p w14:paraId="188FEE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BAD61D0" w14:textId="77777777" w:rsidTr="00AE3113">
        <w:tc>
          <w:tcPr>
            <w:tcW w:w="10534" w:type="dxa"/>
            <w:gridSpan w:val="15"/>
            <w:tcMar>
              <w:top w:w="0" w:type="dxa"/>
              <w:left w:w="149" w:type="dxa"/>
              <w:bottom w:w="0" w:type="dxa"/>
              <w:right w:w="149" w:type="dxa"/>
            </w:tcMar>
            <w:hideMark/>
          </w:tcPr>
          <w:p w14:paraId="00EBA8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должность, ф.и.о. их представителей</w:t>
            </w:r>
            <w:r w:rsidRPr="00F651A7">
              <w:rPr>
                <w:rFonts w:ascii="Times New Roman" w:hAnsi="Times New Roman" w:cs="Times New Roman"/>
                <w:color w:val="2D2D2D"/>
                <w:lang w:eastAsia="en-US"/>
              </w:rPr>
              <w:br/>
              <w:t>или ф.и.о. индивидуальных предпринимателей)</w:t>
            </w:r>
          </w:p>
        </w:tc>
      </w:tr>
      <w:tr w:rsidR="00F651A7" w:rsidRPr="00F651A7"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EC5FCB" w14:textId="77777777" w:rsidTr="00AE3113">
        <w:tc>
          <w:tcPr>
            <w:tcW w:w="10534" w:type="dxa"/>
            <w:gridSpan w:val="15"/>
            <w:tcMar>
              <w:top w:w="0" w:type="dxa"/>
              <w:left w:w="149" w:type="dxa"/>
              <w:bottom w:w="0" w:type="dxa"/>
              <w:right w:w="149" w:type="dxa"/>
            </w:tcMar>
            <w:hideMark/>
          </w:tcPr>
          <w:p w14:paraId="716042B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F651A7" w14:paraId="041A8C42" w14:textId="77777777" w:rsidTr="00AE3113">
        <w:tc>
          <w:tcPr>
            <w:tcW w:w="1294" w:type="dxa"/>
            <w:gridSpan w:val="4"/>
            <w:tcMar>
              <w:top w:w="0" w:type="dxa"/>
              <w:left w:w="149" w:type="dxa"/>
              <w:bottom w:w="0" w:type="dxa"/>
              <w:right w:w="149" w:type="dxa"/>
            </w:tcMar>
            <w:hideMark/>
          </w:tcPr>
          <w:p w14:paraId="4B23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4337409" w14:textId="77777777" w:rsidTr="00AE3113">
        <w:tc>
          <w:tcPr>
            <w:tcW w:w="1294" w:type="dxa"/>
            <w:gridSpan w:val="4"/>
            <w:tcMar>
              <w:top w:w="0" w:type="dxa"/>
              <w:left w:w="149" w:type="dxa"/>
              <w:bottom w:w="0" w:type="dxa"/>
              <w:right w:w="149" w:type="dxa"/>
            </w:tcMar>
            <w:hideMark/>
          </w:tcPr>
          <w:p w14:paraId="098376D4"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7254F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615599" w14:textId="77777777" w:rsidTr="00AE3113">
        <w:tc>
          <w:tcPr>
            <w:tcW w:w="1294" w:type="dxa"/>
            <w:gridSpan w:val="4"/>
            <w:tcMar>
              <w:top w:w="0" w:type="dxa"/>
              <w:left w:w="149" w:type="dxa"/>
              <w:bottom w:w="0" w:type="dxa"/>
              <w:right w:w="149" w:type="dxa"/>
            </w:tcMar>
            <w:hideMark/>
          </w:tcPr>
          <w:p w14:paraId="64F735F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5BA8CA2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1CB95A8" w14:textId="77777777" w:rsidTr="00AE3113">
        <w:tc>
          <w:tcPr>
            <w:tcW w:w="1294" w:type="dxa"/>
            <w:gridSpan w:val="4"/>
            <w:tcMar>
              <w:top w:w="0" w:type="dxa"/>
              <w:left w:w="149" w:type="dxa"/>
              <w:bottom w:w="0" w:type="dxa"/>
              <w:right w:w="149" w:type="dxa"/>
            </w:tcMar>
            <w:hideMark/>
          </w:tcPr>
          <w:p w14:paraId="321DB75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390F0F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0A6E4DB5" w14:textId="77777777" w:rsidTr="00AE3113">
        <w:tc>
          <w:tcPr>
            <w:tcW w:w="10534" w:type="dxa"/>
            <w:gridSpan w:val="15"/>
            <w:tcMar>
              <w:top w:w="0" w:type="dxa"/>
              <w:left w:w="149" w:type="dxa"/>
              <w:bottom w:w="0" w:type="dxa"/>
              <w:right w:w="149" w:type="dxa"/>
            </w:tcMar>
            <w:hideMark/>
          </w:tcPr>
          <w:p w14:paraId="4A3911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F651A7" w:rsidRPr="00F651A7" w14:paraId="6EB13E45" w14:textId="77777777" w:rsidTr="00AE3113">
        <w:tc>
          <w:tcPr>
            <w:tcW w:w="1294" w:type="dxa"/>
            <w:gridSpan w:val="4"/>
            <w:tcMar>
              <w:top w:w="0" w:type="dxa"/>
              <w:left w:w="149" w:type="dxa"/>
              <w:bottom w:w="0" w:type="dxa"/>
              <w:right w:w="149" w:type="dxa"/>
            </w:tcMar>
            <w:hideMark/>
          </w:tcPr>
          <w:p w14:paraId="44A7E2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4B6F611" w14:textId="77777777" w:rsidTr="00AE3113">
        <w:tc>
          <w:tcPr>
            <w:tcW w:w="1294" w:type="dxa"/>
            <w:gridSpan w:val="4"/>
            <w:tcMar>
              <w:top w:w="0" w:type="dxa"/>
              <w:left w:w="149" w:type="dxa"/>
              <w:bottom w:w="0" w:type="dxa"/>
              <w:right w:w="149" w:type="dxa"/>
            </w:tcMar>
            <w:hideMark/>
          </w:tcPr>
          <w:p w14:paraId="20AECC0A"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6CD64F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38FBD69" w14:textId="77777777" w:rsidTr="00AE3113">
        <w:tc>
          <w:tcPr>
            <w:tcW w:w="1294" w:type="dxa"/>
            <w:gridSpan w:val="4"/>
            <w:tcMar>
              <w:top w:w="0" w:type="dxa"/>
              <w:left w:w="149" w:type="dxa"/>
              <w:bottom w:w="0" w:type="dxa"/>
              <w:right w:w="149" w:type="dxa"/>
            </w:tcMar>
            <w:hideMark/>
          </w:tcPr>
          <w:p w14:paraId="2A0AD13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E6714A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67C0D505" w14:textId="77777777" w:rsidTr="00AE3113">
        <w:tc>
          <w:tcPr>
            <w:tcW w:w="1294" w:type="dxa"/>
            <w:gridSpan w:val="4"/>
            <w:tcMar>
              <w:top w:w="0" w:type="dxa"/>
              <w:left w:w="149" w:type="dxa"/>
              <w:bottom w:w="0" w:type="dxa"/>
              <w:right w:w="149" w:type="dxa"/>
            </w:tcMar>
            <w:hideMark/>
          </w:tcPr>
          <w:p w14:paraId="3C6212ED"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97CE7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 обоснование принятого решения)</w:t>
            </w:r>
          </w:p>
        </w:tc>
      </w:tr>
      <w:tr w:rsidR="00F651A7" w:rsidRPr="00F651A7" w14:paraId="37F27177" w14:textId="77777777" w:rsidTr="00AE3113">
        <w:tc>
          <w:tcPr>
            <w:tcW w:w="10534" w:type="dxa"/>
            <w:gridSpan w:val="15"/>
            <w:tcMar>
              <w:top w:w="0" w:type="dxa"/>
              <w:left w:w="149" w:type="dxa"/>
              <w:bottom w:w="0" w:type="dxa"/>
              <w:right w:w="149" w:type="dxa"/>
            </w:tcMar>
            <w:hideMark/>
          </w:tcPr>
          <w:p w14:paraId="6BB91F4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F651A7" w:rsidRPr="00F651A7" w14:paraId="7FB45754" w14:textId="77777777" w:rsidTr="00AE3113">
        <w:tc>
          <w:tcPr>
            <w:tcW w:w="1294" w:type="dxa"/>
            <w:gridSpan w:val="4"/>
            <w:tcMar>
              <w:top w:w="0" w:type="dxa"/>
              <w:left w:w="149" w:type="dxa"/>
              <w:bottom w:w="0" w:type="dxa"/>
              <w:right w:w="149" w:type="dxa"/>
            </w:tcMar>
            <w:hideMark/>
          </w:tcPr>
          <w:p w14:paraId="6AF7A76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6C87A4" w14:textId="77777777" w:rsidTr="00AE3113">
        <w:tc>
          <w:tcPr>
            <w:tcW w:w="1294" w:type="dxa"/>
            <w:gridSpan w:val="4"/>
            <w:tcMar>
              <w:top w:w="0" w:type="dxa"/>
              <w:left w:w="149" w:type="dxa"/>
              <w:bottom w:w="0" w:type="dxa"/>
              <w:right w:w="149" w:type="dxa"/>
            </w:tcMar>
            <w:hideMark/>
          </w:tcPr>
          <w:p w14:paraId="44873FBB"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A4B97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индивидуального предпринимателя)</w:t>
            </w:r>
          </w:p>
        </w:tc>
      </w:tr>
      <w:tr w:rsidR="00F651A7" w:rsidRPr="00F651A7" w14:paraId="0A0CAA98" w14:textId="77777777" w:rsidTr="00AE3113">
        <w:tc>
          <w:tcPr>
            <w:tcW w:w="1663" w:type="dxa"/>
            <w:gridSpan w:val="6"/>
            <w:tcMar>
              <w:top w:w="0" w:type="dxa"/>
              <w:left w:w="149" w:type="dxa"/>
              <w:bottom w:w="0" w:type="dxa"/>
              <w:right w:w="149" w:type="dxa"/>
            </w:tcMar>
            <w:hideMark/>
          </w:tcPr>
          <w:p w14:paraId="2B9C5DE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BF77F30" w14:textId="77777777" w:rsidTr="00AE3113">
        <w:tc>
          <w:tcPr>
            <w:tcW w:w="1663" w:type="dxa"/>
            <w:gridSpan w:val="6"/>
            <w:tcMar>
              <w:top w:w="0" w:type="dxa"/>
              <w:left w:w="149" w:type="dxa"/>
              <w:bottom w:w="0" w:type="dxa"/>
              <w:right w:w="149" w:type="dxa"/>
            </w:tcMar>
            <w:hideMark/>
          </w:tcPr>
          <w:p w14:paraId="22F945EA"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FFBDA6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2CA034A" w14:textId="77777777" w:rsidTr="00AE3113">
        <w:tc>
          <w:tcPr>
            <w:tcW w:w="1294" w:type="dxa"/>
            <w:gridSpan w:val="4"/>
            <w:tcMar>
              <w:top w:w="0" w:type="dxa"/>
              <w:left w:w="149" w:type="dxa"/>
              <w:bottom w:w="0" w:type="dxa"/>
              <w:right w:w="149" w:type="dxa"/>
            </w:tcMar>
            <w:hideMark/>
          </w:tcPr>
          <w:p w14:paraId="30D7040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84A082" w14:textId="77777777" w:rsidTr="00AE3113">
        <w:tc>
          <w:tcPr>
            <w:tcW w:w="1294" w:type="dxa"/>
            <w:gridSpan w:val="4"/>
            <w:tcMar>
              <w:top w:w="0" w:type="dxa"/>
              <w:left w:w="149" w:type="dxa"/>
              <w:bottom w:w="0" w:type="dxa"/>
              <w:right w:w="149" w:type="dxa"/>
            </w:tcMar>
            <w:hideMark/>
          </w:tcPr>
          <w:p w14:paraId="1AECE8A1"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DA52B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F651A7" w:rsidRPr="00F651A7" w14:paraId="2546E609" w14:textId="77777777" w:rsidTr="00AE3113">
        <w:tc>
          <w:tcPr>
            <w:tcW w:w="10534" w:type="dxa"/>
            <w:gridSpan w:val="15"/>
            <w:tcMar>
              <w:top w:w="0" w:type="dxa"/>
              <w:left w:w="149" w:type="dxa"/>
              <w:bottom w:w="0" w:type="dxa"/>
              <w:right w:w="149" w:type="dxa"/>
            </w:tcMar>
            <w:hideMark/>
          </w:tcPr>
          <w:p w14:paraId="3F0E5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7CCFC5" w14:textId="77777777" w:rsidTr="00AE3113">
        <w:tc>
          <w:tcPr>
            <w:tcW w:w="1663" w:type="dxa"/>
            <w:gridSpan w:val="6"/>
            <w:tcMar>
              <w:top w:w="0" w:type="dxa"/>
              <w:left w:w="149" w:type="dxa"/>
              <w:bottom w:w="0" w:type="dxa"/>
              <w:right w:w="149" w:type="dxa"/>
            </w:tcMar>
            <w:hideMark/>
          </w:tcPr>
          <w:p w14:paraId="2BF3AF5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25B19" w14:textId="77777777" w:rsidTr="00AE3113">
        <w:tc>
          <w:tcPr>
            <w:tcW w:w="1663" w:type="dxa"/>
            <w:gridSpan w:val="6"/>
            <w:tcMar>
              <w:top w:w="0" w:type="dxa"/>
              <w:left w:w="149" w:type="dxa"/>
              <w:bottom w:w="0" w:type="dxa"/>
              <w:right w:w="149" w:type="dxa"/>
            </w:tcMar>
            <w:hideMark/>
          </w:tcPr>
          <w:p w14:paraId="0D3BA118"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39FD81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983F2AE" w14:textId="77777777" w:rsidTr="00AE3113">
        <w:tc>
          <w:tcPr>
            <w:tcW w:w="6468" w:type="dxa"/>
            <w:gridSpan w:val="12"/>
            <w:tcMar>
              <w:top w:w="0" w:type="dxa"/>
              <w:left w:w="149" w:type="dxa"/>
              <w:bottom w:w="0" w:type="dxa"/>
              <w:right w:w="149" w:type="dxa"/>
            </w:tcMar>
            <w:hideMark/>
          </w:tcPr>
          <w:p w14:paraId="34DDBF6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hideMark/>
          </w:tcPr>
          <w:p w14:paraId="360218F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29518835" w14:textId="77777777" w:rsidTr="00AE3113">
        <w:tc>
          <w:tcPr>
            <w:tcW w:w="10534" w:type="dxa"/>
            <w:gridSpan w:val="15"/>
            <w:tcMar>
              <w:top w:w="0" w:type="dxa"/>
              <w:left w:w="149" w:type="dxa"/>
              <w:bottom w:w="0" w:type="dxa"/>
              <w:right w:w="149" w:type="dxa"/>
            </w:tcMar>
            <w:hideMark/>
          </w:tcPr>
          <w:p w14:paraId="2601AC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C17690" w14:textId="77777777" w:rsidTr="00AE3113">
        <w:tc>
          <w:tcPr>
            <w:tcW w:w="4066" w:type="dxa"/>
            <w:gridSpan w:val="10"/>
            <w:tcMar>
              <w:top w:w="0" w:type="dxa"/>
              <w:left w:w="149" w:type="dxa"/>
              <w:bottom w:w="0" w:type="dxa"/>
              <w:right w:w="149" w:type="dxa"/>
            </w:tcMar>
            <w:hideMark/>
          </w:tcPr>
          <w:p w14:paraId="37E31EA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17D68A4" w14:textId="77777777" w:rsidTr="00AE3113">
        <w:tc>
          <w:tcPr>
            <w:tcW w:w="4066" w:type="dxa"/>
            <w:gridSpan w:val="10"/>
            <w:tcMar>
              <w:top w:w="0" w:type="dxa"/>
              <w:left w:w="149" w:type="dxa"/>
              <w:bottom w:w="0" w:type="dxa"/>
              <w:right w:w="149" w:type="dxa"/>
            </w:tcMar>
            <w:hideMark/>
          </w:tcPr>
          <w:p w14:paraId="25EE73B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7DA01A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подпись)</w:t>
            </w:r>
          </w:p>
        </w:tc>
      </w:tr>
      <w:tr w:rsidR="00F651A7" w:rsidRPr="00F651A7" w14:paraId="7DF1EF14" w14:textId="77777777" w:rsidTr="00AE3113">
        <w:tc>
          <w:tcPr>
            <w:tcW w:w="3142" w:type="dxa"/>
            <w:gridSpan w:val="8"/>
            <w:tcMar>
              <w:top w:w="0" w:type="dxa"/>
              <w:left w:w="149" w:type="dxa"/>
              <w:bottom w:w="0" w:type="dxa"/>
              <w:right w:w="149" w:type="dxa"/>
            </w:tcMar>
            <w:hideMark/>
          </w:tcPr>
          <w:p w14:paraId="1324055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667F2DF" w14:textId="77777777" w:rsidTr="00AE3113">
        <w:tc>
          <w:tcPr>
            <w:tcW w:w="3142" w:type="dxa"/>
            <w:gridSpan w:val="8"/>
            <w:tcMar>
              <w:top w:w="0" w:type="dxa"/>
              <w:left w:w="149" w:type="dxa"/>
              <w:bottom w:w="0" w:type="dxa"/>
              <w:right w:w="149" w:type="dxa"/>
            </w:tcMar>
            <w:hideMark/>
          </w:tcPr>
          <w:p w14:paraId="456DBC84"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05F0941" w14:textId="77777777" w:rsidTr="00AE3113">
        <w:tc>
          <w:tcPr>
            <w:tcW w:w="3142" w:type="dxa"/>
            <w:gridSpan w:val="8"/>
            <w:tcMar>
              <w:top w:w="0" w:type="dxa"/>
              <w:left w:w="149" w:type="dxa"/>
              <w:bottom w:w="0" w:type="dxa"/>
              <w:right w:w="149" w:type="dxa"/>
            </w:tcMar>
            <w:hideMark/>
          </w:tcPr>
          <w:p w14:paraId="2CDD2051"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35C75D" w14:textId="77777777" w:rsidTr="00AE3113">
        <w:tc>
          <w:tcPr>
            <w:tcW w:w="3142" w:type="dxa"/>
            <w:gridSpan w:val="8"/>
            <w:tcMar>
              <w:top w:w="0" w:type="dxa"/>
              <w:left w:w="149" w:type="dxa"/>
              <w:bottom w:w="0" w:type="dxa"/>
              <w:right w:w="149" w:type="dxa"/>
            </w:tcMar>
            <w:hideMark/>
          </w:tcPr>
          <w:p w14:paraId="58F2AE8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711E0F1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подписи)</w:t>
            </w:r>
          </w:p>
        </w:tc>
      </w:tr>
      <w:tr w:rsidR="00F651A7" w:rsidRPr="00F651A7" w14:paraId="22073268" w14:textId="77777777" w:rsidTr="00AE3113">
        <w:tc>
          <w:tcPr>
            <w:tcW w:w="370" w:type="dxa"/>
            <w:tcMar>
              <w:top w:w="0" w:type="dxa"/>
              <w:left w:w="149" w:type="dxa"/>
              <w:bottom w:w="0" w:type="dxa"/>
              <w:right w:w="149" w:type="dxa"/>
            </w:tcMar>
            <w:hideMark/>
          </w:tcPr>
          <w:p w14:paraId="0F2E04B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774D2DA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76100B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5398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0331514" w14:textId="77777777" w:rsidTr="00AE3113">
        <w:tc>
          <w:tcPr>
            <w:tcW w:w="10534" w:type="dxa"/>
            <w:gridSpan w:val="15"/>
            <w:tcMar>
              <w:top w:w="0" w:type="dxa"/>
              <w:left w:w="149" w:type="dxa"/>
              <w:bottom w:w="0" w:type="dxa"/>
              <w:right w:w="149" w:type="dxa"/>
            </w:tcMar>
            <w:hideMark/>
          </w:tcPr>
          <w:p w14:paraId="09258A3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E91E9F0" w14:textId="77777777" w:rsidTr="00AE3113">
        <w:tc>
          <w:tcPr>
            <w:tcW w:w="10534" w:type="dxa"/>
            <w:gridSpan w:val="15"/>
            <w:tcMar>
              <w:top w:w="0" w:type="dxa"/>
              <w:left w:w="149" w:type="dxa"/>
              <w:bottom w:w="0" w:type="dxa"/>
              <w:right w:w="149" w:type="dxa"/>
            </w:tcMar>
            <w:hideMark/>
          </w:tcPr>
          <w:p w14:paraId="42BC583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EC872E1"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7AEC01A5"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Протокол конкурса по отбору управляющей организации для управления многоквартирным домом</w:t>
      </w:r>
    </w:p>
    <w:p w14:paraId="4B0803F6"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F651A7" w14:paraId="3B1D48D1" w14:textId="77777777" w:rsidTr="00AE3113">
        <w:trPr>
          <w:trHeight w:val="15"/>
        </w:trPr>
        <w:tc>
          <w:tcPr>
            <w:tcW w:w="370" w:type="dxa"/>
            <w:hideMark/>
          </w:tcPr>
          <w:p w14:paraId="0D8CD94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F7905C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10DFCD4F" w14:textId="77777777" w:rsidR="00F651A7" w:rsidRPr="00F651A7" w:rsidRDefault="00F651A7" w:rsidP="00AE3113">
            <w:pPr>
              <w:spacing w:line="276" w:lineRule="auto"/>
              <w:rPr>
                <w:rFonts w:ascii="Times New Roman" w:eastAsia="Calibri" w:hAnsi="Times New Roman" w:cs="Times New Roman"/>
                <w:lang w:eastAsia="en-US"/>
              </w:rPr>
            </w:pPr>
          </w:p>
        </w:tc>
        <w:tc>
          <w:tcPr>
            <w:tcW w:w="2218" w:type="dxa"/>
            <w:hideMark/>
          </w:tcPr>
          <w:p w14:paraId="74D408B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055F5D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3690E01E"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EF2A27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D5042B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8A0992B" w14:textId="77777777" w:rsidTr="00AE3113">
        <w:tc>
          <w:tcPr>
            <w:tcW w:w="5359" w:type="dxa"/>
            <w:gridSpan w:val="8"/>
            <w:tcMar>
              <w:top w:w="0" w:type="dxa"/>
              <w:left w:w="149" w:type="dxa"/>
              <w:bottom w:w="0" w:type="dxa"/>
              <w:right w:w="149" w:type="dxa"/>
            </w:tcMar>
            <w:hideMark/>
          </w:tcPr>
          <w:p w14:paraId="6D7F530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УТВЕРЖДАЮ</w:t>
            </w:r>
          </w:p>
        </w:tc>
      </w:tr>
      <w:tr w:rsidR="00F651A7" w:rsidRPr="00F651A7"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CF9D465" w14:textId="77777777" w:rsidTr="00AE3113">
        <w:tc>
          <w:tcPr>
            <w:tcW w:w="5359" w:type="dxa"/>
            <w:gridSpan w:val="8"/>
            <w:tcMar>
              <w:top w:w="0" w:type="dxa"/>
              <w:left w:w="149" w:type="dxa"/>
              <w:bottom w:w="0" w:type="dxa"/>
              <w:right w:w="149" w:type="dxa"/>
            </w:tcMar>
            <w:hideMark/>
          </w:tcPr>
          <w:p w14:paraId="383324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органа</w:t>
            </w:r>
          </w:p>
        </w:tc>
      </w:tr>
      <w:tr w:rsidR="00F651A7" w:rsidRPr="00F651A7"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8DC9EB3" w14:textId="77777777" w:rsidTr="00AE3113">
        <w:tc>
          <w:tcPr>
            <w:tcW w:w="5359" w:type="dxa"/>
            <w:gridSpan w:val="8"/>
            <w:tcMar>
              <w:top w:w="0" w:type="dxa"/>
              <w:left w:w="149" w:type="dxa"/>
              <w:bottom w:w="0" w:type="dxa"/>
              <w:right w:w="149" w:type="dxa"/>
            </w:tcMar>
            <w:hideMark/>
          </w:tcPr>
          <w:p w14:paraId="214ED8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местного самоуправления, являющегося организатором конкурса,</w:t>
            </w:r>
          </w:p>
        </w:tc>
      </w:tr>
      <w:tr w:rsidR="00F651A7" w:rsidRPr="00F651A7"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3E87DF" w14:textId="77777777" w:rsidTr="00AE3113">
        <w:tc>
          <w:tcPr>
            <w:tcW w:w="5359" w:type="dxa"/>
            <w:gridSpan w:val="8"/>
            <w:tcMar>
              <w:top w:w="0" w:type="dxa"/>
              <w:left w:w="149" w:type="dxa"/>
              <w:bottom w:w="0" w:type="dxa"/>
              <w:right w:w="149" w:type="dxa"/>
            </w:tcMar>
            <w:hideMark/>
          </w:tcPr>
          <w:p w14:paraId="1CF6CDB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почтовый индекс и адрес, телефон,</w:t>
            </w:r>
          </w:p>
        </w:tc>
      </w:tr>
      <w:tr w:rsidR="00F651A7" w:rsidRPr="00F651A7"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FD9F196" w14:textId="77777777" w:rsidTr="00AE3113">
        <w:tc>
          <w:tcPr>
            <w:tcW w:w="5359" w:type="dxa"/>
            <w:gridSpan w:val="8"/>
            <w:tcMar>
              <w:top w:w="0" w:type="dxa"/>
              <w:left w:w="149" w:type="dxa"/>
              <w:bottom w:w="0" w:type="dxa"/>
              <w:right w:w="149" w:type="dxa"/>
            </w:tcMar>
            <w:hideMark/>
          </w:tcPr>
          <w:p w14:paraId="2BDD322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факс, адрес электронной почты)</w:t>
            </w:r>
          </w:p>
        </w:tc>
      </w:tr>
      <w:tr w:rsidR="00F651A7" w:rsidRPr="00F651A7" w14:paraId="2AE45775" w14:textId="77777777" w:rsidTr="00AE3113">
        <w:tc>
          <w:tcPr>
            <w:tcW w:w="370" w:type="dxa"/>
            <w:tcMar>
              <w:top w:w="0" w:type="dxa"/>
              <w:left w:w="149" w:type="dxa"/>
              <w:bottom w:w="0" w:type="dxa"/>
              <w:right w:w="149" w:type="dxa"/>
            </w:tcMar>
            <w:hideMark/>
          </w:tcPr>
          <w:p w14:paraId="4715E52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CD052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16055FE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656616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128656D2" w14:textId="77777777" w:rsidTr="00AE3113">
        <w:tc>
          <w:tcPr>
            <w:tcW w:w="1294" w:type="dxa"/>
            <w:gridSpan w:val="3"/>
            <w:tcMar>
              <w:top w:w="0" w:type="dxa"/>
              <w:left w:w="149" w:type="dxa"/>
              <w:bottom w:w="0" w:type="dxa"/>
              <w:right w:w="149" w:type="dxa"/>
            </w:tcMar>
            <w:hideMark/>
          </w:tcPr>
          <w:p w14:paraId="14FBFA93"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21C88F6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F651A7" w:rsidRDefault="00F651A7" w:rsidP="00AE3113">
            <w:pPr>
              <w:spacing w:line="276" w:lineRule="auto"/>
              <w:rPr>
                <w:rFonts w:ascii="Times New Roman" w:eastAsia="Calibri" w:hAnsi="Times New Roman" w:cs="Times New Roman"/>
                <w:lang w:eastAsia="en-US"/>
              </w:rPr>
            </w:pPr>
          </w:p>
        </w:tc>
      </w:tr>
    </w:tbl>
    <w:p w14:paraId="46BD6AE3" w14:textId="77777777" w:rsidR="00F651A7" w:rsidRPr="00F651A7" w:rsidRDefault="00F651A7" w:rsidP="00F651A7">
      <w:pPr>
        <w:shd w:val="clear" w:color="auto" w:fill="FFFFFF"/>
        <w:spacing w:line="288" w:lineRule="atLeast"/>
        <w:jc w:val="center"/>
        <w:textAlignment w:val="baseline"/>
        <w:rPr>
          <w:rFonts w:ascii="Times New Roman" w:hAnsi="Times New Roman" w:cs="Times New Roman"/>
          <w:color w:val="3C3C3C"/>
          <w:spacing w:val="2"/>
        </w:rPr>
      </w:pPr>
      <w:r w:rsidRPr="00F651A7">
        <w:rPr>
          <w:rFonts w:ascii="Times New Roman" w:hAnsi="Times New Roman" w:cs="Times New Roman"/>
          <w:color w:val="3C3C3C"/>
          <w:spacing w:val="2"/>
        </w:rPr>
        <w:t>     </w:t>
      </w:r>
      <w:r w:rsidRPr="00F651A7">
        <w:rPr>
          <w:rFonts w:ascii="Times New Roman" w:hAnsi="Times New Roman" w:cs="Times New Roman"/>
          <w:color w:val="3C3C3C"/>
          <w:spacing w:val="2"/>
        </w:rPr>
        <w:br/>
        <w:t>     </w:t>
      </w:r>
      <w:r w:rsidRPr="00F651A7">
        <w:rPr>
          <w:rFonts w:ascii="Times New Roman" w:hAnsi="Times New Roman" w:cs="Times New Roman"/>
          <w:color w:val="3C3C3C"/>
          <w:spacing w:val="2"/>
        </w:rPr>
        <w:br/>
        <w:t>ПРОТОКОЛ N____</w:t>
      </w:r>
      <w:r w:rsidRPr="00F651A7">
        <w:rPr>
          <w:rFonts w:ascii="Times New Roman" w:hAnsi="Times New Roman" w:cs="Times New Roman"/>
          <w:color w:val="3C3C3C"/>
          <w:spacing w:val="2"/>
        </w:rPr>
        <w:br/>
        <w:t>конкурса по отбору управляющей организации для управления многоквартирным домом</w:t>
      </w:r>
    </w:p>
    <w:p w14:paraId="6BBA73EF"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B38E4" w:rsidRPr="00F651A7" w14:paraId="631E88C3" w14:textId="77777777" w:rsidTr="00AE3113">
        <w:trPr>
          <w:trHeight w:val="15"/>
        </w:trPr>
        <w:tc>
          <w:tcPr>
            <w:tcW w:w="370" w:type="dxa"/>
            <w:hideMark/>
          </w:tcPr>
          <w:p w14:paraId="6AFE80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0861F7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7472225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599B9AE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419348B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4A5A884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E2ACA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AB33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8715E3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0381F2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410C7D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2CFF3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EBC5DC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0B662F4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A31638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3C51C7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3BE2184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6BCA898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40BC8AD"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E23625" w:rsidRPr="00F651A7" w14:paraId="030BEB9B" w14:textId="77777777" w:rsidTr="00AE3113">
        <w:tc>
          <w:tcPr>
            <w:tcW w:w="3881" w:type="dxa"/>
            <w:gridSpan w:val="8"/>
            <w:tcMar>
              <w:top w:w="0" w:type="dxa"/>
              <w:left w:w="149" w:type="dxa"/>
              <w:bottom w:w="0" w:type="dxa"/>
              <w:right w:w="149" w:type="dxa"/>
            </w:tcMar>
            <w:hideMark/>
          </w:tcPr>
          <w:p w14:paraId="25717A9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74A163" w14:textId="77777777" w:rsidTr="00AE3113">
        <w:tc>
          <w:tcPr>
            <w:tcW w:w="10718" w:type="dxa"/>
            <w:gridSpan w:val="19"/>
            <w:tcMar>
              <w:top w:w="0" w:type="dxa"/>
              <w:left w:w="149" w:type="dxa"/>
              <w:bottom w:w="0" w:type="dxa"/>
              <w:right w:w="149" w:type="dxa"/>
            </w:tcMar>
            <w:hideMark/>
          </w:tcPr>
          <w:p w14:paraId="7B5A40CB"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7C2A916" w14:textId="77777777" w:rsidTr="00AE3113">
        <w:tc>
          <w:tcPr>
            <w:tcW w:w="3881" w:type="dxa"/>
            <w:gridSpan w:val="8"/>
            <w:tcMar>
              <w:top w:w="0" w:type="dxa"/>
              <w:left w:w="149" w:type="dxa"/>
              <w:bottom w:w="0" w:type="dxa"/>
              <w:right w:w="149" w:type="dxa"/>
            </w:tcMar>
            <w:hideMark/>
          </w:tcPr>
          <w:p w14:paraId="2560244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02BCAF" w14:textId="77777777" w:rsidTr="00AE3113">
        <w:tc>
          <w:tcPr>
            <w:tcW w:w="10718" w:type="dxa"/>
            <w:gridSpan w:val="19"/>
            <w:tcMar>
              <w:top w:w="0" w:type="dxa"/>
              <w:left w:w="149" w:type="dxa"/>
              <w:bottom w:w="0" w:type="dxa"/>
              <w:right w:w="149" w:type="dxa"/>
            </w:tcMar>
            <w:hideMark/>
          </w:tcPr>
          <w:p w14:paraId="51DD5495"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174D4271" w14:textId="77777777" w:rsidTr="00AE3113">
        <w:tc>
          <w:tcPr>
            <w:tcW w:w="3881" w:type="dxa"/>
            <w:gridSpan w:val="8"/>
            <w:tcMar>
              <w:top w:w="0" w:type="dxa"/>
              <w:left w:w="149" w:type="dxa"/>
              <w:bottom w:w="0" w:type="dxa"/>
              <w:right w:w="149" w:type="dxa"/>
            </w:tcMar>
            <w:hideMark/>
          </w:tcPr>
          <w:p w14:paraId="0B0D564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13C3737" w14:textId="77777777" w:rsidTr="00AE3113">
        <w:tc>
          <w:tcPr>
            <w:tcW w:w="10718" w:type="dxa"/>
            <w:gridSpan w:val="19"/>
            <w:tcMar>
              <w:top w:w="0" w:type="dxa"/>
              <w:left w:w="149" w:type="dxa"/>
              <w:bottom w:w="0" w:type="dxa"/>
              <w:right w:w="149" w:type="dxa"/>
            </w:tcMar>
            <w:hideMark/>
          </w:tcPr>
          <w:p w14:paraId="09FAAFF0"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C024E7B" w14:textId="77777777" w:rsidTr="00AE3113">
        <w:tc>
          <w:tcPr>
            <w:tcW w:w="7207" w:type="dxa"/>
            <w:gridSpan w:val="15"/>
            <w:tcMar>
              <w:top w:w="0" w:type="dxa"/>
              <w:left w:w="149" w:type="dxa"/>
              <w:bottom w:w="0" w:type="dxa"/>
              <w:right w:w="149" w:type="dxa"/>
            </w:tcMar>
            <w:hideMark/>
          </w:tcPr>
          <w:p w14:paraId="2E1F3F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0A1292D" w14:textId="77777777" w:rsidTr="00AE3113">
        <w:tc>
          <w:tcPr>
            <w:tcW w:w="10718" w:type="dxa"/>
            <w:gridSpan w:val="19"/>
            <w:tcMar>
              <w:top w:w="0" w:type="dxa"/>
              <w:left w:w="149" w:type="dxa"/>
              <w:bottom w:w="0" w:type="dxa"/>
              <w:right w:w="149" w:type="dxa"/>
            </w:tcMar>
            <w:hideMark/>
          </w:tcPr>
          <w:p w14:paraId="0F89B2E8"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5D1B7876" w14:textId="77777777" w:rsidTr="00AE3113">
        <w:tc>
          <w:tcPr>
            <w:tcW w:w="4066" w:type="dxa"/>
            <w:gridSpan w:val="9"/>
            <w:tcMar>
              <w:top w:w="0" w:type="dxa"/>
              <w:left w:w="149" w:type="dxa"/>
              <w:bottom w:w="0" w:type="dxa"/>
              <w:right w:w="149" w:type="dxa"/>
            </w:tcMar>
            <w:hideMark/>
          </w:tcPr>
          <w:p w14:paraId="31B5745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ABA8D5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B9F7316" w14:textId="77777777" w:rsidTr="00AE3113">
        <w:tc>
          <w:tcPr>
            <w:tcW w:w="4805" w:type="dxa"/>
            <w:gridSpan w:val="12"/>
            <w:tcMar>
              <w:top w:w="0" w:type="dxa"/>
              <w:left w:w="149" w:type="dxa"/>
              <w:bottom w:w="0" w:type="dxa"/>
              <w:right w:w="149" w:type="dxa"/>
            </w:tcMar>
            <w:hideMark/>
          </w:tcPr>
          <w:p w14:paraId="21AE05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c>
          <w:tcPr>
            <w:tcW w:w="739" w:type="dxa"/>
            <w:tcMar>
              <w:top w:w="0" w:type="dxa"/>
              <w:left w:w="149" w:type="dxa"/>
              <w:bottom w:w="0" w:type="dxa"/>
              <w:right w:w="149" w:type="dxa"/>
            </w:tcMar>
            <w:hideMark/>
          </w:tcPr>
          <w:p w14:paraId="2C1E0FE7"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1854E3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F3304" w:rsidRPr="00F651A7" w14:paraId="4A49A009" w14:textId="77777777" w:rsidTr="00AE3113">
        <w:tc>
          <w:tcPr>
            <w:tcW w:w="4805" w:type="dxa"/>
            <w:gridSpan w:val="12"/>
            <w:tcMar>
              <w:top w:w="0" w:type="dxa"/>
              <w:left w:w="149" w:type="dxa"/>
              <w:bottom w:w="0" w:type="dxa"/>
              <w:right w:w="149" w:type="dxa"/>
            </w:tcMar>
            <w:hideMark/>
          </w:tcPr>
          <w:p w14:paraId="7F0EBC2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73540D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Mar>
              <w:top w:w="0" w:type="dxa"/>
              <w:left w:w="149" w:type="dxa"/>
              <w:bottom w:w="0" w:type="dxa"/>
              <w:right w:w="149" w:type="dxa"/>
            </w:tcMar>
            <w:hideMark/>
          </w:tcPr>
          <w:p w14:paraId="7A87E42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1C830A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C5D3EA1" w14:textId="77777777" w:rsidTr="00AE3113">
        <w:tc>
          <w:tcPr>
            <w:tcW w:w="4805" w:type="dxa"/>
            <w:gridSpan w:val="12"/>
            <w:tcMar>
              <w:top w:w="0" w:type="dxa"/>
              <w:left w:w="149" w:type="dxa"/>
              <w:bottom w:w="0" w:type="dxa"/>
              <w:right w:w="149" w:type="dxa"/>
            </w:tcMar>
            <w:hideMark/>
          </w:tcPr>
          <w:p w14:paraId="0276101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065346BA"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43CD0C4A"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E41BA7E" w14:textId="77777777" w:rsidTr="00AE3113">
        <w:tc>
          <w:tcPr>
            <w:tcW w:w="10718" w:type="dxa"/>
            <w:gridSpan w:val="19"/>
            <w:tcMar>
              <w:top w:w="0" w:type="dxa"/>
              <w:left w:w="149" w:type="dxa"/>
              <w:bottom w:w="0" w:type="dxa"/>
              <w:right w:w="149" w:type="dxa"/>
            </w:tcMar>
            <w:hideMark/>
          </w:tcPr>
          <w:p w14:paraId="1038632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6. Лица, признанные участниками конкурса:</w:t>
            </w:r>
          </w:p>
        </w:tc>
      </w:tr>
      <w:tr w:rsidR="00193764" w:rsidRPr="00F651A7" w14:paraId="7DCF7E5C" w14:textId="77777777" w:rsidTr="00AE3113">
        <w:tc>
          <w:tcPr>
            <w:tcW w:w="10718" w:type="dxa"/>
            <w:gridSpan w:val="19"/>
            <w:tcMar>
              <w:top w:w="0" w:type="dxa"/>
              <w:left w:w="149" w:type="dxa"/>
              <w:bottom w:w="0" w:type="dxa"/>
              <w:right w:w="149" w:type="dxa"/>
            </w:tcMar>
            <w:hideMark/>
          </w:tcPr>
          <w:p w14:paraId="1A9C6B5D"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3EBD941B" w14:textId="77777777" w:rsidTr="00AE3113">
        <w:tc>
          <w:tcPr>
            <w:tcW w:w="739" w:type="dxa"/>
            <w:gridSpan w:val="2"/>
            <w:tcMar>
              <w:top w:w="0" w:type="dxa"/>
              <w:left w:w="149" w:type="dxa"/>
              <w:bottom w:w="0" w:type="dxa"/>
              <w:right w:w="149" w:type="dxa"/>
            </w:tcMar>
            <w:hideMark/>
          </w:tcPr>
          <w:p w14:paraId="1C2F9CB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87DCA4E" w14:textId="77777777" w:rsidTr="00AE3113">
        <w:tc>
          <w:tcPr>
            <w:tcW w:w="10718" w:type="dxa"/>
            <w:gridSpan w:val="19"/>
            <w:tcMar>
              <w:top w:w="0" w:type="dxa"/>
              <w:left w:w="149" w:type="dxa"/>
              <w:bottom w:w="0" w:type="dxa"/>
              <w:right w:w="149" w:type="dxa"/>
            </w:tcMar>
            <w:hideMark/>
          </w:tcPr>
          <w:p w14:paraId="09E7B0FF"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D0A0B63" w14:textId="77777777" w:rsidTr="00AE3113">
        <w:tc>
          <w:tcPr>
            <w:tcW w:w="739" w:type="dxa"/>
            <w:gridSpan w:val="2"/>
            <w:tcMar>
              <w:top w:w="0" w:type="dxa"/>
              <w:left w:w="149" w:type="dxa"/>
              <w:bottom w:w="0" w:type="dxa"/>
              <w:right w:w="149" w:type="dxa"/>
            </w:tcMar>
            <w:hideMark/>
          </w:tcPr>
          <w:p w14:paraId="2CC6D7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6790897" w14:textId="77777777" w:rsidTr="00AE3113">
        <w:tc>
          <w:tcPr>
            <w:tcW w:w="10718" w:type="dxa"/>
            <w:gridSpan w:val="19"/>
            <w:tcMar>
              <w:top w:w="0" w:type="dxa"/>
              <w:left w:w="149" w:type="dxa"/>
              <w:bottom w:w="0" w:type="dxa"/>
              <w:right w:w="149" w:type="dxa"/>
            </w:tcMar>
            <w:hideMark/>
          </w:tcPr>
          <w:p w14:paraId="55638884"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8E88486" w14:textId="77777777" w:rsidTr="00AE3113">
        <w:tc>
          <w:tcPr>
            <w:tcW w:w="739" w:type="dxa"/>
            <w:gridSpan w:val="2"/>
            <w:tcMar>
              <w:top w:w="0" w:type="dxa"/>
              <w:left w:w="149" w:type="dxa"/>
              <w:bottom w:w="0" w:type="dxa"/>
              <w:right w:w="149" w:type="dxa"/>
            </w:tcMar>
            <w:hideMark/>
          </w:tcPr>
          <w:p w14:paraId="4C4B847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47BD0152"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2EC4EA9A" w14:textId="77777777" w:rsidTr="00AE3113">
        <w:tc>
          <w:tcPr>
            <w:tcW w:w="10718" w:type="dxa"/>
            <w:gridSpan w:val="19"/>
            <w:tcMar>
              <w:top w:w="0" w:type="dxa"/>
              <w:left w:w="149" w:type="dxa"/>
              <w:bottom w:w="0" w:type="dxa"/>
              <w:right w:w="149" w:type="dxa"/>
            </w:tcMar>
            <w:hideMark/>
          </w:tcPr>
          <w:p w14:paraId="4B30EB6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193764" w:rsidRPr="00F651A7" w14:paraId="7731D853" w14:textId="77777777" w:rsidTr="00AE3113">
        <w:tc>
          <w:tcPr>
            <w:tcW w:w="10718" w:type="dxa"/>
            <w:gridSpan w:val="19"/>
            <w:tcMar>
              <w:top w:w="0" w:type="dxa"/>
              <w:left w:w="149" w:type="dxa"/>
              <w:bottom w:w="0" w:type="dxa"/>
              <w:right w:w="149" w:type="dxa"/>
            </w:tcMar>
            <w:hideMark/>
          </w:tcPr>
          <w:p w14:paraId="5368D14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7. Участники конкурса, присутствовавшие при проведении конкурса:</w:t>
            </w:r>
          </w:p>
        </w:tc>
      </w:tr>
      <w:tr w:rsidR="00E23625" w:rsidRPr="00F651A7" w14:paraId="1D69495C" w14:textId="77777777" w:rsidTr="00AE3113">
        <w:tc>
          <w:tcPr>
            <w:tcW w:w="739" w:type="dxa"/>
            <w:gridSpan w:val="2"/>
            <w:tcMar>
              <w:top w:w="0" w:type="dxa"/>
              <w:left w:w="149" w:type="dxa"/>
              <w:bottom w:w="0" w:type="dxa"/>
              <w:right w:w="149" w:type="dxa"/>
            </w:tcMar>
            <w:hideMark/>
          </w:tcPr>
          <w:p w14:paraId="4E44DD3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BEDE46B" w14:textId="77777777" w:rsidTr="00AE3113">
        <w:tc>
          <w:tcPr>
            <w:tcW w:w="10718" w:type="dxa"/>
            <w:gridSpan w:val="19"/>
            <w:tcMar>
              <w:top w:w="0" w:type="dxa"/>
              <w:left w:w="149" w:type="dxa"/>
              <w:bottom w:w="0" w:type="dxa"/>
              <w:right w:w="149" w:type="dxa"/>
            </w:tcMar>
            <w:hideMark/>
          </w:tcPr>
          <w:p w14:paraId="6B3002F2"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FD52CA4" w14:textId="77777777" w:rsidTr="00AE3113">
        <w:tc>
          <w:tcPr>
            <w:tcW w:w="739" w:type="dxa"/>
            <w:gridSpan w:val="2"/>
            <w:tcMar>
              <w:top w:w="0" w:type="dxa"/>
              <w:left w:w="149" w:type="dxa"/>
              <w:bottom w:w="0" w:type="dxa"/>
              <w:right w:w="149" w:type="dxa"/>
            </w:tcMar>
            <w:hideMark/>
          </w:tcPr>
          <w:p w14:paraId="6060A2E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4B179BE" w14:textId="77777777" w:rsidTr="00AE3113">
        <w:tc>
          <w:tcPr>
            <w:tcW w:w="10718" w:type="dxa"/>
            <w:gridSpan w:val="19"/>
            <w:tcMar>
              <w:top w:w="0" w:type="dxa"/>
              <w:left w:w="149" w:type="dxa"/>
              <w:bottom w:w="0" w:type="dxa"/>
              <w:right w:w="149" w:type="dxa"/>
            </w:tcMar>
            <w:hideMark/>
          </w:tcPr>
          <w:p w14:paraId="001E47B4"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1B5F02D" w14:textId="77777777" w:rsidTr="00AE3113">
        <w:tc>
          <w:tcPr>
            <w:tcW w:w="739" w:type="dxa"/>
            <w:gridSpan w:val="2"/>
            <w:tcMar>
              <w:top w:w="0" w:type="dxa"/>
              <w:left w:w="149" w:type="dxa"/>
              <w:bottom w:w="0" w:type="dxa"/>
              <w:right w:w="149" w:type="dxa"/>
            </w:tcMar>
            <w:hideMark/>
          </w:tcPr>
          <w:p w14:paraId="47982E1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BDFBF2D"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1E8A67A3" w14:textId="77777777" w:rsidTr="00AE3113">
        <w:tc>
          <w:tcPr>
            <w:tcW w:w="10718" w:type="dxa"/>
            <w:gridSpan w:val="19"/>
            <w:tcMar>
              <w:top w:w="0" w:type="dxa"/>
              <w:left w:w="149" w:type="dxa"/>
              <w:bottom w:w="0" w:type="dxa"/>
              <w:right w:w="149" w:type="dxa"/>
            </w:tcMar>
            <w:hideMark/>
          </w:tcPr>
          <w:p w14:paraId="0BCBA52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193764" w:rsidRPr="00F651A7" w14:paraId="7D9B05A4" w14:textId="77777777" w:rsidTr="00AE3113">
        <w:tc>
          <w:tcPr>
            <w:tcW w:w="10718" w:type="dxa"/>
            <w:gridSpan w:val="19"/>
            <w:tcMar>
              <w:top w:w="0" w:type="dxa"/>
              <w:left w:w="149" w:type="dxa"/>
              <w:bottom w:w="0" w:type="dxa"/>
              <w:right w:w="149" w:type="dxa"/>
            </w:tcMar>
            <w:hideMark/>
          </w:tcPr>
          <w:p w14:paraId="3EB695B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8. Размер платы за содержание и ремонт жилого помещения в многоквартирном доме:</w:t>
            </w:r>
          </w:p>
        </w:tc>
      </w:tr>
      <w:tr w:rsidR="00E23625" w:rsidRPr="00F651A7"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2C44616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E23625" w:rsidRPr="00F651A7" w14:paraId="2423DD42" w14:textId="77777777" w:rsidTr="00AE3113">
        <w:tc>
          <w:tcPr>
            <w:tcW w:w="9425" w:type="dxa"/>
            <w:gridSpan w:val="17"/>
            <w:tcMar>
              <w:top w:w="0" w:type="dxa"/>
              <w:left w:w="149" w:type="dxa"/>
              <w:bottom w:w="0" w:type="dxa"/>
              <w:right w:w="149" w:type="dxa"/>
            </w:tcMar>
            <w:hideMark/>
          </w:tcPr>
          <w:p w14:paraId="6D4582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38C5537A" w14:textId="77777777" w:rsidTr="00AE3113">
        <w:tc>
          <w:tcPr>
            <w:tcW w:w="7022" w:type="dxa"/>
            <w:gridSpan w:val="14"/>
            <w:tcMar>
              <w:top w:w="0" w:type="dxa"/>
              <w:left w:w="149" w:type="dxa"/>
              <w:bottom w:w="0" w:type="dxa"/>
              <w:right w:w="149" w:type="dxa"/>
            </w:tcMar>
            <w:hideMark/>
          </w:tcPr>
          <w:p w14:paraId="0EEBED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EE366C3" w14:textId="77777777" w:rsidTr="00AE3113">
        <w:tc>
          <w:tcPr>
            <w:tcW w:w="10718" w:type="dxa"/>
            <w:gridSpan w:val="19"/>
            <w:tcMar>
              <w:top w:w="0" w:type="dxa"/>
              <w:left w:w="149" w:type="dxa"/>
              <w:bottom w:w="0" w:type="dxa"/>
              <w:right w:w="149" w:type="dxa"/>
            </w:tcMar>
            <w:hideMark/>
          </w:tcPr>
          <w:p w14:paraId="0520302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F6C8135"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E23625" w:rsidRPr="00F651A7" w14:paraId="24571457" w14:textId="77777777" w:rsidTr="00AE3113">
        <w:tc>
          <w:tcPr>
            <w:tcW w:w="10164" w:type="dxa"/>
            <w:gridSpan w:val="18"/>
            <w:tcMar>
              <w:top w:w="0" w:type="dxa"/>
              <w:left w:w="149" w:type="dxa"/>
              <w:bottom w:w="0" w:type="dxa"/>
              <w:right w:w="149" w:type="dxa"/>
            </w:tcMar>
            <w:hideMark/>
          </w:tcPr>
          <w:p w14:paraId="7336388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66BEAD9" w14:textId="77777777" w:rsidTr="00AE3113">
        <w:tc>
          <w:tcPr>
            <w:tcW w:w="10718" w:type="dxa"/>
            <w:gridSpan w:val="19"/>
            <w:tcMar>
              <w:top w:w="0" w:type="dxa"/>
              <w:left w:w="149" w:type="dxa"/>
              <w:bottom w:w="0" w:type="dxa"/>
              <w:right w:w="149" w:type="dxa"/>
            </w:tcMar>
            <w:hideMark/>
          </w:tcPr>
          <w:p w14:paraId="3BB413E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F651A7"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543E010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E23625" w:rsidRPr="00F651A7" w14:paraId="35A4C060" w14:textId="77777777" w:rsidTr="00AE3113">
        <w:tc>
          <w:tcPr>
            <w:tcW w:w="9425" w:type="dxa"/>
            <w:gridSpan w:val="17"/>
            <w:tcMar>
              <w:top w:w="0" w:type="dxa"/>
              <w:left w:w="149" w:type="dxa"/>
              <w:bottom w:w="0" w:type="dxa"/>
              <w:right w:w="149" w:type="dxa"/>
            </w:tcMar>
            <w:hideMark/>
          </w:tcPr>
          <w:p w14:paraId="5AA9C4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2E011E19" w14:textId="77777777" w:rsidTr="00AE3113">
        <w:tc>
          <w:tcPr>
            <w:tcW w:w="10164" w:type="dxa"/>
            <w:gridSpan w:val="18"/>
            <w:tcMar>
              <w:top w:w="0" w:type="dxa"/>
              <w:left w:w="149" w:type="dxa"/>
              <w:bottom w:w="0" w:type="dxa"/>
              <w:right w:w="149" w:type="dxa"/>
            </w:tcMar>
            <w:hideMark/>
          </w:tcPr>
          <w:p w14:paraId="0C74E9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DF888D" w14:textId="77777777" w:rsidTr="00AE3113">
        <w:tc>
          <w:tcPr>
            <w:tcW w:w="10718" w:type="dxa"/>
            <w:gridSpan w:val="19"/>
            <w:tcMar>
              <w:top w:w="0" w:type="dxa"/>
              <w:left w:w="149" w:type="dxa"/>
              <w:bottom w:w="0" w:type="dxa"/>
              <w:right w:w="149" w:type="dxa"/>
            </w:tcMar>
            <w:hideMark/>
          </w:tcPr>
          <w:p w14:paraId="14DBD74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12. Участником конкурса, сделавшим предыдущее предложение наибольшей</w:t>
            </w:r>
          </w:p>
        </w:tc>
      </w:tr>
      <w:tr w:rsidR="00E23625" w:rsidRPr="00F651A7" w14:paraId="77CDF005" w14:textId="77777777" w:rsidTr="00AE3113">
        <w:tc>
          <w:tcPr>
            <w:tcW w:w="8501" w:type="dxa"/>
            <w:gridSpan w:val="16"/>
            <w:tcMar>
              <w:top w:w="0" w:type="dxa"/>
              <w:left w:w="149" w:type="dxa"/>
              <w:bottom w:w="0" w:type="dxa"/>
              <w:right w:w="149" w:type="dxa"/>
            </w:tcMar>
            <w:hideMark/>
          </w:tcPr>
          <w:p w14:paraId="2A86726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lastRenderedPageBreak/>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799E533"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1D4DB1F3"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256AFE43"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5322A229" w14:textId="77777777" w:rsidTr="00AE3113">
        <w:tc>
          <w:tcPr>
            <w:tcW w:w="10718" w:type="dxa"/>
            <w:gridSpan w:val="19"/>
            <w:tcMar>
              <w:top w:w="0" w:type="dxa"/>
              <w:left w:w="149" w:type="dxa"/>
              <w:bottom w:w="0" w:type="dxa"/>
              <w:right w:w="149" w:type="dxa"/>
            </w:tcMar>
            <w:hideMark/>
          </w:tcPr>
          <w:p w14:paraId="38709C22"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r>
      <w:tr w:rsidR="00193764" w:rsidRPr="00F651A7" w14:paraId="7AEFDA8C" w14:textId="77777777" w:rsidTr="00AE3113">
        <w:tc>
          <w:tcPr>
            <w:tcW w:w="10718" w:type="dxa"/>
            <w:gridSpan w:val="19"/>
            <w:tcMar>
              <w:top w:w="0" w:type="dxa"/>
              <w:left w:w="149" w:type="dxa"/>
              <w:bottom w:w="0" w:type="dxa"/>
              <w:right w:w="149" w:type="dxa"/>
            </w:tcMar>
            <w:hideMark/>
          </w:tcPr>
          <w:p w14:paraId="72B3E89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32F8213" w14:textId="77777777" w:rsidTr="00AE3113">
        <w:tc>
          <w:tcPr>
            <w:tcW w:w="10718" w:type="dxa"/>
            <w:gridSpan w:val="19"/>
            <w:tcMar>
              <w:top w:w="0" w:type="dxa"/>
              <w:left w:w="149" w:type="dxa"/>
              <w:bottom w:w="0" w:type="dxa"/>
              <w:right w:w="149" w:type="dxa"/>
            </w:tcMar>
            <w:hideMark/>
          </w:tcPr>
          <w:p w14:paraId="5EA0357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E23625" w:rsidRPr="00F651A7"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165C1D8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193764" w:rsidRPr="00F651A7" w14:paraId="58DEC303" w14:textId="77777777" w:rsidTr="00AE3113">
        <w:tc>
          <w:tcPr>
            <w:tcW w:w="10718" w:type="dxa"/>
            <w:gridSpan w:val="19"/>
            <w:tcMar>
              <w:top w:w="0" w:type="dxa"/>
              <w:left w:w="149" w:type="dxa"/>
              <w:bottom w:w="0" w:type="dxa"/>
              <w:right w:w="149" w:type="dxa"/>
            </w:tcMar>
            <w:hideMark/>
          </w:tcPr>
          <w:p w14:paraId="7CFB89B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r>
      <w:tr w:rsidR="00193764" w:rsidRPr="00F651A7" w14:paraId="25169183" w14:textId="77777777" w:rsidTr="00AE3113">
        <w:tc>
          <w:tcPr>
            <w:tcW w:w="10718" w:type="dxa"/>
            <w:gridSpan w:val="19"/>
            <w:tcMar>
              <w:top w:w="0" w:type="dxa"/>
              <w:left w:w="149" w:type="dxa"/>
              <w:bottom w:w="0" w:type="dxa"/>
              <w:right w:w="149" w:type="dxa"/>
            </w:tcMar>
            <w:hideMark/>
          </w:tcPr>
          <w:p w14:paraId="74EC376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трех экземплярах на _____ листах.</w:t>
            </w:r>
          </w:p>
        </w:tc>
      </w:tr>
      <w:tr w:rsidR="00193764" w:rsidRPr="00F651A7" w14:paraId="398D13B6" w14:textId="77777777" w:rsidTr="00AE3113">
        <w:tc>
          <w:tcPr>
            <w:tcW w:w="10718" w:type="dxa"/>
            <w:gridSpan w:val="19"/>
            <w:tcMar>
              <w:top w:w="0" w:type="dxa"/>
              <w:left w:w="149" w:type="dxa"/>
              <w:bottom w:w="0" w:type="dxa"/>
              <w:right w:w="149" w:type="dxa"/>
            </w:tcMar>
            <w:hideMark/>
          </w:tcPr>
          <w:p w14:paraId="6DD9047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E9A5429" w14:textId="77777777" w:rsidTr="00AE3113">
        <w:tc>
          <w:tcPr>
            <w:tcW w:w="10718" w:type="dxa"/>
            <w:gridSpan w:val="19"/>
            <w:tcMar>
              <w:top w:w="0" w:type="dxa"/>
              <w:left w:w="149" w:type="dxa"/>
              <w:bottom w:w="0" w:type="dxa"/>
              <w:right w:w="149" w:type="dxa"/>
            </w:tcMar>
            <w:hideMark/>
          </w:tcPr>
          <w:p w14:paraId="7439F5D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конкурсной комиссии:</w:t>
            </w:r>
          </w:p>
        </w:tc>
      </w:tr>
      <w:tr w:rsidR="00FF3304" w:rsidRPr="00F651A7"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38BC17F9"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5510FC9" w14:textId="77777777" w:rsidTr="00AE3113">
        <w:tc>
          <w:tcPr>
            <w:tcW w:w="3881" w:type="dxa"/>
            <w:gridSpan w:val="8"/>
            <w:tcMar>
              <w:top w:w="0" w:type="dxa"/>
              <w:left w:w="149" w:type="dxa"/>
              <w:bottom w:w="0" w:type="dxa"/>
              <w:right w:w="149" w:type="dxa"/>
            </w:tcMar>
            <w:hideMark/>
          </w:tcPr>
          <w:p w14:paraId="7680A1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hideMark/>
          </w:tcPr>
          <w:p w14:paraId="3FCFB538"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1E67F5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F3304" w:rsidRPr="00F651A7" w14:paraId="32734F1E" w14:textId="77777777" w:rsidTr="00AE3113">
        <w:tc>
          <w:tcPr>
            <w:tcW w:w="3881" w:type="dxa"/>
            <w:gridSpan w:val="8"/>
            <w:tcMar>
              <w:top w:w="0" w:type="dxa"/>
              <w:left w:w="149" w:type="dxa"/>
              <w:bottom w:w="0" w:type="dxa"/>
              <w:right w:w="149" w:type="dxa"/>
            </w:tcMar>
            <w:hideMark/>
          </w:tcPr>
          <w:p w14:paraId="61D7515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1C58166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7A5F3B4F"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259A8A" w14:textId="77777777" w:rsidTr="00AE3113">
        <w:tc>
          <w:tcPr>
            <w:tcW w:w="10718" w:type="dxa"/>
            <w:gridSpan w:val="19"/>
            <w:tcMar>
              <w:top w:w="0" w:type="dxa"/>
              <w:left w:w="149" w:type="dxa"/>
              <w:bottom w:w="0" w:type="dxa"/>
              <w:right w:w="149" w:type="dxa"/>
            </w:tcMar>
            <w:hideMark/>
          </w:tcPr>
          <w:p w14:paraId="0CAF10D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r>
      <w:tr w:rsidR="00FF3304" w:rsidRPr="00F651A7"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FD06C14"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C9565A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275C021"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E9C78D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4426A3C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11B193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F4B8898" w14:textId="77777777" w:rsidTr="00AE3113">
        <w:tc>
          <w:tcPr>
            <w:tcW w:w="3511" w:type="dxa"/>
            <w:gridSpan w:val="6"/>
            <w:tcMar>
              <w:top w:w="0" w:type="dxa"/>
              <w:left w:w="149" w:type="dxa"/>
              <w:bottom w:w="0" w:type="dxa"/>
              <w:right w:w="149" w:type="dxa"/>
            </w:tcMar>
            <w:hideMark/>
          </w:tcPr>
          <w:p w14:paraId="07332119"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4F89740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67360A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93764" w:rsidRPr="00F651A7" w14:paraId="0A7D6596" w14:textId="77777777" w:rsidTr="00AE3113">
        <w:tc>
          <w:tcPr>
            <w:tcW w:w="10718" w:type="dxa"/>
            <w:gridSpan w:val="19"/>
            <w:tcMar>
              <w:top w:w="0" w:type="dxa"/>
              <w:left w:w="149" w:type="dxa"/>
              <w:bottom w:w="0" w:type="dxa"/>
              <w:right w:w="149" w:type="dxa"/>
            </w:tcMar>
            <w:hideMark/>
          </w:tcPr>
          <w:p w14:paraId="2FC3ED8F"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4028687" w14:textId="77777777" w:rsidTr="00AE3113">
        <w:tc>
          <w:tcPr>
            <w:tcW w:w="370" w:type="dxa"/>
            <w:tcMar>
              <w:top w:w="0" w:type="dxa"/>
              <w:left w:w="149" w:type="dxa"/>
              <w:bottom w:w="0" w:type="dxa"/>
              <w:right w:w="149" w:type="dxa"/>
            </w:tcMar>
            <w:hideMark/>
          </w:tcPr>
          <w:p w14:paraId="07AEEEC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FCFFC8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535FA2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6A02AF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57B5FC14" w14:textId="77777777" w:rsidTr="00AE3113">
        <w:tc>
          <w:tcPr>
            <w:tcW w:w="10718" w:type="dxa"/>
            <w:gridSpan w:val="19"/>
            <w:tcMar>
              <w:top w:w="0" w:type="dxa"/>
              <w:left w:w="149" w:type="dxa"/>
              <w:bottom w:w="0" w:type="dxa"/>
              <w:right w:w="149" w:type="dxa"/>
            </w:tcMar>
            <w:hideMark/>
          </w:tcPr>
          <w:p w14:paraId="6FEFA5B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B6F9B03" w14:textId="77777777" w:rsidTr="00AE3113">
        <w:tc>
          <w:tcPr>
            <w:tcW w:w="10718" w:type="dxa"/>
            <w:gridSpan w:val="19"/>
            <w:tcMar>
              <w:top w:w="0" w:type="dxa"/>
              <w:left w:w="149" w:type="dxa"/>
              <w:bottom w:w="0" w:type="dxa"/>
              <w:right w:w="149" w:type="dxa"/>
            </w:tcMar>
            <w:hideMark/>
          </w:tcPr>
          <w:p w14:paraId="7B9482E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r w:rsidR="00193764" w:rsidRPr="00F651A7" w14:paraId="68F5FDD4" w14:textId="77777777" w:rsidTr="00AE3113">
        <w:tc>
          <w:tcPr>
            <w:tcW w:w="10718" w:type="dxa"/>
            <w:gridSpan w:val="19"/>
            <w:tcMar>
              <w:top w:w="0" w:type="dxa"/>
              <w:left w:w="149" w:type="dxa"/>
              <w:bottom w:w="0" w:type="dxa"/>
              <w:right w:w="149" w:type="dxa"/>
            </w:tcMar>
            <w:hideMark/>
          </w:tcPr>
          <w:p w14:paraId="539A7E8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25367C3" w14:textId="77777777" w:rsidTr="00AE3113">
        <w:tc>
          <w:tcPr>
            <w:tcW w:w="10718" w:type="dxa"/>
            <w:gridSpan w:val="19"/>
            <w:tcMar>
              <w:top w:w="0" w:type="dxa"/>
              <w:left w:w="149" w:type="dxa"/>
              <w:bottom w:w="0" w:type="dxa"/>
              <w:right w:w="149" w:type="dxa"/>
            </w:tcMar>
            <w:hideMark/>
          </w:tcPr>
          <w:p w14:paraId="40178B9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Победитель конкурса:</w:t>
            </w:r>
          </w:p>
        </w:tc>
      </w:tr>
      <w:tr w:rsidR="00193764" w:rsidRPr="00F651A7"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0BCA013" w14:textId="77777777" w:rsidTr="00AE3113">
        <w:tc>
          <w:tcPr>
            <w:tcW w:w="10718" w:type="dxa"/>
            <w:gridSpan w:val="19"/>
            <w:tcMar>
              <w:top w:w="0" w:type="dxa"/>
              <w:left w:w="149" w:type="dxa"/>
              <w:bottom w:w="0" w:type="dxa"/>
              <w:right w:w="149" w:type="dxa"/>
            </w:tcMar>
            <w:hideMark/>
          </w:tcPr>
          <w:p w14:paraId="277D65F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FF3304" w:rsidRPr="00F651A7"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085AAD8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787D1A6" w14:textId="77777777" w:rsidTr="00AE3113">
        <w:tc>
          <w:tcPr>
            <w:tcW w:w="3511" w:type="dxa"/>
            <w:gridSpan w:val="6"/>
            <w:tcMar>
              <w:top w:w="0" w:type="dxa"/>
              <w:left w:w="149" w:type="dxa"/>
              <w:bottom w:w="0" w:type="dxa"/>
              <w:right w:w="149" w:type="dxa"/>
            </w:tcMar>
            <w:hideMark/>
          </w:tcPr>
          <w:p w14:paraId="5B4E46F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650568F0"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1B97BF0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93764" w:rsidRPr="00F651A7" w14:paraId="4C98878A" w14:textId="77777777" w:rsidTr="00AE3113">
        <w:tc>
          <w:tcPr>
            <w:tcW w:w="10718" w:type="dxa"/>
            <w:gridSpan w:val="19"/>
            <w:tcMar>
              <w:top w:w="0" w:type="dxa"/>
              <w:left w:w="149" w:type="dxa"/>
              <w:bottom w:w="0" w:type="dxa"/>
              <w:right w:w="149" w:type="dxa"/>
            </w:tcMar>
            <w:hideMark/>
          </w:tcPr>
          <w:p w14:paraId="208294F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95E460C" w14:textId="77777777" w:rsidTr="00AE3113">
        <w:tc>
          <w:tcPr>
            <w:tcW w:w="10718" w:type="dxa"/>
            <w:gridSpan w:val="19"/>
            <w:tcMar>
              <w:top w:w="0" w:type="dxa"/>
              <w:left w:w="149" w:type="dxa"/>
              <w:bottom w:w="0" w:type="dxa"/>
              <w:right w:w="149" w:type="dxa"/>
            </w:tcMar>
            <w:hideMark/>
          </w:tcPr>
          <w:p w14:paraId="129496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193764" w:rsidRPr="00F651A7"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5DB2A21" w14:textId="77777777" w:rsidTr="00AE3113">
        <w:tc>
          <w:tcPr>
            <w:tcW w:w="10718" w:type="dxa"/>
            <w:gridSpan w:val="19"/>
            <w:tcMar>
              <w:top w:w="0" w:type="dxa"/>
              <w:left w:w="149" w:type="dxa"/>
              <w:bottom w:w="0" w:type="dxa"/>
              <w:right w:w="149" w:type="dxa"/>
            </w:tcMar>
            <w:hideMark/>
          </w:tcPr>
          <w:p w14:paraId="7DEA055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FF3304" w:rsidRPr="00F651A7"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EDEB216"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4480E41" w14:textId="77777777" w:rsidTr="00AE3113">
        <w:tc>
          <w:tcPr>
            <w:tcW w:w="3511" w:type="dxa"/>
            <w:gridSpan w:val="6"/>
            <w:tcMar>
              <w:top w:w="0" w:type="dxa"/>
              <w:left w:w="149" w:type="dxa"/>
              <w:bottom w:w="0" w:type="dxa"/>
              <w:right w:w="149" w:type="dxa"/>
            </w:tcMar>
            <w:hideMark/>
          </w:tcPr>
          <w:p w14:paraId="7EFC1C9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28E2ED2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24B0F8DD"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F3304" w:rsidRPr="00F651A7" w14:paraId="3DA64EF9" w14:textId="77777777" w:rsidTr="00AE3113">
        <w:tc>
          <w:tcPr>
            <w:tcW w:w="370" w:type="dxa"/>
            <w:tcMar>
              <w:top w:w="0" w:type="dxa"/>
              <w:left w:w="149" w:type="dxa"/>
              <w:bottom w:w="0" w:type="dxa"/>
              <w:right w:w="149" w:type="dxa"/>
            </w:tcMar>
            <w:hideMark/>
          </w:tcPr>
          <w:p w14:paraId="4B57908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01AB7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33B0B9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3F97CD2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4F9156F6" w14:textId="77777777" w:rsidTr="00AE3113">
        <w:tc>
          <w:tcPr>
            <w:tcW w:w="10718" w:type="dxa"/>
            <w:gridSpan w:val="19"/>
            <w:tcMar>
              <w:top w:w="0" w:type="dxa"/>
              <w:left w:w="149" w:type="dxa"/>
              <w:bottom w:w="0" w:type="dxa"/>
              <w:right w:w="149" w:type="dxa"/>
            </w:tcMar>
            <w:hideMark/>
          </w:tcPr>
          <w:p w14:paraId="30307F5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F1F0A73" w14:textId="77777777" w:rsidTr="00AE3113">
        <w:tc>
          <w:tcPr>
            <w:tcW w:w="10718" w:type="dxa"/>
            <w:gridSpan w:val="19"/>
            <w:tcMar>
              <w:top w:w="0" w:type="dxa"/>
              <w:left w:w="149" w:type="dxa"/>
              <w:bottom w:w="0" w:type="dxa"/>
              <w:right w:w="149" w:type="dxa"/>
            </w:tcMar>
            <w:hideMark/>
          </w:tcPr>
          <w:p w14:paraId="15C203F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74E0B0F2"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r w:rsidRPr="00F651A7">
        <w:rPr>
          <w:rFonts w:ascii="Times New Roman" w:hAnsi="Times New Roman" w:cs="Times New Roman"/>
          <w:color w:val="2D2D2D"/>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18"/>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1051CC" w14:textId="77777777" w:rsidR="00754A81" w:rsidRDefault="00754A81" w:rsidP="006A4A8E">
      <w:r>
        <w:separator/>
      </w:r>
    </w:p>
  </w:endnote>
  <w:endnote w:type="continuationSeparator" w:id="0">
    <w:p w14:paraId="7A701FB7" w14:textId="77777777" w:rsidR="00754A81" w:rsidRDefault="00754A81"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8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87F3B" w14:textId="77777777" w:rsidR="002072AC" w:rsidRDefault="002072A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482BC1" w14:textId="77777777" w:rsidR="00754A81" w:rsidRDefault="00754A81" w:rsidP="006A4A8E">
      <w:r>
        <w:separator/>
      </w:r>
    </w:p>
  </w:footnote>
  <w:footnote w:type="continuationSeparator" w:id="0">
    <w:p w14:paraId="24A5011B" w14:textId="77777777" w:rsidR="00754A81" w:rsidRDefault="00754A81" w:rsidP="006A4A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multilevel"/>
    <w:tmpl w:val="6B9A6E66"/>
    <w:lvl w:ilvl="0">
      <w:start w:val="1"/>
      <w:numFmt w:val="decimal"/>
      <w:lvlText w:val="%1."/>
      <w:lvlJc w:val="left"/>
      <w:pPr>
        <w:ind w:left="720" w:hanging="360"/>
      </w:pPr>
      <w:rPr>
        <w:rFonts w:hint="default"/>
      </w:rPr>
    </w:lvl>
    <w:lvl w:ilvl="1">
      <w:start w:val="13"/>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6CDB5DF2"/>
    <w:multiLevelType w:val="hybridMultilevel"/>
    <w:tmpl w:val="F7A28D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7"/>
  </w:num>
  <w:num w:numId="2">
    <w:abstractNumId w:val="30"/>
  </w:num>
  <w:num w:numId="3">
    <w:abstractNumId w:val="21"/>
  </w:num>
  <w:num w:numId="4">
    <w:abstractNumId w:val="22"/>
  </w:num>
  <w:num w:numId="5">
    <w:abstractNumId w:val="13"/>
  </w:num>
  <w:num w:numId="6">
    <w:abstractNumId w:val="9"/>
  </w:num>
  <w:num w:numId="7">
    <w:abstractNumId w:val="19"/>
  </w:num>
  <w:num w:numId="8">
    <w:abstractNumId w:val="24"/>
  </w:num>
  <w:num w:numId="9">
    <w:abstractNumId w:val="31"/>
  </w:num>
  <w:num w:numId="10">
    <w:abstractNumId w:val="8"/>
  </w:num>
  <w:num w:numId="11">
    <w:abstractNumId w:val="17"/>
  </w:num>
  <w:num w:numId="12">
    <w:abstractNumId w:val="29"/>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B21"/>
    <w:rsid w:val="00000A06"/>
    <w:rsid w:val="00000E7A"/>
    <w:rsid w:val="0000377A"/>
    <w:rsid w:val="00004F25"/>
    <w:rsid w:val="00010A04"/>
    <w:rsid w:val="00013885"/>
    <w:rsid w:val="000172E2"/>
    <w:rsid w:val="00024741"/>
    <w:rsid w:val="00027594"/>
    <w:rsid w:val="0003014E"/>
    <w:rsid w:val="0003118B"/>
    <w:rsid w:val="0004341D"/>
    <w:rsid w:val="00043E36"/>
    <w:rsid w:val="000445A8"/>
    <w:rsid w:val="000447BA"/>
    <w:rsid w:val="000449AE"/>
    <w:rsid w:val="00054EE9"/>
    <w:rsid w:val="00057E0A"/>
    <w:rsid w:val="00061A03"/>
    <w:rsid w:val="00065270"/>
    <w:rsid w:val="00066C04"/>
    <w:rsid w:val="00073E36"/>
    <w:rsid w:val="00085C4D"/>
    <w:rsid w:val="000912D4"/>
    <w:rsid w:val="000912DC"/>
    <w:rsid w:val="000922A0"/>
    <w:rsid w:val="000971FE"/>
    <w:rsid w:val="00097E48"/>
    <w:rsid w:val="000A153F"/>
    <w:rsid w:val="000A2283"/>
    <w:rsid w:val="000A402F"/>
    <w:rsid w:val="000B15BB"/>
    <w:rsid w:val="000B3B62"/>
    <w:rsid w:val="000B7212"/>
    <w:rsid w:val="000C4BB1"/>
    <w:rsid w:val="000D086C"/>
    <w:rsid w:val="000D3FED"/>
    <w:rsid w:val="000E4DFB"/>
    <w:rsid w:val="000F1AA9"/>
    <w:rsid w:val="000F412D"/>
    <w:rsid w:val="000F5D29"/>
    <w:rsid w:val="00101866"/>
    <w:rsid w:val="00106439"/>
    <w:rsid w:val="00113E16"/>
    <w:rsid w:val="001211DB"/>
    <w:rsid w:val="00121C37"/>
    <w:rsid w:val="001260D8"/>
    <w:rsid w:val="0014047D"/>
    <w:rsid w:val="0014278F"/>
    <w:rsid w:val="001454A7"/>
    <w:rsid w:val="00150C2A"/>
    <w:rsid w:val="00162366"/>
    <w:rsid w:val="001636E1"/>
    <w:rsid w:val="001641CD"/>
    <w:rsid w:val="00182A7F"/>
    <w:rsid w:val="001860A8"/>
    <w:rsid w:val="0019154A"/>
    <w:rsid w:val="00193764"/>
    <w:rsid w:val="001A11F0"/>
    <w:rsid w:val="001B0181"/>
    <w:rsid w:val="001B35AD"/>
    <w:rsid w:val="001B3DC9"/>
    <w:rsid w:val="001B6FC1"/>
    <w:rsid w:val="001D6562"/>
    <w:rsid w:val="001D682F"/>
    <w:rsid w:val="001E522A"/>
    <w:rsid w:val="001F618C"/>
    <w:rsid w:val="001F6D88"/>
    <w:rsid w:val="001F7B3F"/>
    <w:rsid w:val="002048F4"/>
    <w:rsid w:val="00205F71"/>
    <w:rsid w:val="002072AC"/>
    <w:rsid w:val="00207D21"/>
    <w:rsid w:val="00212E43"/>
    <w:rsid w:val="00220D33"/>
    <w:rsid w:val="00221191"/>
    <w:rsid w:val="002216CA"/>
    <w:rsid w:val="00221A6B"/>
    <w:rsid w:val="00221AE1"/>
    <w:rsid w:val="00224DC4"/>
    <w:rsid w:val="0023290F"/>
    <w:rsid w:val="00232F63"/>
    <w:rsid w:val="00234E76"/>
    <w:rsid w:val="00236E2D"/>
    <w:rsid w:val="00241436"/>
    <w:rsid w:val="0024345F"/>
    <w:rsid w:val="0025004C"/>
    <w:rsid w:val="00253474"/>
    <w:rsid w:val="00262522"/>
    <w:rsid w:val="00263102"/>
    <w:rsid w:val="002631C0"/>
    <w:rsid w:val="00265382"/>
    <w:rsid w:val="0026677B"/>
    <w:rsid w:val="002671F3"/>
    <w:rsid w:val="00271C4E"/>
    <w:rsid w:val="00273476"/>
    <w:rsid w:val="00277E08"/>
    <w:rsid w:val="00285B7C"/>
    <w:rsid w:val="002902B6"/>
    <w:rsid w:val="002914AB"/>
    <w:rsid w:val="002933E9"/>
    <w:rsid w:val="002A312D"/>
    <w:rsid w:val="002A4707"/>
    <w:rsid w:val="002A792F"/>
    <w:rsid w:val="002B575A"/>
    <w:rsid w:val="002B72D6"/>
    <w:rsid w:val="002B7474"/>
    <w:rsid w:val="002C0A20"/>
    <w:rsid w:val="002C2166"/>
    <w:rsid w:val="002C235E"/>
    <w:rsid w:val="002C32E0"/>
    <w:rsid w:val="002D3298"/>
    <w:rsid w:val="002D7DC9"/>
    <w:rsid w:val="002D7F48"/>
    <w:rsid w:val="002E51E2"/>
    <w:rsid w:val="002E5744"/>
    <w:rsid w:val="002E616A"/>
    <w:rsid w:val="002F07B2"/>
    <w:rsid w:val="002F571A"/>
    <w:rsid w:val="003005F4"/>
    <w:rsid w:val="00300626"/>
    <w:rsid w:val="00302A19"/>
    <w:rsid w:val="003032EA"/>
    <w:rsid w:val="00310805"/>
    <w:rsid w:val="003136B5"/>
    <w:rsid w:val="00322163"/>
    <w:rsid w:val="00326C92"/>
    <w:rsid w:val="00330E08"/>
    <w:rsid w:val="00347DB9"/>
    <w:rsid w:val="00351217"/>
    <w:rsid w:val="003549E1"/>
    <w:rsid w:val="00360EDC"/>
    <w:rsid w:val="0036364A"/>
    <w:rsid w:val="00364526"/>
    <w:rsid w:val="0036542B"/>
    <w:rsid w:val="00367CA1"/>
    <w:rsid w:val="00370F5F"/>
    <w:rsid w:val="00373110"/>
    <w:rsid w:val="0037523A"/>
    <w:rsid w:val="003800EA"/>
    <w:rsid w:val="00381FF4"/>
    <w:rsid w:val="00390B34"/>
    <w:rsid w:val="00397B1D"/>
    <w:rsid w:val="00397E68"/>
    <w:rsid w:val="003A08B8"/>
    <w:rsid w:val="003A26A5"/>
    <w:rsid w:val="003A5979"/>
    <w:rsid w:val="003A5DB5"/>
    <w:rsid w:val="003B0DF6"/>
    <w:rsid w:val="003B687E"/>
    <w:rsid w:val="003C0E46"/>
    <w:rsid w:val="003C2547"/>
    <w:rsid w:val="003C5D2D"/>
    <w:rsid w:val="003D3228"/>
    <w:rsid w:val="003E6473"/>
    <w:rsid w:val="003E6E73"/>
    <w:rsid w:val="003F538E"/>
    <w:rsid w:val="003F5D56"/>
    <w:rsid w:val="00402842"/>
    <w:rsid w:val="00403BAA"/>
    <w:rsid w:val="00407B40"/>
    <w:rsid w:val="00412257"/>
    <w:rsid w:val="004128AA"/>
    <w:rsid w:val="004230CA"/>
    <w:rsid w:val="00427C38"/>
    <w:rsid w:val="00430B49"/>
    <w:rsid w:val="00432F52"/>
    <w:rsid w:val="00435421"/>
    <w:rsid w:val="004356D0"/>
    <w:rsid w:val="004419F4"/>
    <w:rsid w:val="00444F53"/>
    <w:rsid w:val="00446CDF"/>
    <w:rsid w:val="00447DBB"/>
    <w:rsid w:val="0045112C"/>
    <w:rsid w:val="004530D7"/>
    <w:rsid w:val="00477E25"/>
    <w:rsid w:val="00481C23"/>
    <w:rsid w:val="00485E0D"/>
    <w:rsid w:val="00485E66"/>
    <w:rsid w:val="004B5BBC"/>
    <w:rsid w:val="004C4D7F"/>
    <w:rsid w:val="004C5652"/>
    <w:rsid w:val="004D2B48"/>
    <w:rsid w:val="004E193A"/>
    <w:rsid w:val="004F029D"/>
    <w:rsid w:val="004F53F9"/>
    <w:rsid w:val="00500702"/>
    <w:rsid w:val="00501204"/>
    <w:rsid w:val="00501AB4"/>
    <w:rsid w:val="005072BA"/>
    <w:rsid w:val="00507EF5"/>
    <w:rsid w:val="0051304E"/>
    <w:rsid w:val="0051736A"/>
    <w:rsid w:val="00517B3E"/>
    <w:rsid w:val="005200B3"/>
    <w:rsid w:val="005214C5"/>
    <w:rsid w:val="00522BDA"/>
    <w:rsid w:val="0052602A"/>
    <w:rsid w:val="00535250"/>
    <w:rsid w:val="005360D5"/>
    <w:rsid w:val="0054445A"/>
    <w:rsid w:val="00547C56"/>
    <w:rsid w:val="0055641C"/>
    <w:rsid w:val="00560BE0"/>
    <w:rsid w:val="00560D19"/>
    <w:rsid w:val="0056296B"/>
    <w:rsid w:val="005675E2"/>
    <w:rsid w:val="00573CA7"/>
    <w:rsid w:val="005760DF"/>
    <w:rsid w:val="00577A9F"/>
    <w:rsid w:val="005857FE"/>
    <w:rsid w:val="00585867"/>
    <w:rsid w:val="00590853"/>
    <w:rsid w:val="00593CC3"/>
    <w:rsid w:val="005969E7"/>
    <w:rsid w:val="00597932"/>
    <w:rsid w:val="005A2658"/>
    <w:rsid w:val="005A2F70"/>
    <w:rsid w:val="005B4984"/>
    <w:rsid w:val="005B50A2"/>
    <w:rsid w:val="005B53D8"/>
    <w:rsid w:val="005B590E"/>
    <w:rsid w:val="005B755D"/>
    <w:rsid w:val="005B7B0B"/>
    <w:rsid w:val="005C0BC1"/>
    <w:rsid w:val="005C1762"/>
    <w:rsid w:val="005D3663"/>
    <w:rsid w:val="005D3BAC"/>
    <w:rsid w:val="005D64AD"/>
    <w:rsid w:val="005E2BD6"/>
    <w:rsid w:val="005E3B16"/>
    <w:rsid w:val="005E53BB"/>
    <w:rsid w:val="005F1685"/>
    <w:rsid w:val="005F4C4D"/>
    <w:rsid w:val="005F69A1"/>
    <w:rsid w:val="0060053F"/>
    <w:rsid w:val="0060289D"/>
    <w:rsid w:val="0061353C"/>
    <w:rsid w:val="00620648"/>
    <w:rsid w:val="00622D57"/>
    <w:rsid w:val="00634A75"/>
    <w:rsid w:val="0063508C"/>
    <w:rsid w:val="00636412"/>
    <w:rsid w:val="0064159F"/>
    <w:rsid w:val="0065444A"/>
    <w:rsid w:val="006570B0"/>
    <w:rsid w:val="00665800"/>
    <w:rsid w:val="00670CF7"/>
    <w:rsid w:val="00672808"/>
    <w:rsid w:val="00672EB0"/>
    <w:rsid w:val="00675B21"/>
    <w:rsid w:val="00676838"/>
    <w:rsid w:val="00676D24"/>
    <w:rsid w:val="00685369"/>
    <w:rsid w:val="006913EA"/>
    <w:rsid w:val="00693A0C"/>
    <w:rsid w:val="006A3787"/>
    <w:rsid w:val="006A4A8E"/>
    <w:rsid w:val="006A51E7"/>
    <w:rsid w:val="006B0595"/>
    <w:rsid w:val="006C28D9"/>
    <w:rsid w:val="006C5588"/>
    <w:rsid w:val="006C6280"/>
    <w:rsid w:val="006D060A"/>
    <w:rsid w:val="006D2781"/>
    <w:rsid w:val="006D7935"/>
    <w:rsid w:val="006E0716"/>
    <w:rsid w:val="006E1A08"/>
    <w:rsid w:val="006E3A30"/>
    <w:rsid w:val="006E6822"/>
    <w:rsid w:val="006F1C35"/>
    <w:rsid w:val="007036B4"/>
    <w:rsid w:val="007103E9"/>
    <w:rsid w:val="00711060"/>
    <w:rsid w:val="0071685E"/>
    <w:rsid w:val="0072613F"/>
    <w:rsid w:val="00727D67"/>
    <w:rsid w:val="0073078B"/>
    <w:rsid w:val="00732266"/>
    <w:rsid w:val="00734295"/>
    <w:rsid w:val="007360B4"/>
    <w:rsid w:val="0073688A"/>
    <w:rsid w:val="007407B6"/>
    <w:rsid w:val="00742F9B"/>
    <w:rsid w:val="00751AD2"/>
    <w:rsid w:val="00754A81"/>
    <w:rsid w:val="00760510"/>
    <w:rsid w:val="007627D2"/>
    <w:rsid w:val="00767590"/>
    <w:rsid w:val="00770A95"/>
    <w:rsid w:val="00773176"/>
    <w:rsid w:val="00774A2A"/>
    <w:rsid w:val="00781AD1"/>
    <w:rsid w:val="0079035C"/>
    <w:rsid w:val="0079085A"/>
    <w:rsid w:val="0079190F"/>
    <w:rsid w:val="00792738"/>
    <w:rsid w:val="00795D3E"/>
    <w:rsid w:val="00796726"/>
    <w:rsid w:val="007B5A44"/>
    <w:rsid w:val="007B7E40"/>
    <w:rsid w:val="007D0734"/>
    <w:rsid w:val="007D64FB"/>
    <w:rsid w:val="007D6904"/>
    <w:rsid w:val="007F78BB"/>
    <w:rsid w:val="00805577"/>
    <w:rsid w:val="00806D63"/>
    <w:rsid w:val="008149B7"/>
    <w:rsid w:val="0081599E"/>
    <w:rsid w:val="008251C0"/>
    <w:rsid w:val="00827AD0"/>
    <w:rsid w:val="00831337"/>
    <w:rsid w:val="00842F2A"/>
    <w:rsid w:val="0084779D"/>
    <w:rsid w:val="00852377"/>
    <w:rsid w:val="0085615E"/>
    <w:rsid w:val="008662D6"/>
    <w:rsid w:val="00873F91"/>
    <w:rsid w:val="00886BE6"/>
    <w:rsid w:val="00893395"/>
    <w:rsid w:val="0089353A"/>
    <w:rsid w:val="0089528A"/>
    <w:rsid w:val="008A1A4F"/>
    <w:rsid w:val="008A1CA5"/>
    <w:rsid w:val="008A1D91"/>
    <w:rsid w:val="008A342F"/>
    <w:rsid w:val="008A5793"/>
    <w:rsid w:val="008A671D"/>
    <w:rsid w:val="008A6C8F"/>
    <w:rsid w:val="008B4DFD"/>
    <w:rsid w:val="008C0A87"/>
    <w:rsid w:val="008C1534"/>
    <w:rsid w:val="008C221E"/>
    <w:rsid w:val="008F00A0"/>
    <w:rsid w:val="008F0A28"/>
    <w:rsid w:val="009035DB"/>
    <w:rsid w:val="009042F0"/>
    <w:rsid w:val="00904C71"/>
    <w:rsid w:val="00904DD3"/>
    <w:rsid w:val="009068F1"/>
    <w:rsid w:val="00906B2D"/>
    <w:rsid w:val="00907A79"/>
    <w:rsid w:val="0091469F"/>
    <w:rsid w:val="00923C90"/>
    <w:rsid w:val="00927E1C"/>
    <w:rsid w:val="00931217"/>
    <w:rsid w:val="0093230B"/>
    <w:rsid w:val="0093701E"/>
    <w:rsid w:val="0093728D"/>
    <w:rsid w:val="00944599"/>
    <w:rsid w:val="009511BF"/>
    <w:rsid w:val="009555B1"/>
    <w:rsid w:val="009607EF"/>
    <w:rsid w:val="00960F9F"/>
    <w:rsid w:val="00960FD7"/>
    <w:rsid w:val="00961501"/>
    <w:rsid w:val="00961B56"/>
    <w:rsid w:val="009717F7"/>
    <w:rsid w:val="00973857"/>
    <w:rsid w:val="009747D1"/>
    <w:rsid w:val="00974CB6"/>
    <w:rsid w:val="00977A2F"/>
    <w:rsid w:val="00980D05"/>
    <w:rsid w:val="0098317D"/>
    <w:rsid w:val="0098524A"/>
    <w:rsid w:val="0098726F"/>
    <w:rsid w:val="009917A5"/>
    <w:rsid w:val="00992819"/>
    <w:rsid w:val="00992DE6"/>
    <w:rsid w:val="0099420D"/>
    <w:rsid w:val="00994CA9"/>
    <w:rsid w:val="009A04B8"/>
    <w:rsid w:val="009A437B"/>
    <w:rsid w:val="009A4C82"/>
    <w:rsid w:val="009B0EB7"/>
    <w:rsid w:val="009B3782"/>
    <w:rsid w:val="009B7460"/>
    <w:rsid w:val="009C42AC"/>
    <w:rsid w:val="009D44FC"/>
    <w:rsid w:val="009D4A1C"/>
    <w:rsid w:val="009E473E"/>
    <w:rsid w:val="009E6AC6"/>
    <w:rsid w:val="009E78DA"/>
    <w:rsid w:val="009F68D8"/>
    <w:rsid w:val="00A02C38"/>
    <w:rsid w:val="00A05347"/>
    <w:rsid w:val="00A20D3B"/>
    <w:rsid w:val="00A21967"/>
    <w:rsid w:val="00A22EDB"/>
    <w:rsid w:val="00A238F9"/>
    <w:rsid w:val="00A2475E"/>
    <w:rsid w:val="00A304D4"/>
    <w:rsid w:val="00A32E98"/>
    <w:rsid w:val="00A3473D"/>
    <w:rsid w:val="00A514AA"/>
    <w:rsid w:val="00A60934"/>
    <w:rsid w:val="00A64F05"/>
    <w:rsid w:val="00A77A26"/>
    <w:rsid w:val="00A87FE9"/>
    <w:rsid w:val="00A90720"/>
    <w:rsid w:val="00A96CC4"/>
    <w:rsid w:val="00AA1E24"/>
    <w:rsid w:val="00AA2E81"/>
    <w:rsid w:val="00AB5490"/>
    <w:rsid w:val="00AC2F5F"/>
    <w:rsid w:val="00AC3BF5"/>
    <w:rsid w:val="00AC5D56"/>
    <w:rsid w:val="00AD4ECD"/>
    <w:rsid w:val="00AE2376"/>
    <w:rsid w:val="00AE3113"/>
    <w:rsid w:val="00AE51F0"/>
    <w:rsid w:val="00AF4018"/>
    <w:rsid w:val="00AF446E"/>
    <w:rsid w:val="00B00C87"/>
    <w:rsid w:val="00B04FFA"/>
    <w:rsid w:val="00B10FD1"/>
    <w:rsid w:val="00B11320"/>
    <w:rsid w:val="00B1143C"/>
    <w:rsid w:val="00B15946"/>
    <w:rsid w:val="00B21966"/>
    <w:rsid w:val="00B225AB"/>
    <w:rsid w:val="00B259DB"/>
    <w:rsid w:val="00B25D28"/>
    <w:rsid w:val="00B270E7"/>
    <w:rsid w:val="00B27367"/>
    <w:rsid w:val="00B3720D"/>
    <w:rsid w:val="00B42E0C"/>
    <w:rsid w:val="00B4549D"/>
    <w:rsid w:val="00B4720C"/>
    <w:rsid w:val="00B55083"/>
    <w:rsid w:val="00B62758"/>
    <w:rsid w:val="00B6421E"/>
    <w:rsid w:val="00B64682"/>
    <w:rsid w:val="00B6732B"/>
    <w:rsid w:val="00B679E5"/>
    <w:rsid w:val="00B72D15"/>
    <w:rsid w:val="00B76747"/>
    <w:rsid w:val="00B826F2"/>
    <w:rsid w:val="00B91571"/>
    <w:rsid w:val="00B91FF5"/>
    <w:rsid w:val="00B92F28"/>
    <w:rsid w:val="00BA2361"/>
    <w:rsid w:val="00BB2DA2"/>
    <w:rsid w:val="00BB2E5C"/>
    <w:rsid w:val="00BB50DC"/>
    <w:rsid w:val="00BC6ECE"/>
    <w:rsid w:val="00BD4D51"/>
    <w:rsid w:val="00BD6793"/>
    <w:rsid w:val="00BD6F87"/>
    <w:rsid w:val="00BE44C3"/>
    <w:rsid w:val="00BF1173"/>
    <w:rsid w:val="00BF37F2"/>
    <w:rsid w:val="00C00CD9"/>
    <w:rsid w:val="00C16D25"/>
    <w:rsid w:val="00C22C80"/>
    <w:rsid w:val="00C231BA"/>
    <w:rsid w:val="00C234BF"/>
    <w:rsid w:val="00C25737"/>
    <w:rsid w:val="00C26C3E"/>
    <w:rsid w:val="00C341FF"/>
    <w:rsid w:val="00C34C4D"/>
    <w:rsid w:val="00C603B2"/>
    <w:rsid w:val="00C617DF"/>
    <w:rsid w:val="00C6190E"/>
    <w:rsid w:val="00C62131"/>
    <w:rsid w:val="00C67F42"/>
    <w:rsid w:val="00C72B74"/>
    <w:rsid w:val="00C749E5"/>
    <w:rsid w:val="00C80438"/>
    <w:rsid w:val="00C8289E"/>
    <w:rsid w:val="00C85A29"/>
    <w:rsid w:val="00C976E4"/>
    <w:rsid w:val="00CB104B"/>
    <w:rsid w:val="00CB38B2"/>
    <w:rsid w:val="00CB38E4"/>
    <w:rsid w:val="00CC59E9"/>
    <w:rsid w:val="00CC5BF1"/>
    <w:rsid w:val="00CD1B1B"/>
    <w:rsid w:val="00CD6D6F"/>
    <w:rsid w:val="00CE175E"/>
    <w:rsid w:val="00CE41EA"/>
    <w:rsid w:val="00CE66E8"/>
    <w:rsid w:val="00CF4034"/>
    <w:rsid w:val="00CF6D53"/>
    <w:rsid w:val="00CF79C4"/>
    <w:rsid w:val="00D076C2"/>
    <w:rsid w:val="00D0776A"/>
    <w:rsid w:val="00D12EED"/>
    <w:rsid w:val="00D132C3"/>
    <w:rsid w:val="00D22C69"/>
    <w:rsid w:val="00D22D4B"/>
    <w:rsid w:val="00D317C0"/>
    <w:rsid w:val="00D322EB"/>
    <w:rsid w:val="00D359F6"/>
    <w:rsid w:val="00D37601"/>
    <w:rsid w:val="00D417B7"/>
    <w:rsid w:val="00D44C3B"/>
    <w:rsid w:val="00D45A37"/>
    <w:rsid w:val="00D460CA"/>
    <w:rsid w:val="00D464CF"/>
    <w:rsid w:val="00D471C5"/>
    <w:rsid w:val="00D50E42"/>
    <w:rsid w:val="00D5322D"/>
    <w:rsid w:val="00D61E91"/>
    <w:rsid w:val="00D63269"/>
    <w:rsid w:val="00D6659B"/>
    <w:rsid w:val="00D70EDA"/>
    <w:rsid w:val="00D71E0D"/>
    <w:rsid w:val="00D800C3"/>
    <w:rsid w:val="00D81B62"/>
    <w:rsid w:val="00D82F76"/>
    <w:rsid w:val="00D849C7"/>
    <w:rsid w:val="00DA7DB5"/>
    <w:rsid w:val="00DB114F"/>
    <w:rsid w:val="00DB26B1"/>
    <w:rsid w:val="00DB6987"/>
    <w:rsid w:val="00DD1F53"/>
    <w:rsid w:val="00DE3E49"/>
    <w:rsid w:val="00E003C7"/>
    <w:rsid w:val="00E01242"/>
    <w:rsid w:val="00E04713"/>
    <w:rsid w:val="00E0617B"/>
    <w:rsid w:val="00E10D82"/>
    <w:rsid w:val="00E10F69"/>
    <w:rsid w:val="00E159ED"/>
    <w:rsid w:val="00E23625"/>
    <w:rsid w:val="00E30495"/>
    <w:rsid w:val="00E30935"/>
    <w:rsid w:val="00E31C77"/>
    <w:rsid w:val="00E33533"/>
    <w:rsid w:val="00E501F1"/>
    <w:rsid w:val="00E5127F"/>
    <w:rsid w:val="00E53839"/>
    <w:rsid w:val="00E5638B"/>
    <w:rsid w:val="00E61EBE"/>
    <w:rsid w:val="00E65453"/>
    <w:rsid w:val="00E67F3A"/>
    <w:rsid w:val="00E67FBF"/>
    <w:rsid w:val="00E7132E"/>
    <w:rsid w:val="00E774D2"/>
    <w:rsid w:val="00E80C59"/>
    <w:rsid w:val="00E856FE"/>
    <w:rsid w:val="00E85BCB"/>
    <w:rsid w:val="00E85F3B"/>
    <w:rsid w:val="00E87CBB"/>
    <w:rsid w:val="00E90F13"/>
    <w:rsid w:val="00E91AAE"/>
    <w:rsid w:val="00E91F41"/>
    <w:rsid w:val="00E94E57"/>
    <w:rsid w:val="00E96143"/>
    <w:rsid w:val="00EA1089"/>
    <w:rsid w:val="00EA156C"/>
    <w:rsid w:val="00EA3D10"/>
    <w:rsid w:val="00EB078F"/>
    <w:rsid w:val="00EB4FF8"/>
    <w:rsid w:val="00EB656D"/>
    <w:rsid w:val="00EB7195"/>
    <w:rsid w:val="00EB79B8"/>
    <w:rsid w:val="00EC20ED"/>
    <w:rsid w:val="00ED34D1"/>
    <w:rsid w:val="00EE416A"/>
    <w:rsid w:val="00EE5460"/>
    <w:rsid w:val="00EE5497"/>
    <w:rsid w:val="00EE7842"/>
    <w:rsid w:val="00EF195F"/>
    <w:rsid w:val="00EF2507"/>
    <w:rsid w:val="00F01E87"/>
    <w:rsid w:val="00F07F2A"/>
    <w:rsid w:val="00F1594A"/>
    <w:rsid w:val="00F20E55"/>
    <w:rsid w:val="00F36C55"/>
    <w:rsid w:val="00F411AF"/>
    <w:rsid w:val="00F41CD9"/>
    <w:rsid w:val="00F44C32"/>
    <w:rsid w:val="00F51119"/>
    <w:rsid w:val="00F548A7"/>
    <w:rsid w:val="00F560BA"/>
    <w:rsid w:val="00F574E3"/>
    <w:rsid w:val="00F61F52"/>
    <w:rsid w:val="00F6351E"/>
    <w:rsid w:val="00F636BB"/>
    <w:rsid w:val="00F651A7"/>
    <w:rsid w:val="00F731E3"/>
    <w:rsid w:val="00F779C0"/>
    <w:rsid w:val="00F81EBD"/>
    <w:rsid w:val="00F83F6F"/>
    <w:rsid w:val="00F90102"/>
    <w:rsid w:val="00F916E2"/>
    <w:rsid w:val="00FB0974"/>
    <w:rsid w:val="00FB3CE7"/>
    <w:rsid w:val="00FC1B82"/>
    <w:rsid w:val="00FC3283"/>
    <w:rsid w:val="00FC3A5C"/>
    <w:rsid w:val="00FD08E0"/>
    <w:rsid w:val="00FD20AE"/>
    <w:rsid w:val="00FE1519"/>
    <w:rsid w:val="00FE2914"/>
    <w:rsid w:val="00FE69C2"/>
    <w:rsid w:val="00FE6B87"/>
    <w:rsid w:val="00FF3304"/>
    <w:rsid w:val="00FF77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455C8"/>
  <w15:docId w15:val="{EFCD1658-8348-4AB7-9C84-199D270B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75B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 w:type="character" w:customStyle="1" w:styleId="UnresolvedMention">
    <w:name w:val="Unresolved Mention"/>
    <w:basedOn w:val="a0"/>
    <w:uiPriority w:val="99"/>
    <w:semiHidden/>
    <w:unhideWhenUsed/>
    <w:rsid w:val="00E961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ahilovo.stavrsp.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bahilovo.stavrsp.ru" TargetMode="External"/><Relationship Id="rId10" Type="http://schemas.openxmlformats.org/officeDocument/2006/relationships/hyperlink" Target="http://www.torg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9C34B-82C2-4883-B603-0122414C9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Pages>
  <Words>18884</Words>
  <Characters>107644</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User</cp:lastModifiedBy>
  <cp:revision>54</cp:revision>
  <cp:lastPrinted>2026-01-13T11:57:00Z</cp:lastPrinted>
  <dcterms:created xsi:type="dcterms:W3CDTF">2024-08-22T12:34:00Z</dcterms:created>
  <dcterms:modified xsi:type="dcterms:W3CDTF">2026-04-26T09:56:00Z</dcterms:modified>
</cp:coreProperties>
</file>