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BD1EBC" w14:textId="77777777" w:rsidR="00E9614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b w:val="0"/>
          <w:bCs w:val="0"/>
          <w:noProof/>
          <w:sz w:val="24"/>
          <w:szCs w:val="24"/>
        </w:rPr>
        <w:drawing>
          <wp:inline distT="0" distB="0" distL="0" distR="0" wp14:anchorId="04766119" wp14:editId="1E8588CA">
            <wp:extent cx="1181100" cy="1019175"/>
            <wp:effectExtent l="0" t="0" r="0" b="9525"/>
            <wp:docPr id="165725861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013745C9" w14:textId="77777777" w:rsidR="00E96143" w:rsidRDefault="00E96143" w:rsidP="00F731E3">
      <w:pPr>
        <w:pStyle w:val="ConsPlusTitle"/>
        <w:widowControl/>
        <w:jc w:val="center"/>
        <w:outlineLvl w:val="0"/>
        <w:rPr>
          <w:rFonts w:ascii="Times New Roman" w:hAnsi="Times New Roman" w:cs="Times New Roman"/>
          <w:sz w:val="22"/>
          <w:szCs w:val="22"/>
        </w:rPr>
      </w:pPr>
      <w:r>
        <w:rPr>
          <w:rFonts w:ascii="Times New Roman" w:hAnsi="Times New Roman" w:cs="Times New Roman"/>
          <w:sz w:val="22"/>
          <w:szCs w:val="22"/>
        </w:rPr>
        <w:t>Российская Федерация</w:t>
      </w:r>
      <w:r w:rsidR="00E33533">
        <w:rPr>
          <w:noProof/>
        </w:rPr>
        <w:br w:type="textWrapping" w:clear="all"/>
      </w:r>
      <w:r w:rsidR="00F731E3" w:rsidRPr="00F731E3">
        <w:rPr>
          <w:rFonts w:ascii="Times New Roman" w:hAnsi="Times New Roman" w:cs="Times New Roman"/>
          <w:sz w:val="22"/>
          <w:szCs w:val="22"/>
        </w:rPr>
        <w:t>АДМИНИСТРАЦИЯ</w:t>
      </w:r>
    </w:p>
    <w:p w14:paraId="484F45F3" w14:textId="162ADFCE" w:rsidR="00F731E3" w:rsidRPr="00F731E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sz w:val="22"/>
          <w:szCs w:val="22"/>
        </w:rPr>
        <w:t xml:space="preserve"> СЕЛЬСКОГО ПОСЕЛЕНИЯ </w:t>
      </w:r>
      <w:r w:rsidR="00590853">
        <w:rPr>
          <w:rFonts w:ascii="Times New Roman" w:hAnsi="Times New Roman" w:cs="Times New Roman"/>
          <w:sz w:val="22"/>
          <w:szCs w:val="22"/>
        </w:rPr>
        <w:t>КИРИЛЛОВКА</w:t>
      </w:r>
    </w:p>
    <w:p w14:paraId="243B4BD4" w14:textId="77777777" w:rsidR="00F731E3" w:rsidRPr="00F731E3" w:rsidRDefault="00F731E3" w:rsidP="00F731E3">
      <w:pPr>
        <w:widowControl/>
        <w:autoSpaceDE w:val="0"/>
        <w:autoSpaceDN w:val="0"/>
        <w:adjustRightInd w:val="0"/>
        <w:jc w:val="center"/>
        <w:outlineLvl w:val="0"/>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МУНИЦИПАЛЬНОГО РАЙОНА СТАВРОПОЛЬСКИЙ</w:t>
      </w:r>
    </w:p>
    <w:p w14:paraId="11D8C19C" w14:textId="00C63188" w:rsidR="00F731E3" w:rsidRDefault="00F731E3" w:rsidP="00F731E3">
      <w:pPr>
        <w:widowControl/>
        <w:autoSpaceDE w:val="0"/>
        <w:autoSpaceDN w:val="0"/>
        <w:adjustRightInd w:val="0"/>
        <w:jc w:val="center"/>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САМАРСКОЙ ОБЛАСТИ</w:t>
      </w:r>
    </w:p>
    <w:p w14:paraId="4E66CF86" w14:textId="77777777" w:rsidR="003136B5" w:rsidRPr="00F731E3" w:rsidRDefault="003136B5" w:rsidP="00F731E3">
      <w:pPr>
        <w:widowControl/>
        <w:autoSpaceDE w:val="0"/>
        <w:autoSpaceDN w:val="0"/>
        <w:adjustRightInd w:val="0"/>
        <w:jc w:val="center"/>
        <w:rPr>
          <w:rFonts w:ascii="Times New Roman" w:eastAsia="Calibri" w:hAnsi="Times New Roman" w:cs="Times New Roman"/>
          <w:bCs/>
          <w:color w:val="auto"/>
          <w:sz w:val="22"/>
          <w:szCs w:val="22"/>
          <w:lang w:bidi="ar-SA"/>
        </w:rPr>
      </w:pPr>
    </w:p>
    <w:p w14:paraId="4C130705" w14:textId="31E252A3" w:rsidR="00E33533" w:rsidRDefault="00C34C4D" w:rsidP="000971FE">
      <w:pPr>
        <w:jc w:val="center"/>
        <w:rPr>
          <w:rFonts w:ascii="Times New Roman" w:hAnsi="Times New Roman" w:cs="Times New Roman"/>
          <w:b/>
        </w:rPr>
      </w:pPr>
      <w:r>
        <w:rPr>
          <w:rFonts w:ascii="Times New Roman" w:hAnsi="Times New Roman" w:cs="Times New Roman"/>
          <w:b/>
        </w:rPr>
        <w:t>ПОСТАНОВЛЕНИЕ</w:t>
      </w:r>
      <w:r w:rsidR="00A60934">
        <w:rPr>
          <w:rFonts w:ascii="Times New Roman" w:hAnsi="Times New Roman" w:cs="Times New Roman"/>
          <w:b/>
        </w:rPr>
        <w:t xml:space="preserve"> </w:t>
      </w:r>
      <w:r w:rsidR="00A77A26">
        <w:rPr>
          <w:rFonts w:ascii="Times New Roman" w:hAnsi="Times New Roman" w:cs="Times New Roman"/>
          <w:b/>
        </w:rPr>
        <w:t>(ПРОЕКТ)</w:t>
      </w:r>
    </w:p>
    <w:p w14:paraId="7665EF07" w14:textId="77777777" w:rsidR="003136B5" w:rsidRPr="003136B5" w:rsidRDefault="003136B5" w:rsidP="00E33533">
      <w:pPr>
        <w:rPr>
          <w:rFonts w:ascii="Times New Roman" w:hAnsi="Times New Roman" w:cs="Times New Roman"/>
          <w:b/>
          <w:sz w:val="28"/>
          <w:szCs w:val="28"/>
        </w:rPr>
      </w:pPr>
    </w:p>
    <w:p w14:paraId="737AD79D" w14:textId="63F2CC8E" w:rsidR="007103E9" w:rsidRPr="001D682F" w:rsidRDefault="007103E9" w:rsidP="000971FE">
      <w:pPr>
        <w:pStyle w:val="10"/>
        <w:spacing w:before="0" w:after="0"/>
        <w:jc w:val="center"/>
        <w:rPr>
          <w:rFonts w:ascii="Times New Roman" w:hAnsi="Times New Roman" w:cs="Times New Roman"/>
          <w:b w:val="0"/>
          <w:sz w:val="24"/>
          <w:szCs w:val="24"/>
        </w:rPr>
      </w:pPr>
      <w:bookmarkStart w:id="0" w:name="_GoBack"/>
      <w:r w:rsidRPr="001D682F">
        <w:rPr>
          <w:rFonts w:ascii="Times New Roman" w:hAnsi="Times New Roman" w:cs="Times New Roman"/>
          <w:b w:val="0"/>
          <w:sz w:val="24"/>
          <w:szCs w:val="24"/>
        </w:rPr>
        <w:t>О</w:t>
      </w:r>
      <w:r w:rsidR="00597932" w:rsidRPr="001D682F">
        <w:rPr>
          <w:rFonts w:ascii="Times New Roman" w:hAnsi="Times New Roman" w:cs="Times New Roman"/>
          <w:b w:val="0"/>
          <w:sz w:val="24"/>
          <w:szCs w:val="24"/>
        </w:rPr>
        <w:t xml:space="preserve"> проведении открытого конкурса по отбору управляющей организации для управления многоквартирным домом</w:t>
      </w:r>
      <w:r w:rsidR="00B00C87" w:rsidRPr="001D682F">
        <w:rPr>
          <w:rFonts w:ascii="Times New Roman" w:hAnsi="Times New Roman" w:cs="Times New Roman"/>
          <w:b w:val="0"/>
          <w:sz w:val="24"/>
          <w:szCs w:val="24"/>
        </w:rPr>
        <w:t xml:space="preserve"> </w:t>
      </w:r>
      <w:r w:rsidR="00B00C87" w:rsidRPr="001D682F">
        <w:rPr>
          <w:rFonts w:ascii="Times New Roman" w:hAnsi="Times New Roman" w:cs="Times New Roman"/>
          <w:b w:val="0"/>
          <w:iCs/>
          <w:color w:val="000000" w:themeColor="text1"/>
          <w:sz w:val="24"/>
          <w:szCs w:val="24"/>
        </w:rPr>
        <w:t>на территории</w:t>
      </w:r>
      <w:r w:rsidR="00381FF4" w:rsidRPr="001D682F">
        <w:rPr>
          <w:rFonts w:ascii="Times New Roman" w:hAnsi="Times New Roman" w:cs="Times New Roman"/>
          <w:b w:val="0"/>
          <w:iCs/>
          <w:color w:val="000000" w:themeColor="text1"/>
          <w:sz w:val="24"/>
          <w:szCs w:val="24"/>
        </w:rPr>
        <w:t xml:space="preserve"> сельского поселения </w:t>
      </w:r>
      <w:r w:rsidR="00590853" w:rsidRPr="001D682F">
        <w:rPr>
          <w:rFonts w:ascii="Times New Roman" w:hAnsi="Times New Roman" w:cs="Times New Roman"/>
          <w:b w:val="0"/>
          <w:iCs/>
          <w:color w:val="000000" w:themeColor="text1"/>
          <w:sz w:val="24"/>
          <w:szCs w:val="24"/>
        </w:rPr>
        <w:t>Кирилловка</w:t>
      </w:r>
      <w:r w:rsidR="00B00C87" w:rsidRPr="001D682F">
        <w:rPr>
          <w:rFonts w:ascii="Times New Roman" w:hAnsi="Times New Roman" w:cs="Times New Roman"/>
          <w:b w:val="0"/>
          <w:iCs/>
          <w:color w:val="000000" w:themeColor="text1"/>
          <w:sz w:val="24"/>
          <w:szCs w:val="24"/>
        </w:rPr>
        <w:t xml:space="preserve"> муниципального района Ставропольский Самарской области</w:t>
      </w:r>
    </w:p>
    <w:bookmarkEnd w:id="0"/>
    <w:p w14:paraId="4AAEA4EF" w14:textId="77777777" w:rsidR="007103E9" w:rsidRPr="007103E9" w:rsidRDefault="007103E9" w:rsidP="007103E9">
      <w:pPr>
        <w:jc w:val="center"/>
        <w:rPr>
          <w:rFonts w:ascii="Times New Roman" w:hAnsi="Times New Roman" w:cs="Times New Roman"/>
        </w:rPr>
      </w:pPr>
    </w:p>
    <w:p w14:paraId="28FA4B41" w14:textId="0D8C06B3"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руководствуясь Уст</w:t>
      </w:r>
      <w:r w:rsidR="00381FF4">
        <w:rPr>
          <w:rFonts w:ascii="Times New Roman" w:hAnsi="Times New Roman" w:cs="Times New Roman"/>
        </w:rPr>
        <w:t xml:space="preserve">авом сельского поселения </w:t>
      </w:r>
      <w:r w:rsidR="00590853">
        <w:rPr>
          <w:rFonts w:ascii="Times New Roman" w:hAnsi="Times New Roman" w:cs="Times New Roman"/>
        </w:rPr>
        <w:t>Кирилловка</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381FF4">
        <w:rPr>
          <w:rFonts w:ascii="Times New Roman" w:hAnsi="Times New Roman" w:cs="Times New Roman"/>
        </w:rPr>
        <w:t xml:space="preserve">ация сельского поселения </w:t>
      </w:r>
      <w:r w:rsidR="00590853">
        <w:rPr>
          <w:rFonts w:ascii="Times New Roman" w:hAnsi="Times New Roman" w:cs="Times New Roman"/>
        </w:rPr>
        <w:t>Кирилловка</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96143">
        <w:rPr>
          <w:rFonts w:ascii="Times New Roman" w:hAnsi="Times New Roman" w:cs="Times New Roman"/>
        </w:rPr>
        <w:t xml:space="preserve">                         </w:t>
      </w:r>
      <w:r w:rsidR="00E33533" w:rsidRPr="00512BF5">
        <w:rPr>
          <w:rFonts w:ascii="Times New Roman" w:hAnsi="Times New Roman" w:cs="Times New Roman"/>
        </w:rPr>
        <w:t>постановляет:</w:t>
      </w:r>
    </w:p>
    <w:p w14:paraId="2525BBB4" w14:textId="18E9A216"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Провести открытый конкурс по отбору управляющей организации для управления</w:t>
      </w:r>
    </w:p>
    <w:p w14:paraId="339EBFFC" w14:textId="51A47FE7" w:rsidR="005D64AD" w:rsidRDefault="00E96143"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w:t>
      </w:r>
      <w:r w:rsidR="00597932">
        <w:rPr>
          <w:rFonts w:ascii="Times New Roman" w:hAnsi="Times New Roman" w:cs="Times New Roman"/>
        </w:rPr>
        <w:t>ногоквартирным</w:t>
      </w:r>
      <w:r w:rsidR="00381FF4">
        <w:rPr>
          <w:rFonts w:ascii="Times New Roman" w:hAnsi="Times New Roman" w:cs="Times New Roman"/>
        </w:rPr>
        <w:t>и</w:t>
      </w:r>
      <w:r w:rsidR="00F731E3">
        <w:rPr>
          <w:rFonts w:ascii="Times New Roman" w:hAnsi="Times New Roman" w:cs="Times New Roman"/>
        </w:rPr>
        <w:t xml:space="preserve"> </w:t>
      </w:r>
      <w:r w:rsidR="00381FF4">
        <w:rPr>
          <w:rFonts w:ascii="Times New Roman" w:hAnsi="Times New Roman" w:cs="Times New Roman"/>
        </w:rPr>
        <w:t>домами</w:t>
      </w:r>
      <w:r w:rsidR="00597932">
        <w:rPr>
          <w:rFonts w:ascii="Times New Roman" w:hAnsi="Times New Roman" w:cs="Times New Roman"/>
        </w:rPr>
        <w:t>, расположенным</w:t>
      </w:r>
      <w:r>
        <w:rPr>
          <w:rFonts w:ascii="Times New Roman" w:hAnsi="Times New Roman" w:cs="Times New Roman"/>
        </w:rPr>
        <w:t>и</w:t>
      </w:r>
      <w:r w:rsidR="00597932">
        <w:rPr>
          <w:rFonts w:ascii="Times New Roman" w:hAnsi="Times New Roman" w:cs="Times New Roman"/>
        </w:rPr>
        <w:t xml:space="preserve"> по адресу: Самарская область, </w:t>
      </w:r>
      <w:r w:rsidR="00EF2507">
        <w:rPr>
          <w:rFonts w:ascii="Times New Roman" w:hAnsi="Times New Roman" w:cs="Times New Roman"/>
        </w:rPr>
        <w:t xml:space="preserve">муниципальный район Ставропольский, </w:t>
      </w:r>
      <w:r w:rsidR="00597932">
        <w:rPr>
          <w:rFonts w:ascii="Times New Roman" w:hAnsi="Times New Roman" w:cs="Times New Roman"/>
        </w:rPr>
        <w:t xml:space="preserve">сельское поселение </w:t>
      </w:r>
      <w:r w:rsidR="00590853">
        <w:rPr>
          <w:rFonts w:ascii="Times New Roman" w:hAnsi="Times New Roman" w:cs="Times New Roman"/>
        </w:rPr>
        <w:t>Кирилловка</w:t>
      </w:r>
      <w:r w:rsidR="00381FF4">
        <w:rPr>
          <w:rFonts w:ascii="Times New Roman" w:hAnsi="Times New Roman" w:cs="Times New Roman"/>
        </w:rPr>
        <w:t xml:space="preserve">, </w:t>
      </w:r>
      <w:r>
        <w:rPr>
          <w:rFonts w:ascii="Times New Roman" w:hAnsi="Times New Roman" w:cs="Times New Roman"/>
        </w:rPr>
        <w:t xml:space="preserve">село </w:t>
      </w:r>
      <w:r w:rsidR="00590853">
        <w:rPr>
          <w:rFonts w:ascii="Times New Roman" w:hAnsi="Times New Roman" w:cs="Times New Roman"/>
        </w:rPr>
        <w:t>Кирилловка</w:t>
      </w:r>
      <w:r>
        <w:rPr>
          <w:rFonts w:ascii="Times New Roman" w:hAnsi="Times New Roman" w:cs="Times New Roman"/>
        </w:rPr>
        <w:t xml:space="preserve">, </w:t>
      </w:r>
      <w:r w:rsidR="00381FF4">
        <w:rPr>
          <w:rFonts w:ascii="Times New Roman" w:hAnsi="Times New Roman" w:cs="Times New Roman"/>
        </w:rPr>
        <w:t xml:space="preserve">ул. </w:t>
      </w:r>
      <w:r w:rsidR="00590853">
        <w:rPr>
          <w:rFonts w:ascii="Times New Roman" w:hAnsi="Times New Roman" w:cs="Times New Roman"/>
        </w:rPr>
        <w:t>Мира</w:t>
      </w:r>
      <w:r w:rsidR="00BA2361">
        <w:rPr>
          <w:rFonts w:ascii="Times New Roman" w:hAnsi="Times New Roman" w:cs="Times New Roman"/>
        </w:rPr>
        <w:t xml:space="preserve"> № </w:t>
      </w:r>
      <w:r w:rsidR="00590853">
        <w:rPr>
          <w:rFonts w:ascii="Times New Roman" w:hAnsi="Times New Roman" w:cs="Times New Roman"/>
        </w:rPr>
        <w:t>21</w:t>
      </w:r>
      <w:r w:rsidR="00BA2361">
        <w:rPr>
          <w:rFonts w:ascii="Times New Roman" w:hAnsi="Times New Roman" w:cs="Times New Roman"/>
        </w:rPr>
        <w:t>.</w:t>
      </w:r>
      <w:r w:rsidR="00381FF4">
        <w:rPr>
          <w:rFonts w:ascii="Times New Roman" w:hAnsi="Times New Roman" w:cs="Times New Roman"/>
        </w:rPr>
        <w:t xml:space="preserve"> </w:t>
      </w:r>
    </w:p>
    <w:p w14:paraId="6C37E6FC" w14:textId="51BC9DCC" w:rsidR="00BD6F87" w:rsidRPr="00F1594A" w:rsidRDefault="005D64AD" w:rsidP="00381FF4">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2" w:name="sub_1011"/>
      <w:bookmarkEnd w:id="1"/>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 ул. Мира № 21</w:t>
      </w:r>
      <w:r w:rsidR="00BD6F87" w:rsidRPr="00F1594A">
        <w:rPr>
          <w:rFonts w:ascii="Times New Roman" w:hAnsi="Times New Roman" w:cs="Times New Roman"/>
        </w:rPr>
        <w:t>.</w:t>
      </w:r>
    </w:p>
    <w:p w14:paraId="37A5337B" w14:textId="5D3113D8" w:rsidR="00BD6F87" w:rsidRPr="00507EF5" w:rsidRDefault="0052602A" w:rsidP="00E96143">
      <w:pPr>
        <w:pStyle w:val="a3"/>
        <w:tabs>
          <w:tab w:val="left" w:pos="0"/>
        </w:tabs>
        <w:suppressAutoHyphens/>
        <w:autoSpaceDE w:val="0"/>
        <w:ind w:left="0"/>
        <w:jc w:val="both"/>
        <w:rPr>
          <w:rFonts w:ascii="Times New Roman" w:hAnsi="Times New Roman" w:cs="Times New Roman"/>
        </w:rPr>
      </w:pPr>
      <w:bookmarkStart w:id="3" w:name="sub_1012"/>
      <w:bookmarkEnd w:id="2"/>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 ул. Мира № 21</w:t>
      </w:r>
      <w:r w:rsidR="00BD6F87" w:rsidRPr="00507EF5">
        <w:rPr>
          <w:rFonts w:ascii="Times New Roman" w:hAnsi="Times New Roman" w:cs="Times New Roman"/>
        </w:rPr>
        <w:t>.</w:t>
      </w:r>
      <w:bookmarkStart w:id="4" w:name="sub_2"/>
      <w:bookmarkEnd w:id="3"/>
    </w:p>
    <w:p w14:paraId="36269248" w14:textId="55001EDB" w:rsidR="00590853" w:rsidRDefault="000971FE" w:rsidP="00221AE1">
      <w:pPr>
        <w:tabs>
          <w:tab w:val="left" w:pos="0"/>
        </w:tabs>
        <w:suppressAutoHyphens/>
        <w:autoSpaceDE w:val="0"/>
        <w:contextualSpacing/>
        <w:jc w:val="both"/>
        <w:rPr>
          <w:rFonts w:ascii="Times New Roman" w:hAnsi="Times New Roman" w:cs="Times New Roman"/>
          <w:kern w:val="3"/>
          <w:lang w:eastAsia="zh-C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w:t>
      </w:r>
      <w:r w:rsidR="00C234BF">
        <w:rPr>
          <w:rFonts w:ascii="Times New Roman" w:hAnsi="Times New Roman" w:cs="Times New Roman"/>
          <w:kern w:val="3"/>
          <w:lang w:eastAsia="zh-CN"/>
        </w:rPr>
        <w:t>иальному опубликованию в газете</w:t>
      </w:r>
      <w:r w:rsidR="00590853" w:rsidRPr="00590853">
        <w:rPr>
          <w:rFonts w:ascii="Times New Roman" w:hAnsi="Times New Roman" w:cs="Times New Roman"/>
          <w:kern w:val="3"/>
          <w:lang w:eastAsia="zh-CN"/>
        </w:rPr>
        <w:t xml:space="preserve"> «Кирилловский Вестник»  и   на официальном сайте </w:t>
      </w:r>
      <w:r w:rsidR="00590853">
        <w:rPr>
          <w:rFonts w:ascii="Times New Roman" w:hAnsi="Times New Roman" w:cs="Times New Roman"/>
          <w:kern w:val="3"/>
          <w:lang w:eastAsia="zh-CN"/>
        </w:rPr>
        <w:t>администрации сельского поселения Кирилловка</w:t>
      </w:r>
      <w:r w:rsidR="00590853" w:rsidRPr="00F1594A">
        <w:rPr>
          <w:rFonts w:ascii="Times New Roman" w:hAnsi="Times New Roman" w:cs="Times New Roman"/>
          <w:kern w:val="3"/>
          <w:lang w:eastAsia="zh-CN"/>
        </w:rPr>
        <w:t xml:space="preserve"> </w:t>
      </w:r>
      <w:r w:rsidR="00590853" w:rsidRPr="00F1594A">
        <w:rPr>
          <w:rFonts w:ascii="Times New Roman" w:hAnsi="Times New Roman" w:cs="Times New Roman"/>
        </w:rPr>
        <w:t xml:space="preserve">в информационно-телекоммуникационной сети </w:t>
      </w:r>
      <w:r w:rsidR="00590853" w:rsidRPr="00E96143">
        <w:rPr>
          <w:rFonts w:ascii="Times New Roman" w:hAnsi="Times New Roman" w:cs="Times New Roman"/>
        </w:rPr>
        <w:t xml:space="preserve">Интернет </w:t>
      </w:r>
      <w:r w:rsidR="00590853">
        <w:rPr>
          <w:rFonts w:ascii="Times New Roman" w:hAnsi="Times New Roman" w:cs="Times New Roman"/>
        </w:rPr>
        <w:t xml:space="preserve">                           </w:t>
      </w:r>
      <w:r w:rsidR="00590853" w:rsidRPr="00590853">
        <w:rPr>
          <w:rFonts w:ascii="Times New Roman" w:hAnsi="Times New Roman" w:cs="Times New Roman"/>
          <w:kern w:val="3"/>
          <w:lang w:eastAsia="zh-CN"/>
        </w:rPr>
        <w:t>http:// kirillovka.stavrsp.ru.</w:t>
      </w:r>
    </w:p>
    <w:bookmarkEnd w:id="4"/>
    <w:p w14:paraId="2F5DAC53" w14:textId="0F12C855"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CF6D53" w:rsidRPr="001860A8">
        <w:rPr>
          <w:rFonts w:ascii="Times New Roman" w:hAnsi="Times New Roman" w:cs="Times New Roman"/>
          <w:color w:val="auto"/>
        </w:rPr>
        <w:t>его</w:t>
      </w:r>
      <w:r w:rsidR="00501204" w:rsidRPr="000922A0">
        <w:rPr>
          <w:rFonts w:ascii="Times New Roman" w:hAnsi="Times New Roman" w:cs="Times New Roman"/>
          <w:color w:val="C00000"/>
        </w:rPr>
        <w:t xml:space="preserve"> </w:t>
      </w:r>
      <w:r w:rsidR="00501204" w:rsidRPr="00F1594A">
        <w:rPr>
          <w:rFonts w:ascii="Times New Roman" w:hAnsi="Times New Roman" w:cs="Times New Roman"/>
        </w:rPr>
        <w:t>официального опубликования.</w:t>
      </w:r>
    </w:p>
    <w:p w14:paraId="68B6D67F" w14:textId="77777777" w:rsidR="000971FE"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Контроль, за исполнением настоящего постановления оставляю за собой.</w:t>
      </w:r>
    </w:p>
    <w:p w14:paraId="37A8BB94" w14:textId="494FC19E" w:rsidR="00E33533" w:rsidRPr="00F1594A" w:rsidRDefault="00E33533" w:rsidP="00F779C0">
      <w:pPr>
        <w:autoSpaceDE w:val="0"/>
        <w:autoSpaceDN w:val="0"/>
        <w:adjustRightInd w:val="0"/>
        <w:contextualSpacing/>
        <w:jc w:val="both"/>
        <w:rPr>
          <w:rFonts w:ascii="Times New Roman" w:hAnsi="Times New Roman" w:cs="Times New Roman"/>
        </w:rPr>
      </w:pPr>
      <w:r w:rsidRPr="00F1594A">
        <w:rPr>
          <w:rFonts w:ascii="Times New Roman" w:hAnsi="Times New Roman" w:cs="Times New Roman"/>
        </w:rPr>
        <w:t xml:space="preserve">    </w:t>
      </w:r>
    </w:p>
    <w:p w14:paraId="1A38B137" w14:textId="08588A34" w:rsidR="003136B5" w:rsidRDefault="003136B5" w:rsidP="003136B5">
      <w:pPr>
        <w:pStyle w:val="a3"/>
        <w:ind w:left="0"/>
        <w:rPr>
          <w:rFonts w:ascii="Times New Roman" w:hAnsi="Times New Roman" w:cs="Times New Roman"/>
        </w:rPr>
      </w:pPr>
      <w:r>
        <w:rPr>
          <w:rFonts w:ascii="Times New Roman" w:hAnsi="Times New Roman" w:cs="Times New Roman"/>
        </w:rPr>
        <w:t>Глава</w:t>
      </w:r>
      <w:r w:rsidRPr="00F00402">
        <w:rPr>
          <w:rFonts w:ascii="Times New Roman" w:hAnsi="Times New Roman" w:cs="Times New Roman"/>
        </w:rPr>
        <w:t xml:space="preserve"> сельского поселения </w:t>
      </w:r>
      <w:r w:rsidR="00590853">
        <w:rPr>
          <w:rFonts w:ascii="Times New Roman" w:hAnsi="Times New Roman" w:cs="Times New Roman"/>
        </w:rPr>
        <w:t>Кирилловка</w:t>
      </w:r>
      <w:r w:rsidRPr="00F00402">
        <w:rPr>
          <w:rFonts w:ascii="Times New Roman" w:hAnsi="Times New Roman" w:cs="Times New Roman"/>
        </w:rPr>
        <w:t xml:space="preserve"> </w:t>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00590853">
        <w:rPr>
          <w:rFonts w:ascii="Times New Roman" w:hAnsi="Times New Roman" w:cs="Times New Roman"/>
        </w:rPr>
        <w:t xml:space="preserve">          Г.В.Серенков</w:t>
      </w:r>
    </w:p>
    <w:p w14:paraId="0A768C15" w14:textId="77777777" w:rsidR="00E96143" w:rsidRDefault="00E96143" w:rsidP="003136B5">
      <w:pPr>
        <w:pStyle w:val="a3"/>
        <w:ind w:left="0"/>
        <w:rPr>
          <w:rFonts w:ascii="Times New Roman" w:hAnsi="Times New Roman" w:cs="Times New Roman"/>
        </w:rPr>
      </w:pPr>
    </w:p>
    <w:p w14:paraId="7AB21BE4" w14:textId="77777777" w:rsidR="00E96143" w:rsidRDefault="00E96143" w:rsidP="003136B5">
      <w:pPr>
        <w:pStyle w:val="a3"/>
        <w:ind w:left="0"/>
        <w:rPr>
          <w:rFonts w:ascii="Times New Roman" w:hAnsi="Times New Roman" w:cs="Times New Roman"/>
        </w:rPr>
      </w:pPr>
    </w:p>
    <w:p w14:paraId="6E3234D9" w14:textId="09158915" w:rsidR="00221AE1" w:rsidRPr="00BA2361" w:rsidRDefault="00E33533" w:rsidP="00BA2361">
      <w:pPr>
        <w:pStyle w:val="a3"/>
        <w:ind w:left="0"/>
        <w:rPr>
          <w:rFonts w:ascii="Times New Roman" w:hAnsi="Times New Roman" w:cs="Times New Roman"/>
        </w:rPr>
      </w:pPr>
      <w:r w:rsidRPr="00F1594A">
        <w:rPr>
          <w:rFonts w:ascii="Times New Roman" w:hAnsi="Times New Roman" w:cs="Times New Roman"/>
        </w:rPr>
        <w:tab/>
      </w:r>
      <w:r w:rsidRPr="00F1594A">
        <w:rPr>
          <w:rFonts w:ascii="Times New Roman" w:hAnsi="Times New Roman" w:cs="Times New Roman"/>
        </w:rPr>
        <w:tab/>
        <w:t xml:space="preserve">         </w:t>
      </w:r>
      <w:r w:rsidRPr="00F1594A">
        <w:rPr>
          <w:rFonts w:ascii="Times New Roman" w:hAnsi="Times New Roman" w:cs="Times New Roman"/>
        </w:rPr>
        <w:tab/>
        <w:t xml:space="preserve">           </w:t>
      </w:r>
      <w:r w:rsidR="00DD1F53">
        <w:rPr>
          <w:rFonts w:ascii="Times New Roman" w:hAnsi="Times New Roman" w:cs="Times New Roman"/>
        </w:rPr>
        <w:t xml:space="preserve">     </w:t>
      </w:r>
      <w:r w:rsidR="00381FF4">
        <w:rPr>
          <w:rFonts w:ascii="Times New Roman" w:hAnsi="Times New Roman" w:cs="Times New Roman"/>
        </w:rPr>
        <w:t xml:space="preserve">                </w:t>
      </w:r>
    </w:p>
    <w:p w14:paraId="17225508" w14:textId="76A55221" w:rsidR="00310805" w:rsidRPr="00310805"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0971FE">
        <w:rPr>
          <w:rFonts w:ascii="Times New Roman" w:hAnsi="Times New Roman" w:cs="Times New Roman"/>
          <w:b w:val="0"/>
          <w:sz w:val="24"/>
          <w:szCs w:val="24"/>
        </w:rPr>
        <w:t xml:space="preserve">                           </w:t>
      </w: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r w:rsidR="00310805" w:rsidRPr="00310805">
        <w:rPr>
          <w:rFonts w:ascii="Times New Roman" w:hAnsi="Times New Roman" w:cs="Times New Roman"/>
          <w:b w:val="0"/>
          <w:sz w:val="24"/>
          <w:szCs w:val="24"/>
        </w:rPr>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236A0A43"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381FF4">
        <w:rPr>
          <w:rFonts w:ascii="Times New Roman" w:hAnsi="Times New Roman" w:cs="Times New Roman"/>
          <w:b w:val="0"/>
          <w:sz w:val="24"/>
          <w:szCs w:val="24"/>
        </w:rPr>
        <w:t xml:space="preserve">сельского поселения </w:t>
      </w:r>
      <w:r w:rsidR="00590853">
        <w:rPr>
          <w:rFonts w:ascii="Times New Roman" w:hAnsi="Times New Roman" w:cs="Times New Roman"/>
          <w:b w:val="0"/>
          <w:sz w:val="24"/>
          <w:szCs w:val="24"/>
        </w:rPr>
        <w:t>Кирилловка</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32FFECEC"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w:t>
      </w:r>
      <w:r w:rsidR="000A2283">
        <w:rPr>
          <w:rFonts w:ascii="Times New Roman" w:hAnsi="Times New Roman" w:cs="Times New Roman"/>
          <w:b w:val="0"/>
          <w:sz w:val="24"/>
          <w:szCs w:val="24"/>
        </w:rPr>
        <w:t>О</w:t>
      </w:r>
      <w:r w:rsidR="00C34C4D">
        <w:rPr>
          <w:rFonts w:ascii="Times New Roman" w:hAnsi="Times New Roman" w:cs="Times New Roman"/>
          <w:b w:val="0"/>
          <w:sz w:val="24"/>
          <w:szCs w:val="24"/>
        </w:rPr>
        <w:t>т</w:t>
      </w:r>
      <w:r w:rsidR="000A2283">
        <w:rPr>
          <w:rFonts w:ascii="Times New Roman" w:hAnsi="Times New Roman" w:cs="Times New Roman"/>
          <w:b w:val="0"/>
          <w:sz w:val="24"/>
          <w:szCs w:val="24"/>
        </w:rPr>
        <w:t xml:space="preserve"> 20.01.2026</w:t>
      </w:r>
      <w:r w:rsidR="00C34C4D">
        <w:rPr>
          <w:rFonts w:ascii="Times New Roman" w:hAnsi="Times New Roman" w:cs="Times New Roman"/>
          <w:b w:val="0"/>
          <w:sz w:val="24"/>
          <w:szCs w:val="24"/>
        </w:rPr>
        <w:t xml:space="preserve"> </w:t>
      </w:r>
      <w:r w:rsidR="000A2283">
        <w:rPr>
          <w:rFonts w:ascii="Times New Roman" w:hAnsi="Times New Roman" w:cs="Times New Roman"/>
          <w:b w:val="0"/>
          <w:sz w:val="24"/>
          <w:szCs w:val="24"/>
        </w:rPr>
        <w:t xml:space="preserve">      </w:t>
      </w:r>
      <w:r w:rsidR="00C34C4D">
        <w:rPr>
          <w:rFonts w:ascii="Times New Roman" w:hAnsi="Times New Roman" w:cs="Times New Roman"/>
          <w:b w:val="0"/>
          <w:sz w:val="24"/>
          <w:szCs w:val="24"/>
        </w:rPr>
        <w:t>№</w:t>
      </w:r>
      <w:r w:rsidR="003136B5">
        <w:rPr>
          <w:rFonts w:ascii="Times New Roman" w:hAnsi="Times New Roman" w:cs="Times New Roman"/>
          <w:b w:val="0"/>
          <w:sz w:val="24"/>
          <w:szCs w:val="24"/>
        </w:rPr>
        <w:t xml:space="preserve"> </w:t>
      </w:r>
      <w:r w:rsidR="000A2283">
        <w:rPr>
          <w:rFonts w:ascii="Times New Roman" w:hAnsi="Times New Roman" w:cs="Times New Roman"/>
          <w:b w:val="0"/>
          <w:sz w:val="24"/>
          <w:szCs w:val="24"/>
        </w:rPr>
        <w:t>03</w:t>
      </w:r>
      <w:r w:rsidR="00C34C4D">
        <w:rPr>
          <w:rFonts w:ascii="Times New Roman" w:hAnsi="Times New Roman" w:cs="Times New Roman"/>
          <w:b w:val="0"/>
          <w:sz w:val="24"/>
          <w:szCs w:val="24"/>
        </w:rPr>
        <w:t xml:space="preserve"> </w:t>
      </w:r>
    </w:p>
    <w:p w14:paraId="6F8E0E99" w14:textId="78310C87"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0912DC">
        <w:rPr>
          <w:rFonts w:ascii="Times New Roman" w:hAnsi="Times New Roman" w:cs="Times New Roman"/>
          <w:sz w:val="24"/>
          <w:szCs w:val="24"/>
        </w:rPr>
        <w:t>и</w:t>
      </w:r>
      <w:r>
        <w:rPr>
          <w:rFonts w:ascii="Times New Roman" w:hAnsi="Times New Roman" w:cs="Times New Roman"/>
          <w:sz w:val="24"/>
          <w:szCs w:val="24"/>
        </w:rPr>
        <w:t xml:space="preserve"> </w:t>
      </w:r>
      <w:r w:rsidR="000912DC">
        <w:rPr>
          <w:rFonts w:ascii="Times New Roman" w:hAnsi="Times New Roman" w:cs="Times New Roman"/>
          <w:sz w:val="24"/>
          <w:szCs w:val="24"/>
        </w:rPr>
        <w:t>домами</w:t>
      </w:r>
      <w:r w:rsidRPr="007103E9">
        <w:rPr>
          <w:rFonts w:ascii="Times New Roman" w:hAnsi="Times New Roman" w:cs="Times New Roman"/>
          <w:sz w:val="24"/>
          <w:szCs w:val="24"/>
        </w:rPr>
        <w:t>»</w:t>
      </w:r>
    </w:p>
    <w:p w14:paraId="37D2E630" w14:textId="504749C4"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w:t>
      </w:r>
      <w:r w:rsidR="00A60934">
        <w:rPr>
          <w:rFonts w:ascii="Times New Roman" w:hAnsi="Times New Roman" w:cs="Times New Roman"/>
          <w:b w:val="0"/>
          <w:sz w:val="24"/>
          <w:szCs w:val="24"/>
        </w:rPr>
        <w:t>01</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0A460C2B" w14:textId="0DE05819" w:rsidR="000912DC" w:rsidRPr="00E96143"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w:t>
      </w:r>
      <w:r w:rsidR="00004F25">
        <w:rPr>
          <w:rFonts w:ascii="Times New Roman" w:hAnsi="Times New Roman" w:cs="Times New Roman"/>
        </w:rPr>
        <w:t>Самарская область</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004F25">
        <w:rPr>
          <w:rFonts w:ascii="Times New Roman" w:hAnsi="Times New Roman" w:cs="Times New Roman"/>
        </w:rPr>
        <w:t>, ул. Мира № 21</w:t>
      </w:r>
      <w:r w:rsidR="00E96143">
        <w:rPr>
          <w:rFonts w:ascii="Times New Roman" w:hAnsi="Times New Roman" w:cs="Times New Roman"/>
        </w:rPr>
        <w:t xml:space="preserve">. </w:t>
      </w:r>
    </w:p>
    <w:p w14:paraId="6852D60A" w14:textId="194BC15F"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3EAD4146"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912DC">
        <w:rPr>
          <w:rFonts w:ascii="Times New Roman" w:hAnsi="Times New Roman" w:cs="Times New Roman"/>
          <w:kern w:val="2"/>
        </w:rPr>
        <w:t xml:space="preserve"> </w:t>
      </w:r>
      <w:r w:rsidR="00590853">
        <w:rPr>
          <w:rFonts w:ascii="Times New Roman" w:hAnsi="Times New Roman" w:cs="Times New Roman"/>
          <w:kern w:val="2"/>
        </w:rPr>
        <w:t>Кирилловка</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747FD18E" w14:textId="2B33FCFB"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F2507">
        <w:rPr>
          <w:rFonts w:ascii="Times New Roman" w:hAnsi="Times New Roman" w:cs="Times New Roman"/>
        </w:rPr>
        <w:t xml:space="preserve">. </w:t>
      </w:r>
    </w:p>
    <w:p w14:paraId="4BF8B5D6" w14:textId="6063B9C0"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0912DC">
        <w:rPr>
          <w:rFonts w:ascii="Times New Roman" w:hAnsi="Times New Roman" w:cs="Times New Roman"/>
          <w:kern w:val="2"/>
        </w:rPr>
        <w:t>1</w:t>
      </w:r>
      <w:r w:rsidR="00EA1089">
        <w:rPr>
          <w:rFonts w:ascii="Times New Roman" w:hAnsi="Times New Roman" w:cs="Times New Roman"/>
          <w:kern w:val="2"/>
        </w:rPr>
        <w:t>51</w:t>
      </w:r>
      <w:r w:rsidRPr="00D45A37">
        <w:rPr>
          <w:rFonts w:ascii="Times New Roman" w:hAnsi="Times New Roman" w:cs="Times New Roman"/>
          <w:kern w:val="2"/>
        </w:rPr>
        <w:t xml:space="preserve">, </w:t>
      </w:r>
      <w:r w:rsidR="00E96143">
        <w:rPr>
          <w:rFonts w:ascii="Times New Roman" w:hAnsi="Times New Roman" w:cs="Times New Roman"/>
        </w:rPr>
        <w:t xml:space="preserve">Самарская область, </w:t>
      </w:r>
      <w:r w:rsidR="00EF2507">
        <w:rPr>
          <w:rFonts w:ascii="Times New Roman" w:hAnsi="Times New Roman" w:cs="Times New Roman"/>
        </w:rPr>
        <w:t>Ставропольский район</w:t>
      </w:r>
      <w:r w:rsidR="00E96143">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96143">
        <w:rPr>
          <w:rFonts w:ascii="Times New Roman" w:hAnsi="Times New Roman" w:cs="Times New Roman"/>
        </w:rPr>
        <w:t xml:space="preserve">. </w:t>
      </w:r>
      <w:r w:rsidR="000912DC">
        <w:rPr>
          <w:rFonts w:ascii="Times New Roman" w:hAnsi="Times New Roman" w:cs="Times New Roman"/>
        </w:rPr>
        <w:t xml:space="preserve"> </w:t>
      </w:r>
    </w:p>
    <w:p w14:paraId="3C3721C0" w14:textId="06BE41C5" w:rsidR="00FF3304" w:rsidRDefault="00F651A7" w:rsidP="00FF3304">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r w:rsidR="00EA1089" w:rsidRPr="00EA1089">
        <w:rPr>
          <w:rFonts w:ascii="Times New Roman" w:hAnsi="Times New Roman" w:cs="Times New Roman"/>
          <w:color w:val="333333"/>
        </w:rPr>
        <w:t>kirillovka_adm@mail.ru</w:t>
      </w:r>
    </w:p>
    <w:p w14:paraId="77E88214" w14:textId="330B13FC" w:rsidR="00F651A7" w:rsidRPr="00F651A7" w:rsidRDefault="00F651A7" w:rsidP="00FF3304">
      <w:pPr>
        <w:suppressAutoHyphens/>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EA1089">
        <w:rPr>
          <w:rFonts w:ascii="Times New Roman" w:hAnsi="Times New Roman" w:cs="Times New Roman"/>
          <w:kern w:val="2"/>
          <w:lang w:eastAsia="ar-SA"/>
        </w:rPr>
        <w:t>Плисова Елена Николаевна  89277881604</w:t>
      </w:r>
    </w:p>
    <w:p w14:paraId="2DD329F6" w14:textId="20F2E409"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C">
        <w:rPr>
          <w:rFonts w:ascii="Times New Roman" w:hAnsi="Times New Roman" w:cs="Times New Roman"/>
          <w:kern w:val="2"/>
        </w:rPr>
        <w:t>ые</w:t>
      </w:r>
      <w:r w:rsidRPr="00F651A7">
        <w:rPr>
          <w:rFonts w:ascii="Times New Roman" w:hAnsi="Times New Roman" w:cs="Times New Roman"/>
          <w:kern w:val="2"/>
        </w:rPr>
        <w:t xml:space="preserve"> дом</w:t>
      </w:r>
      <w:r w:rsidR="000912DC">
        <w:rPr>
          <w:rFonts w:ascii="Times New Roman" w:hAnsi="Times New Roman" w:cs="Times New Roman"/>
          <w:kern w:val="2"/>
        </w:rPr>
        <w:t>а</w:t>
      </w:r>
      <w:r w:rsidRPr="00F651A7">
        <w:rPr>
          <w:rFonts w:ascii="Times New Roman" w:hAnsi="Times New Roman" w:cs="Times New Roman"/>
          <w:kern w:val="2"/>
        </w:rPr>
        <w:t>:</w:t>
      </w:r>
    </w:p>
    <w:p w14:paraId="724902A7" w14:textId="696BCF87"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Общее имущество собственников помещений многоквартирного дома право управления которым проводится конкурс по адресу:</w:t>
      </w:r>
      <w:r w:rsidR="00EF2507" w:rsidRPr="00EF2507">
        <w:rPr>
          <w:rFonts w:ascii="Times New Roman" w:hAnsi="Times New Roman" w:cs="Times New Roman"/>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2D3298">
        <w:rPr>
          <w:rFonts w:ascii="Times New Roman" w:hAnsi="Times New Roman" w:cs="Times New Roman"/>
        </w:rPr>
        <w:t xml:space="preserve">. </w:t>
      </w:r>
    </w:p>
    <w:p w14:paraId="516D50CF" w14:textId="18899C97" w:rsidR="00F651A7" w:rsidRPr="00F651A7" w:rsidRDefault="00F651A7" w:rsidP="000912DC">
      <w:pPr>
        <w:suppressAutoHyphens/>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14:paraId="69C1F422" w14:textId="77777777" w:rsidR="00F651A7" w:rsidRPr="00F651A7" w:rsidRDefault="00F651A7" w:rsidP="00F651A7">
      <w:pPr>
        <w:suppressAutoHyphens/>
        <w:jc w:val="center"/>
        <w:rPr>
          <w:rFonts w:ascii="Times New Roman" w:hAnsi="Times New Roman" w:cs="Times New Roman"/>
          <w:b/>
        </w:rPr>
      </w:pPr>
    </w:p>
    <w:p w14:paraId="50BF9B83" w14:textId="036772FF" w:rsidR="000912D4" w:rsidRPr="002D3298" w:rsidRDefault="00F651A7" w:rsidP="002D3298">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rPr>
        <w:t>Общее имущество собственников помещений многоквартирного дома по адресу:</w:t>
      </w:r>
      <w:r w:rsidR="002D3298" w:rsidRPr="002D3298">
        <w:rPr>
          <w:rFonts w:ascii="Times New Roman" w:hAnsi="Times New Roman" w:cs="Times New Roman"/>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F2507">
        <w:rPr>
          <w:rFonts w:ascii="Times New Roman" w:hAnsi="Times New Roman" w:cs="Times New Roman"/>
        </w:rPr>
        <w:t xml:space="preserve">. </w:t>
      </w:r>
    </w:p>
    <w:p w14:paraId="61BDBE4A" w14:textId="77777777" w:rsidR="000912D4" w:rsidRDefault="000912D4" w:rsidP="00BA2361">
      <w:pPr>
        <w:suppressAutoHyphens/>
        <w:rPr>
          <w:rFonts w:ascii="Times New Roman" w:hAnsi="Times New Roman" w:cs="Times New Roman"/>
          <w:kern w:val="2"/>
          <w:lang w:eastAsia="ar-SA"/>
        </w:rPr>
      </w:pPr>
    </w:p>
    <w:p w14:paraId="473A0495" w14:textId="19245DA9" w:rsidR="00F651A7" w:rsidRPr="007407B6" w:rsidRDefault="00F651A7" w:rsidP="00BA2361">
      <w:pPr>
        <w:pStyle w:val="a3"/>
        <w:numPr>
          <w:ilvl w:val="0"/>
          <w:numId w:val="33"/>
        </w:numPr>
        <w:suppressAutoHyphens/>
        <w:ind w:left="426"/>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w:t>
      </w:r>
      <w:r w:rsidR="00B225AB">
        <w:rPr>
          <w:rFonts w:ascii="Times New Roman" w:hAnsi="Times New Roman" w:cs="Times New Roman"/>
          <w:kern w:val="2"/>
          <w:lang w:eastAsia="ar-SA"/>
        </w:rPr>
        <w:t>74</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14:paraId="17CEB0F5" w14:textId="77777777" w:rsidR="007407B6" w:rsidRPr="007407B6" w:rsidRDefault="007407B6" w:rsidP="00BA2361">
      <w:pPr>
        <w:suppressAutoHyphens/>
        <w:rPr>
          <w:rFonts w:ascii="Times New Roman" w:hAnsi="Times New Roman" w:cs="Times New Roman"/>
          <w:kern w:val="2"/>
          <w:lang w:eastAsia="ar-SA"/>
        </w:rPr>
      </w:pPr>
    </w:p>
    <w:p w14:paraId="6F675EE6" w14:textId="77777777" w:rsidR="00F651A7" w:rsidRPr="00F651A7" w:rsidRDefault="00F651A7" w:rsidP="00BA2361">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14:paraId="6BB08AB9" w14:textId="77777777"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14:paraId="5BDC73E9" w14:textId="77777777"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14:paraId="423E1252" w14:textId="77777777"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27430E7E"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14:paraId="71C6D36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78640D9C"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6. Наличие подвала </w:t>
      </w:r>
      <w:r w:rsidRPr="00F651A7">
        <w:rPr>
          <w:rFonts w:ascii="Times New Roman" w:hAnsi="Times New Roman" w:cs="Times New Roman"/>
          <w:kern w:val="2"/>
          <w:lang w:eastAsia="ar-SA"/>
        </w:rPr>
        <w:tab/>
      </w:r>
      <w:r w:rsidR="002D3298">
        <w:rPr>
          <w:rFonts w:ascii="Times New Roman" w:hAnsi="Times New Roman" w:cs="Times New Roman"/>
          <w:kern w:val="2"/>
          <w:lang w:eastAsia="ar-SA"/>
        </w:rPr>
        <w:t>нет</w:t>
      </w:r>
    </w:p>
    <w:p w14:paraId="660A5AD7" w14:textId="77777777"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25AD62D7" w:rsidR="00F651A7" w:rsidRPr="00F651A7" w:rsidRDefault="000912DC" w:rsidP="00F651A7">
      <w:pPr>
        <w:suppressAutoHyphens/>
        <w:rPr>
          <w:rFonts w:ascii="Times New Roman" w:hAnsi="Times New Roman" w:cs="Times New Roman"/>
          <w:kern w:val="2"/>
          <w:lang w:eastAsia="ar-SA"/>
        </w:rPr>
      </w:pPr>
      <w:r>
        <w:rPr>
          <w:rFonts w:ascii="Times New Roman" w:hAnsi="Times New Roman" w:cs="Times New Roman"/>
          <w:kern w:val="2"/>
          <w:lang w:eastAsia="ar-SA"/>
        </w:rPr>
        <w:t xml:space="preserve">7. Количество квартир </w:t>
      </w:r>
      <w:r w:rsidR="00F41CD9">
        <w:rPr>
          <w:rFonts w:ascii="Times New Roman" w:hAnsi="Times New Roman" w:cs="Times New Roman"/>
          <w:kern w:val="2"/>
          <w:lang w:eastAsia="ar-SA"/>
        </w:rPr>
        <w:t>10</w:t>
      </w:r>
    </w:p>
    <w:p w14:paraId="17A27EC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lastRenderedPageBreak/>
        <w:t>8. Площадь:</w:t>
      </w:r>
    </w:p>
    <w:p w14:paraId="7EBA071A" w14:textId="565E05BD"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F41CD9">
        <w:rPr>
          <w:rFonts w:ascii="Times New Roman" w:hAnsi="Times New Roman" w:cs="Times New Roman"/>
          <w:kern w:val="2"/>
        </w:rPr>
        <w:t>371,2</w:t>
      </w:r>
      <w:r w:rsidRPr="00F651A7">
        <w:rPr>
          <w:rFonts w:ascii="Times New Roman" w:hAnsi="Times New Roman" w:cs="Times New Roman"/>
          <w:kern w:val="2"/>
        </w:rPr>
        <w:t xml:space="preserve">   кв. м</w:t>
      </w:r>
    </w:p>
    <w:p w14:paraId="41AF75E5" w14:textId="77777777"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3D8F29B0"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б) жилых помещений (общая площадь квартир)</w:t>
      </w:r>
      <w:r w:rsidRPr="00F651A7">
        <w:rPr>
          <w:rFonts w:ascii="Times New Roman" w:hAnsi="Times New Roman" w:cs="Times New Roman"/>
          <w:kern w:val="2"/>
        </w:rPr>
        <w:tab/>
      </w:r>
      <w:r w:rsidR="00893395">
        <w:rPr>
          <w:rFonts w:ascii="Times New Roman" w:hAnsi="Times New Roman" w:cs="Times New Roman"/>
          <w:kern w:val="2"/>
        </w:rPr>
        <w:t>340,2</w:t>
      </w:r>
      <w:r w:rsidRPr="00F651A7">
        <w:rPr>
          <w:rFonts w:ascii="Times New Roman" w:hAnsi="Times New Roman" w:cs="Times New Roman"/>
          <w:kern w:val="2"/>
        </w:rPr>
        <w:t xml:space="preserve"> кв. м</w:t>
      </w:r>
    </w:p>
    <w:p w14:paraId="5FDC616D" w14:textId="77777777"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35A92169"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в) нежилых помещений (общая площадь нежилых помещений, не входящих в состав общего имущества в многоквартирном доме)</w:t>
      </w:r>
      <w:r w:rsidRPr="00F651A7">
        <w:rPr>
          <w:rFonts w:ascii="Times New Roman" w:hAnsi="Times New Roman" w:cs="Times New Roman"/>
          <w:kern w:val="2"/>
        </w:rPr>
        <w:tab/>
      </w:r>
      <w:r w:rsidR="00F41CD9">
        <w:rPr>
          <w:rFonts w:ascii="Times New Roman" w:hAnsi="Times New Roman" w:cs="Times New Roman"/>
          <w:kern w:val="2"/>
        </w:rPr>
        <w:t>0</w:t>
      </w:r>
      <w:r w:rsidRPr="00F651A7">
        <w:rPr>
          <w:rFonts w:ascii="Times New Roman" w:hAnsi="Times New Roman" w:cs="Times New Roman"/>
          <w:kern w:val="2"/>
        </w:rPr>
        <w:tab/>
        <w:t>кв. м</w:t>
      </w:r>
    </w:p>
    <w:p w14:paraId="21E95B42" w14:textId="77777777"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573FC116"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w:t>
      </w:r>
      <w:r w:rsidR="002D3298">
        <w:rPr>
          <w:rFonts w:ascii="Times New Roman" w:hAnsi="Times New Roman" w:cs="Times New Roman"/>
          <w:kern w:val="2"/>
        </w:rPr>
        <w:t xml:space="preserve"> </w:t>
      </w:r>
      <w:r w:rsidR="00F41CD9">
        <w:rPr>
          <w:rFonts w:ascii="Times New Roman" w:hAnsi="Times New Roman" w:cs="Times New Roman"/>
          <w:kern w:val="2"/>
        </w:rPr>
        <w:t xml:space="preserve">                  </w:t>
      </w:r>
      <w:r w:rsidRPr="00F651A7">
        <w:rPr>
          <w:rFonts w:ascii="Times New Roman" w:hAnsi="Times New Roman" w:cs="Times New Roman"/>
          <w:kern w:val="2"/>
        </w:rPr>
        <w:t>0</w:t>
      </w:r>
      <w:r w:rsidRPr="00F651A7">
        <w:rPr>
          <w:rFonts w:ascii="Times New Roman" w:hAnsi="Times New Roman" w:cs="Times New Roman"/>
          <w:kern w:val="2"/>
        </w:rPr>
        <w:tab/>
        <w:t>кв. м</w:t>
      </w:r>
    </w:p>
    <w:p w14:paraId="1E3DB29C" w14:textId="77777777"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777098F7" w:rsidR="00F651A7" w:rsidRPr="00F651A7" w:rsidRDefault="00F83F6F"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r>
      <w:r w:rsidR="00F41CD9">
        <w:rPr>
          <w:rFonts w:ascii="Times New Roman" w:hAnsi="Times New Roman" w:cs="Times New Roman"/>
          <w:kern w:val="2"/>
        </w:rPr>
        <w:t>1</w:t>
      </w:r>
      <w:r w:rsidR="00F651A7" w:rsidRPr="00F651A7">
        <w:rPr>
          <w:rFonts w:ascii="Times New Roman" w:hAnsi="Times New Roman" w:cs="Times New Roman"/>
          <w:kern w:val="2"/>
        </w:rPr>
        <w:tab/>
        <w:t>шт.</w:t>
      </w:r>
    </w:p>
    <w:p w14:paraId="6F7B75DF" w14:textId="77777777"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0247E11C" w:rsidR="00F651A7" w:rsidRPr="000C4BB1" w:rsidRDefault="00893395" w:rsidP="00F651A7">
      <w:pPr>
        <w:suppressAutoHyphens/>
        <w:ind w:firstLine="709"/>
        <w:jc w:val="both"/>
        <w:rPr>
          <w:rFonts w:ascii="Times New Roman" w:hAnsi="Times New Roman" w:cs="Times New Roman"/>
          <w:color w:val="auto"/>
          <w:kern w:val="2"/>
        </w:rPr>
      </w:pPr>
      <w:r>
        <w:rPr>
          <w:rFonts w:ascii="Times New Roman" w:hAnsi="Times New Roman" w:cs="Times New Roman"/>
          <w:color w:val="auto"/>
          <w:kern w:val="2"/>
        </w:rPr>
        <w:t>46</w:t>
      </w:r>
      <w:r w:rsidR="00F651A7" w:rsidRPr="000C4BB1">
        <w:rPr>
          <w:rFonts w:ascii="Times New Roman" w:hAnsi="Times New Roman" w:cs="Times New Roman"/>
          <w:color w:val="auto"/>
          <w:kern w:val="2"/>
        </w:rPr>
        <w:tab/>
        <w:t>кв. м</w:t>
      </w:r>
    </w:p>
    <w:p w14:paraId="13298207" w14:textId="77777777" w:rsidR="00F651A7" w:rsidRPr="000C4BB1" w:rsidRDefault="00F651A7" w:rsidP="00F651A7">
      <w:pPr>
        <w:pBdr>
          <w:top w:val="single" w:sz="4" w:space="1" w:color="auto"/>
        </w:pBdr>
        <w:suppressAutoHyphens/>
        <w:ind w:left="426" w:right="8219"/>
        <w:jc w:val="both"/>
        <w:rPr>
          <w:rFonts w:ascii="Times New Roman" w:hAnsi="Times New Roman" w:cs="Times New Roman"/>
          <w:color w:val="auto"/>
          <w:kern w:val="2"/>
        </w:rPr>
      </w:pPr>
    </w:p>
    <w:p w14:paraId="3A6E0DBA" w14:textId="700AB181"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0C4BB1">
        <w:rPr>
          <w:rFonts w:ascii="Times New Roman" w:hAnsi="Times New Roman" w:cs="Times New Roman"/>
          <w:color w:val="auto"/>
          <w:kern w:val="2"/>
          <w:lang w:eastAsia="ar-SA"/>
        </w:rPr>
        <w:t>11. Уборочная площадь общих коридор</w:t>
      </w:r>
      <w:r w:rsidR="00F41CD9">
        <w:rPr>
          <w:rFonts w:ascii="Times New Roman" w:hAnsi="Times New Roman" w:cs="Times New Roman"/>
          <w:color w:val="auto"/>
          <w:kern w:val="2"/>
          <w:lang w:eastAsia="ar-SA"/>
        </w:rPr>
        <w:t xml:space="preserve">ов и мест общего пользования </w:t>
      </w:r>
      <w:r w:rsidR="00F41CD9">
        <w:rPr>
          <w:rFonts w:ascii="Times New Roman" w:hAnsi="Times New Roman" w:cs="Times New Roman"/>
          <w:color w:val="auto"/>
          <w:kern w:val="2"/>
          <w:lang w:eastAsia="ar-SA"/>
        </w:rPr>
        <w:tab/>
        <w:t>0</w:t>
      </w:r>
      <w:r w:rsidRPr="000C4BB1">
        <w:rPr>
          <w:rFonts w:ascii="Times New Roman" w:hAnsi="Times New Roman" w:cs="Times New Roman"/>
          <w:color w:val="auto"/>
          <w:kern w:val="2"/>
          <w:lang w:eastAsia="ar-SA"/>
        </w:rPr>
        <w:tab/>
        <w:t xml:space="preserve"> кв</w:t>
      </w:r>
      <w:r w:rsidRPr="00F651A7">
        <w:rPr>
          <w:rFonts w:ascii="Times New Roman" w:hAnsi="Times New Roman" w:cs="Times New Roman"/>
          <w:kern w:val="2"/>
          <w:lang w:eastAsia="ar-SA"/>
        </w:rPr>
        <w:t>.м</w:t>
      </w:r>
    </w:p>
    <w:p w14:paraId="2B11617A" w14:textId="77777777"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6A65B8D"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172C6B07" w14:textId="77777777"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06397A87"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w:t>
      </w:r>
      <w:r w:rsidR="00B55083">
        <w:rPr>
          <w:rFonts w:ascii="Times New Roman" w:hAnsi="Times New Roman" w:cs="Times New Roman"/>
          <w:kern w:val="2"/>
        </w:rPr>
        <w:t xml:space="preserve"> </w:t>
      </w:r>
      <w:r w:rsidRPr="00F651A7">
        <w:rPr>
          <w:rFonts w:ascii="Times New Roman" w:hAnsi="Times New Roman" w:cs="Times New Roman"/>
          <w:kern w:val="2"/>
        </w:rPr>
        <w:t>централизованным холодным водоснабжением, электроснабжением</w:t>
      </w:r>
      <w:r w:rsidR="005B53D8">
        <w:rPr>
          <w:rFonts w:ascii="Times New Roman" w:hAnsi="Times New Roman" w:cs="Times New Roman"/>
          <w:kern w:val="2"/>
        </w:rPr>
        <w:t>, теплоснабжением</w:t>
      </w:r>
    </w:p>
    <w:p w14:paraId="4E3CD407" w14:textId="77777777"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      нет</w:t>
      </w:r>
      <w:r w:rsidR="00AE3113">
        <w:rPr>
          <w:rFonts w:ascii="Times New Roman" w:hAnsi="Times New Roman" w:cs="Times New Roman"/>
          <w:kern w:val="2"/>
        </w:rPr>
        <w:tab/>
      </w:r>
    </w:p>
    <w:p w14:paraId="0E9EEB5C" w14:textId="639F0579"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F83F6F">
        <w:rPr>
          <w:rFonts w:ascii="Times New Roman" w:hAnsi="Times New Roman" w:cs="Times New Roman"/>
          <w:kern w:val="2"/>
        </w:rPr>
        <w:t xml:space="preserve">дома: </w:t>
      </w:r>
      <w:r w:rsidR="008A5793" w:rsidRPr="008A5793">
        <w:rPr>
          <w:rFonts w:ascii="Times New Roman" w:hAnsi="Times New Roman" w:cs="Times New Roman"/>
          <w:kern w:val="2"/>
        </w:rPr>
        <w:t>63:32:</w:t>
      </w:r>
      <w:r w:rsidR="00F41CD9">
        <w:rPr>
          <w:rFonts w:ascii="Times New Roman" w:hAnsi="Times New Roman" w:cs="Times New Roman"/>
          <w:kern w:val="2"/>
        </w:rPr>
        <w:t>0602002:144</w:t>
      </w:r>
      <w:r w:rsidR="008A5793">
        <w:rPr>
          <w:rFonts w:ascii="Times New Roman" w:hAnsi="Times New Roman" w:cs="Times New Roman"/>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6A002E08" w:rsidR="003B687E" w:rsidRPr="00B55083" w:rsidRDefault="00F651A7" w:rsidP="00B55083">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w:t>
      </w:r>
      <w:r w:rsidR="00EF2507">
        <w:rPr>
          <w:rFonts w:ascii="Times New Roman" w:hAnsi="Times New Roman" w:cs="Times New Roman"/>
        </w:rPr>
        <w:t xml:space="preserve">Самарская область, Ставропольский район, село </w:t>
      </w:r>
      <w:r w:rsidR="00590853">
        <w:rPr>
          <w:rFonts w:ascii="Times New Roman" w:hAnsi="Times New Roman" w:cs="Times New Roman"/>
        </w:rPr>
        <w:t>Кирилловка</w:t>
      </w:r>
      <w:r w:rsidR="00F41CD9">
        <w:rPr>
          <w:rFonts w:ascii="Times New Roman" w:hAnsi="Times New Roman" w:cs="Times New Roman"/>
        </w:rPr>
        <w:t>, ул. Советская, 2</w:t>
      </w:r>
      <w:r w:rsidR="00EF2507">
        <w:rPr>
          <w:rFonts w:ascii="Times New Roman" w:hAnsi="Times New Roman" w:cs="Times New Roman"/>
        </w:rPr>
        <w:t>1</w:t>
      </w:r>
      <w:r w:rsidR="00BB50DC">
        <w:rPr>
          <w:rFonts w:ascii="Times New Roman" w:hAnsi="Times New Roman" w:cs="Times New Roman"/>
        </w:rPr>
        <w:t xml:space="preserve">. </w:t>
      </w:r>
    </w:p>
    <w:p w14:paraId="380A7227" w14:textId="131A5D98" w:rsidR="00F651A7" w:rsidRPr="00F651A7" w:rsidRDefault="00F83F6F"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w:t>
      </w:r>
      <w:r w:rsidR="00B55083">
        <w:rPr>
          <w:rFonts w:ascii="Times New Roman" w:hAnsi="Times New Roman" w:cs="Times New Roman"/>
          <w:kern w:val="2"/>
          <w:lang w:eastAsia="ar-SA"/>
        </w:rPr>
        <w:t xml:space="preserve"> </w:t>
      </w:r>
      <w:r>
        <w:rPr>
          <w:rFonts w:ascii="Times New Roman" w:hAnsi="Times New Roman" w:cs="Times New Roman"/>
          <w:kern w:val="2"/>
          <w:lang w:eastAsia="ar-SA"/>
        </w:rPr>
        <w:t xml:space="preserve">8(8482) </w:t>
      </w:r>
      <w:r w:rsidR="00BB50DC">
        <w:rPr>
          <w:rFonts w:ascii="Times New Roman" w:hAnsi="Times New Roman" w:cs="Times New Roman"/>
          <w:kern w:val="2"/>
          <w:lang w:eastAsia="ar-SA"/>
        </w:rPr>
        <w:t>23</w:t>
      </w:r>
      <w:r w:rsidR="008A5793">
        <w:rPr>
          <w:rFonts w:ascii="Times New Roman" w:hAnsi="Times New Roman" w:cs="Times New Roman"/>
          <w:kern w:val="2"/>
          <w:lang w:eastAsia="ar-SA"/>
        </w:rPr>
        <w:t>-</w:t>
      </w:r>
      <w:r w:rsidR="00F41CD9">
        <w:rPr>
          <w:rFonts w:ascii="Times New Roman" w:hAnsi="Times New Roman" w:cs="Times New Roman"/>
          <w:kern w:val="2"/>
          <w:lang w:eastAsia="ar-SA"/>
        </w:rPr>
        <w:t>15</w:t>
      </w:r>
      <w:r w:rsidR="008A5793">
        <w:rPr>
          <w:rFonts w:ascii="Times New Roman" w:hAnsi="Times New Roman" w:cs="Times New Roman"/>
          <w:kern w:val="2"/>
          <w:lang w:eastAsia="ar-SA"/>
        </w:rPr>
        <w:t>-</w:t>
      </w:r>
      <w:r w:rsidR="00F41CD9">
        <w:rPr>
          <w:rFonts w:ascii="Times New Roman" w:hAnsi="Times New Roman" w:cs="Times New Roman"/>
          <w:kern w:val="2"/>
          <w:lang w:eastAsia="ar-SA"/>
        </w:rPr>
        <w:t>36</w:t>
      </w:r>
      <w:r w:rsidR="00BB50DC">
        <w:rPr>
          <w:rFonts w:ascii="Times New Roman" w:hAnsi="Times New Roman" w:cs="Times New Roman"/>
          <w:kern w:val="2"/>
          <w:lang w:eastAsia="ar-SA"/>
        </w:rPr>
        <w:t xml:space="preserve"> </w:t>
      </w:r>
      <w:r w:rsidR="00F651A7" w:rsidRPr="00F651A7">
        <w:rPr>
          <w:rFonts w:ascii="Times New Roman" w:hAnsi="Times New Roman" w:cs="Times New Roman"/>
          <w:kern w:val="2"/>
          <w:lang w:eastAsia="ar-SA"/>
        </w:rPr>
        <w:t>в</w:t>
      </w:r>
      <w:r w:rsidR="0091469F">
        <w:rPr>
          <w:rFonts w:ascii="Times New Roman" w:hAnsi="Times New Roman" w:cs="Times New Roman"/>
          <w:kern w:val="2"/>
          <w:lang w:eastAsia="ar-SA"/>
        </w:rPr>
        <w:t xml:space="preserve"> рабочие дни с 8-00 ч. </w:t>
      </w:r>
      <w:r w:rsidR="0091469F">
        <w:rPr>
          <w:rFonts w:ascii="Times New Roman" w:hAnsi="Times New Roman" w:cs="Times New Roman"/>
          <w:kern w:val="2"/>
          <w:lang w:eastAsia="ar-SA"/>
        </w:rPr>
        <w:br/>
        <w:t>до 1</w:t>
      </w:r>
      <w:r w:rsidR="008A5793">
        <w:rPr>
          <w:rFonts w:ascii="Times New Roman" w:hAnsi="Times New Roman" w:cs="Times New Roman"/>
          <w:kern w:val="2"/>
          <w:lang w:eastAsia="ar-SA"/>
        </w:rPr>
        <w:t>6</w:t>
      </w:r>
      <w:r w:rsidR="003B687E">
        <w:rPr>
          <w:rFonts w:ascii="Times New Roman" w:hAnsi="Times New Roman" w:cs="Times New Roman"/>
          <w:kern w:val="2"/>
          <w:lang w:eastAsia="ar-SA"/>
        </w:rPr>
        <w:t>-00</w:t>
      </w:r>
      <w:r w:rsidR="00F651A7" w:rsidRPr="00F651A7">
        <w:rPr>
          <w:rFonts w:ascii="Times New Roman" w:hAnsi="Times New Roman" w:cs="Times New Roman"/>
          <w:kern w:val="2"/>
          <w:lang w:eastAsia="ar-SA"/>
        </w:rPr>
        <w:t xml:space="preserve"> ч., </w:t>
      </w:r>
      <w:r>
        <w:rPr>
          <w:rFonts w:ascii="Times New Roman" w:hAnsi="Times New Roman" w:cs="Times New Roman"/>
          <w:kern w:val="2"/>
          <w:lang w:eastAsia="ar-SA"/>
        </w:rPr>
        <w:t>перерыв на обед с 12-00 ч. до 1</w:t>
      </w:r>
      <w:r w:rsidR="008A5793">
        <w:rPr>
          <w:rFonts w:ascii="Times New Roman" w:hAnsi="Times New Roman" w:cs="Times New Roman"/>
          <w:kern w:val="2"/>
          <w:lang w:eastAsia="ar-SA"/>
        </w:rPr>
        <w:t>3</w:t>
      </w:r>
      <w:r w:rsidR="00F651A7" w:rsidRPr="00F651A7">
        <w:rPr>
          <w:rFonts w:ascii="Times New Roman" w:hAnsi="Times New Roman" w:cs="Times New Roman"/>
          <w:kern w:val="2"/>
          <w:lang w:eastAsia="ar-SA"/>
        </w:rPr>
        <w:t>-00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59D0DFE9" w:rsidR="00F651A7" w:rsidRPr="003136B5" w:rsidRDefault="00F651A7" w:rsidP="00236E2D">
      <w:pPr>
        <w:pStyle w:val="a3"/>
        <w:numPr>
          <w:ilvl w:val="0"/>
          <w:numId w:val="26"/>
        </w:numPr>
        <w:suppressAutoHyphens/>
        <w:autoSpaceDN w:val="0"/>
        <w:ind w:left="426"/>
        <w:jc w:val="both"/>
        <w:rPr>
          <w:rFonts w:ascii="Times New Roman" w:hAnsi="Times New Roman" w:cs="Times New Roman"/>
          <w:b/>
          <w:bCs/>
          <w:kern w:val="2"/>
        </w:rPr>
      </w:pPr>
      <w:r w:rsidRPr="003136B5">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974CB6">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14:paraId="31A94E4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14:paraId="0702DE1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CB5BFAA" w14:textId="77777777" w:rsidTr="00974CB6">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12AF82B1" w14:textId="77777777" w:rsidTr="00974CB6">
        <w:trPr>
          <w:trHeight w:val="4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14:paraId="2C41E6E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90BB929" w14:textId="77777777" w:rsidTr="00974CB6">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D4AF7C8"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14:paraId="4D8A44E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14:paraId="3776458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14:paraId="13103559"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29E1006"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14:paraId="15B56EC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1EE9EB4" w14:textId="77777777" w:rsidTr="00974CB6">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14:paraId="3B9E390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43CCABA1" w14:textId="77777777" w:rsidTr="00974CB6">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7974892B"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5BAD1FCB"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14:paraId="3A58D9DE" w14:textId="77777777" w:rsidTr="00974CB6">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14:paraId="432C2AFA"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7FFE356" w14:textId="77777777" w:rsidTr="00974CB6">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14:paraId="22677759" w14:textId="77777777" w:rsidTr="00974CB6">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AF9052" w14:textId="77777777" w:rsidTr="00974CB6">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14:paraId="28F84CF2"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0A682135" w:rsidR="00F651A7" w:rsidRPr="00F651A7" w:rsidRDefault="00F651A7" w:rsidP="008A579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МУП «</w:t>
            </w:r>
            <w:r w:rsidR="008A5793">
              <w:rPr>
                <w:rFonts w:ascii="Times New Roman" w:hAnsi="Times New Roman" w:cs="Times New Roman"/>
                <w:lang w:eastAsia="en-US"/>
              </w:rPr>
              <w:t>СтавропольРесурсС</w:t>
            </w:r>
            <w:r w:rsidRPr="00F651A7">
              <w:rPr>
                <w:rFonts w:ascii="Times New Roman" w:hAnsi="Times New Roman" w:cs="Times New Roman"/>
                <w:lang w:eastAsia="en-US"/>
              </w:rPr>
              <w:t>ервис»)</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14:paraId="14548B40"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14:paraId="0878E3E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14:paraId="5CEE10E4"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F651A7" w14:paraId="25530B2A"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3E02E06" w14:textId="77777777" w:rsidTr="00974CB6">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3FC26C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8300596"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5B331F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5EE5113E"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w:t>
            </w:r>
            <w:r w:rsidR="00B55083">
              <w:rPr>
                <w:rFonts w:ascii="Times New Roman" w:hAnsi="Times New Roman" w:cs="Times New Roman"/>
                <w:lang w:eastAsia="en-US"/>
              </w:rPr>
              <w:t xml:space="preserve"> </w:t>
            </w:r>
            <w:r w:rsidRPr="00F651A7">
              <w:rPr>
                <w:rFonts w:ascii="Times New Roman" w:hAnsi="Times New Roman" w:cs="Times New Roman"/>
                <w:lang w:eastAsia="en-US"/>
              </w:rPr>
              <w:t>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45790D3" w14:textId="77777777" w:rsidTr="00974CB6">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95C8CE1" w14:textId="77777777" w:rsidTr="00974CB6">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1714EF0" w14:textId="77777777" w:rsidTr="00974CB6">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9EF9DF3" w14:textId="77777777" w:rsidTr="00974CB6">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4CEC7EC"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прочистка канализационного лежака, </w:t>
            </w:r>
            <w:r w:rsidRPr="00F651A7">
              <w:rPr>
                <w:rFonts w:ascii="Times New Roman" w:hAnsi="Times New Roman" w:cs="Times New Roman"/>
                <w:lang w:eastAsia="en-US"/>
              </w:rPr>
              <w:lastRenderedPageBreak/>
              <w:t>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w:t>
            </w:r>
            <w:r w:rsidRPr="00F651A7">
              <w:rPr>
                <w:rFonts w:ascii="Times New Roman" w:hAnsi="Times New Roman" w:cs="Times New Roman"/>
                <w:lang w:eastAsia="en-US"/>
              </w:rPr>
              <w:lastRenderedPageBreak/>
              <w:t>составлением акта осмотра</w:t>
            </w:r>
          </w:p>
        </w:tc>
      </w:tr>
      <w:tr w:rsidR="00F651A7" w:rsidRPr="00F651A7" w14:paraId="2E1DD4C9" w14:textId="77777777" w:rsidTr="00974CB6">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37400573"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14:paraId="296E1821"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F8D6D15" w14:textId="77777777" w:rsidTr="00974CB6">
        <w:trPr>
          <w:trHeight w:val="7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CF52253"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71BA5C8"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92877B" w14:textId="77777777" w:rsidTr="00974CB6">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B92C920" w14:textId="77777777" w:rsidTr="00974CB6">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14:paraId="1F5288C2" w14:textId="77777777" w:rsidTr="00974CB6">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14:paraId="76EFF2C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14:paraId="0E18AC9D"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8837B3"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59D434A"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33A207B"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14:paraId="47FCEA05" w14:textId="77777777"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5FA55F34"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w:t>
      </w:r>
      <w:r w:rsidR="00B55083">
        <w:rPr>
          <w:rFonts w:ascii="Times New Roman" w:hAnsi="Times New Roman" w:cs="Times New Roman"/>
        </w:rPr>
        <w:t xml:space="preserve"> </w:t>
      </w:r>
      <w:r w:rsidRPr="00F651A7">
        <w:rPr>
          <w:rFonts w:ascii="Times New Roman" w:hAnsi="Times New Roman" w:cs="Times New Roman"/>
        </w:rPr>
        <w:t>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w:t>
      </w:r>
      <w:r w:rsidRPr="00F651A7">
        <w:rPr>
          <w:rFonts w:ascii="Times New Roman" w:hAnsi="Times New Roman" w:cs="Times New Roman"/>
        </w:rPr>
        <w:lastRenderedPageBreak/>
        <w:t>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1D1AB5DD" w14:textId="77777777" w:rsid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14:paraId="744DA331" w14:textId="646E6107" w:rsidR="00BB50DC" w:rsidRPr="00F651A7" w:rsidRDefault="00BB50DC" w:rsidP="00F651A7">
      <w:pPr>
        <w:suppressAutoHyphens/>
        <w:ind w:left="567"/>
        <w:rPr>
          <w:rFonts w:ascii="Times New Roman" w:hAnsi="Times New Roman" w:cs="Times New Roman"/>
          <w:kern w:val="2"/>
        </w:rPr>
      </w:pPr>
      <w:r>
        <w:rPr>
          <w:rFonts w:ascii="Times New Roman" w:hAnsi="Times New Roman" w:cs="Times New Roman"/>
          <w:kern w:val="2"/>
        </w:rPr>
        <w:t>-теплоснабжение;</w:t>
      </w:r>
    </w:p>
    <w:p w14:paraId="24BF9BD4" w14:textId="798D3C7B"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14:paraId="65C9E4DC" w14:textId="77777777" w:rsidR="00F651A7" w:rsidRPr="00F651A7" w:rsidRDefault="00F651A7" w:rsidP="00F651A7">
      <w:pPr>
        <w:suppressAutoHyphens/>
        <w:rPr>
          <w:rFonts w:ascii="Times New Roman" w:hAnsi="Times New Roman" w:cs="Times New Roman"/>
          <w:kern w:val="2"/>
        </w:rPr>
      </w:pPr>
    </w:p>
    <w:p w14:paraId="0D5DCBC1"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79A7786E" w:rsidR="00F651A7" w:rsidRPr="00BB50DC" w:rsidRDefault="00F651A7" w:rsidP="00F651A7">
      <w:pPr>
        <w:suppressAutoHyphens/>
        <w:ind w:left="567"/>
        <w:jc w:val="both"/>
        <w:rPr>
          <w:rFonts w:ascii="Times New Roman" w:hAnsi="Times New Roman" w:cs="Times New Roman"/>
          <w:color w:val="C00000"/>
          <w:kern w:val="2"/>
        </w:rPr>
      </w:pPr>
      <w:r w:rsidRPr="00BB50DC">
        <w:rPr>
          <w:rFonts w:ascii="Times New Roman" w:hAnsi="Times New Roman" w:cs="Times New Roman"/>
          <w:b/>
          <w:color w:val="C00000"/>
          <w:kern w:val="2"/>
        </w:rPr>
        <w:t>1</w:t>
      </w:r>
      <w:r w:rsidR="00B64682">
        <w:rPr>
          <w:rFonts w:ascii="Times New Roman" w:hAnsi="Times New Roman" w:cs="Times New Roman"/>
          <w:b/>
          <w:color w:val="C00000"/>
          <w:kern w:val="2"/>
        </w:rPr>
        <w:t>5</w:t>
      </w:r>
      <w:r w:rsidRPr="00BB50DC">
        <w:rPr>
          <w:rFonts w:ascii="Times New Roman" w:hAnsi="Times New Roman" w:cs="Times New Roman"/>
          <w:b/>
          <w:color w:val="C00000"/>
          <w:kern w:val="2"/>
        </w:rPr>
        <w:t>,</w:t>
      </w:r>
      <w:r w:rsidR="00B64682">
        <w:rPr>
          <w:rFonts w:ascii="Times New Roman" w:hAnsi="Times New Roman" w:cs="Times New Roman"/>
          <w:b/>
          <w:color w:val="C00000"/>
          <w:kern w:val="2"/>
        </w:rPr>
        <w:t>86</w:t>
      </w:r>
      <w:r w:rsidRPr="00BB50DC">
        <w:rPr>
          <w:rFonts w:ascii="Times New Roman" w:hAnsi="Times New Roman" w:cs="Times New Roman"/>
          <w:b/>
          <w:color w:val="C00000"/>
          <w:kern w:val="2"/>
        </w:rPr>
        <w:t xml:space="preserve"> руб./</w:t>
      </w:r>
      <w:r w:rsidRPr="00BB50DC">
        <w:rPr>
          <w:rFonts w:ascii="Times New Roman" w:hAnsi="Times New Roman" w:cs="Times New Roman"/>
          <w:color w:val="C00000"/>
          <w:kern w:val="2"/>
        </w:rPr>
        <w:t xml:space="preserve"> </w:t>
      </w:r>
      <w:r w:rsidR="00B64682">
        <w:rPr>
          <w:rFonts w:ascii="Times New Roman" w:hAnsi="Times New Roman" w:cs="Times New Roman"/>
          <w:color w:val="C00000"/>
          <w:kern w:val="2"/>
        </w:rPr>
        <w:t>пят</w:t>
      </w:r>
      <w:r w:rsidR="00CF6D53">
        <w:rPr>
          <w:rFonts w:ascii="Times New Roman" w:hAnsi="Times New Roman" w:cs="Times New Roman"/>
          <w:color w:val="C00000"/>
          <w:kern w:val="2"/>
        </w:rPr>
        <w:t xml:space="preserve">надцать </w:t>
      </w:r>
      <w:r w:rsidRPr="00BB50DC">
        <w:rPr>
          <w:rFonts w:ascii="Times New Roman" w:hAnsi="Times New Roman" w:cs="Times New Roman"/>
          <w:color w:val="C00000"/>
          <w:kern w:val="2"/>
        </w:rPr>
        <w:t xml:space="preserve">руб. </w:t>
      </w:r>
      <w:r w:rsidR="00B64682">
        <w:rPr>
          <w:rFonts w:ascii="Times New Roman" w:hAnsi="Times New Roman" w:cs="Times New Roman"/>
          <w:color w:val="C00000"/>
          <w:kern w:val="2"/>
        </w:rPr>
        <w:t>86</w:t>
      </w:r>
      <w:r w:rsidRPr="00BB50DC">
        <w:rPr>
          <w:rFonts w:ascii="Times New Roman" w:hAnsi="Times New Roman" w:cs="Times New Roman"/>
          <w:color w:val="C00000"/>
          <w:kern w:val="2"/>
        </w:rPr>
        <w:t xml:space="preserve"> коп.) в месяц за 1кв.м</w:t>
      </w:r>
      <w:r w:rsidR="0014278F" w:rsidRPr="00BB50DC">
        <w:rPr>
          <w:rFonts w:ascii="Times New Roman" w:hAnsi="Times New Roman" w:cs="Times New Roman"/>
          <w:color w:val="C00000"/>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079CDFF5" w14:textId="2848664A" w:rsidR="001641CD" w:rsidRPr="001641CD" w:rsidRDefault="00F651A7" w:rsidP="001641CD">
      <w:pPr>
        <w:pStyle w:val="a3"/>
        <w:numPr>
          <w:ilvl w:val="0"/>
          <w:numId w:val="26"/>
        </w:numPr>
        <w:tabs>
          <w:tab w:val="left" w:pos="567"/>
          <w:tab w:val="left" w:pos="993"/>
        </w:tabs>
        <w:suppressAutoHyphens/>
        <w:autoSpaceDN w:val="0"/>
        <w:ind w:left="502" w:hanging="502"/>
        <w:rPr>
          <w:rFonts w:ascii="Times New Roman" w:hAnsi="Times New Roman" w:cs="Times New Roman"/>
          <w:kern w:val="2"/>
        </w:rPr>
      </w:pPr>
      <w:r w:rsidRPr="002E51E2">
        <w:rPr>
          <w:rFonts w:ascii="Times New Roman" w:hAnsi="Times New Roman" w:cs="Times New Roman"/>
          <w:b/>
          <w:kern w:val="2"/>
        </w:rPr>
        <w:t>Официальные сайты в сети Интернет, на которых размещена конкурсная документация:</w:t>
      </w:r>
      <w:r w:rsidR="003C2547" w:rsidRPr="002E51E2">
        <w:rPr>
          <w:rFonts w:ascii="Times New Roman" w:hAnsi="Times New Roman" w:cs="Times New Roman"/>
          <w:b/>
          <w:kern w:val="2"/>
        </w:rPr>
        <w:t xml:space="preserve"> </w:t>
      </w:r>
      <w:hyperlink r:id="rId10" w:history="1">
        <w:r w:rsidR="003C2547" w:rsidRPr="002E51E2">
          <w:rPr>
            <w:rStyle w:val="af6"/>
            <w:rFonts w:ascii="Times New Roman" w:hAnsi="Times New Roman" w:cs="Times New Roman"/>
            <w:color w:val="0000FF"/>
            <w:kern w:val="2"/>
          </w:rPr>
          <w:t>www.torgi.gov.ru</w:t>
        </w:r>
      </w:hyperlink>
      <w:r w:rsidR="003C2547" w:rsidRPr="002E51E2">
        <w:rPr>
          <w:rFonts w:ascii="Times New Roman" w:hAnsi="Times New Roman" w:cs="Times New Roman"/>
          <w:kern w:val="2"/>
        </w:rPr>
        <w:t>,</w:t>
      </w:r>
      <w:r w:rsidR="001641CD" w:rsidRPr="001641CD">
        <w:rPr>
          <w:rFonts w:ascii="Times New Roman" w:eastAsia="SimSun" w:hAnsi="Times New Roman" w:cs="Times New Roman"/>
          <w:color w:val="auto"/>
          <w:kern w:val="3"/>
          <w:lang w:eastAsia="zh-CN" w:bidi="hi-IN"/>
        </w:rPr>
        <w:t xml:space="preserve"> </w:t>
      </w:r>
      <w:r w:rsidR="001641CD" w:rsidRPr="001641CD">
        <w:rPr>
          <w:rFonts w:ascii="Times New Roman" w:hAnsi="Times New Roman" w:cs="Times New Roman"/>
          <w:kern w:val="2"/>
        </w:rPr>
        <w:t>kirillovka.stavrsp.ru.</w:t>
      </w:r>
    </w:p>
    <w:p w14:paraId="550E3699" w14:textId="31B8E3BF" w:rsidR="00364526" w:rsidRPr="002E51E2" w:rsidRDefault="00CE66E8" w:rsidP="001641CD">
      <w:pPr>
        <w:pStyle w:val="a3"/>
        <w:tabs>
          <w:tab w:val="left" w:pos="567"/>
          <w:tab w:val="left" w:pos="993"/>
        </w:tabs>
        <w:suppressAutoHyphens/>
        <w:autoSpaceDN w:val="0"/>
        <w:ind w:left="502"/>
        <w:jc w:val="both"/>
        <w:rPr>
          <w:rFonts w:ascii="Times New Roman" w:hAnsi="Times New Roman" w:cs="Times New Roman"/>
          <w:color w:val="0070C0"/>
          <w:kern w:val="2"/>
          <w:u w:val="single"/>
        </w:rPr>
      </w:pPr>
      <w:r w:rsidRPr="002E51E2">
        <w:rPr>
          <w:rFonts w:ascii="Times New Roman" w:hAnsi="Times New Roman" w:cs="Times New Roman"/>
          <w:b/>
          <w:kern w:val="2"/>
        </w:rPr>
        <w:t xml:space="preserve"> </w:t>
      </w:r>
      <w:r w:rsidR="0014047D" w:rsidRPr="002E51E2">
        <w:rPr>
          <w:rFonts w:ascii="Times New Roman" w:hAnsi="Times New Roman" w:cs="Times New Roman"/>
          <w:b/>
          <w:kern w:val="2"/>
        </w:rPr>
        <w:t xml:space="preserve"> </w:t>
      </w:r>
      <w:r w:rsidR="001641CD">
        <w:rPr>
          <w:rFonts w:ascii="Times New Roman" w:hAnsi="Times New Roman" w:cs="Times New Roman"/>
          <w:b/>
          <w:kern w:val="2"/>
        </w:rPr>
        <w:t xml:space="preserve">  </w:t>
      </w:r>
    </w:p>
    <w:p w14:paraId="1D516B6B" w14:textId="3222CC24"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с </w:t>
      </w:r>
      <w:r w:rsidR="002072AC">
        <w:rPr>
          <w:rFonts w:ascii="Times New Roman" w:hAnsi="Times New Roman" w:cs="Times New Roman"/>
          <w:b/>
          <w:kern w:val="2"/>
          <w:highlight w:val="yellow"/>
        </w:rPr>
        <w:t>26.01.2026</w:t>
      </w:r>
      <w:r w:rsidR="00CF6D53" w:rsidRPr="00720D71">
        <w:rPr>
          <w:rFonts w:ascii="Times New Roman" w:hAnsi="Times New Roman" w:cs="Times New Roman"/>
          <w:b/>
          <w:kern w:val="2"/>
          <w:highlight w:val="yellow"/>
        </w:rPr>
        <w:t xml:space="preserve">  по </w:t>
      </w:r>
      <w:r w:rsidR="002072AC">
        <w:rPr>
          <w:rFonts w:ascii="Times New Roman" w:hAnsi="Times New Roman" w:cs="Times New Roman"/>
          <w:b/>
          <w:kern w:val="2"/>
          <w:highlight w:val="yellow"/>
        </w:rPr>
        <w:t>25</w:t>
      </w:r>
      <w:r w:rsidR="001641CD">
        <w:rPr>
          <w:rFonts w:ascii="Times New Roman" w:hAnsi="Times New Roman" w:cs="Times New Roman"/>
          <w:b/>
          <w:kern w:val="2"/>
          <w:highlight w:val="yellow"/>
        </w:rPr>
        <w:t>.0</w:t>
      </w:r>
      <w:r w:rsidR="00CF6D53">
        <w:rPr>
          <w:rFonts w:ascii="Times New Roman" w:hAnsi="Times New Roman" w:cs="Times New Roman"/>
          <w:b/>
          <w:kern w:val="2"/>
          <w:highlight w:val="yellow"/>
        </w:rPr>
        <w:t>2</w:t>
      </w:r>
      <w:r w:rsidR="002072AC">
        <w:rPr>
          <w:rFonts w:ascii="Times New Roman" w:hAnsi="Times New Roman" w:cs="Times New Roman"/>
          <w:b/>
          <w:kern w:val="2"/>
          <w:highlight w:val="yellow"/>
        </w:rPr>
        <w:t>.2026</w:t>
      </w:r>
      <w:r w:rsidR="00CF6D53" w:rsidRPr="00A806AC">
        <w:rPr>
          <w:rFonts w:ascii="Times New Roman" w:hAnsi="Times New Roman" w:cs="Times New Roman"/>
          <w:b/>
          <w:kern w:val="2"/>
        </w:rPr>
        <w:t xml:space="preserve"> </w:t>
      </w:r>
      <w:r w:rsidRPr="00236E2D">
        <w:rPr>
          <w:rFonts w:ascii="Times New Roman" w:hAnsi="Times New Roman" w:cs="Times New Roman"/>
          <w:b/>
          <w:kern w:val="2"/>
        </w:rPr>
        <w:t>в рабочие дни</w:t>
      </w:r>
      <w:r w:rsidRPr="00F651A7">
        <w:rPr>
          <w:rFonts w:ascii="Times New Roman" w:hAnsi="Times New Roman" w:cs="Times New Roman"/>
          <w:b/>
          <w:kern w:val="2"/>
        </w:rPr>
        <w:t xml:space="preserve"> с 8.00 до 16.00, перерыв на обед с 12.00 до 13.00. </w:t>
      </w:r>
      <w:r w:rsidR="00BB50DC">
        <w:rPr>
          <w:rFonts w:ascii="Times New Roman" w:hAnsi="Times New Roman" w:cs="Times New Roman"/>
          <w:b/>
          <w:kern w:val="2"/>
        </w:rPr>
        <w:t xml:space="preserve"> </w:t>
      </w:r>
      <w:r w:rsidRPr="00F651A7">
        <w:rPr>
          <w:rFonts w:ascii="Times New Roman" w:hAnsi="Times New Roman" w:cs="Times New Roman"/>
          <w:b/>
          <w:kern w:val="2"/>
        </w:rPr>
        <w:t xml:space="preserve">Конкурсная документация предоставляется бесплатно. </w:t>
      </w:r>
    </w:p>
    <w:p w14:paraId="5792A78F"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F651A7">
        <w:rPr>
          <w:rFonts w:ascii="Times New Roman" w:hAnsi="Times New Roman" w:cs="Times New Roman"/>
          <w:kern w:val="2"/>
        </w:rPr>
        <w:t xml:space="preserve">  </w:t>
      </w:r>
    </w:p>
    <w:p w14:paraId="303301ED" w14:textId="77777777" w:rsidR="00F651A7" w:rsidRPr="00F651A7" w:rsidRDefault="00F651A7" w:rsidP="003136B5">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14:paraId="2FDDA6EF" w14:textId="64E04A1D"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w:t>
      </w:r>
      <w:r w:rsidR="001641CD">
        <w:rPr>
          <w:rFonts w:ascii="Times New Roman" w:eastAsia="Arial" w:hAnsi="Times New Roman" w:cs="Times New Roman"/>
          <w:lang w:eastAsia="ar-SA"/>
        </w:rPr>
        <w:t>51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364526">
        <w:rPr>
          <w:rFonts w:ascii="Times New Roman" w:hAnsi="Times New Roman" w:cs="Times New Roman"/>
          <w:kern w:val="2"/>
        </w:rPr>
        <w:t>,</w:t>
      </w:r>
      <w:r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8A5793">
        <w:rPr>
          <w:rFonts w:ascii="Times New Roman" w:hAnsi="Times New Roman" w:cs="Times New Roman"/>
          <w:kern w:val="2"/>
        </w:rPr>
        <w:t xml:space="preserve">, </w:t>
      </w:r>
      <w:r w:rsidR="001641CD">
        <w:rPr>
          <w:rFonts w:ascii="Times New Roman" w:hAnsi="Times New Roman" w:cs="Times New Roman"/>
          <w:kern w:val="2"/>
        </w:rPr>
        <w:t>2</w:t>
      </w:r>
      <w:r w:rsidR="0014047D">
        <w:rPr>
          <w:rFonts w:ascii="Times New Roman" w:hAnsi="Times New Roman" w:cs="Times New Roman"/>
          <w:kern w:val="2"/>
        </w:rPr>
        <w:t>1</w:t>
      </w:r>
      <w:r w:rsidRPr="00F651A7">
        <w:rPr>
          <w:rFonts w:ascii="Times New Roman" w:eastAsia="Arial" w:hAnsi="Times New Roman" w:cs="Times New Roman"/>
          <w:lang w:eastAsia="ar-SA"/>
        </w:rPr>
        <w:t xml:space="preserve"> тел. </w:t>
      </w:r>
      <w:r w:rsidR="0091469F">
        <w:rPr>
          <w:rFonts w:ascii="Times New Roman" w:eastAsia="Arial" w:hAnsi="Times New Roman" w:cs="Times New Roman"/>
          <w:lang w:eastAsia="ar-SA"/>
        </w:rPr>
        <w:t xml:space="preserve">8(8482) </w:t>
      </w:r>
      <w:r w:rsidR="0014047D">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36</w:t>
      </w:r>
      <w:r w:rsidRPr="00F651A7">
        <w:rPr>
          <w:rFonts w:ascii="Times New Roman" w:hAnsi="Times New Roman" w:cs="Times New Roman"/>
          <w:lang w:eastAsia="ar-SA"/>
        </w:rPr>
        <w:t xml:space="preserve">, </w:t>
      </w:r>
      <w:r w:rsidR="0091469F">
        <w:rPr>
          <w:rFonts w:ascii="Times New Roman" w:hAnsi="Times New Roman" w:cs="Times New Roman"/>
          <w:lang w:eastAsia="ar-SA"/>
        </w:rPr>
        <w:t>в рабочие дни с 8.00 до 1</w:t>
      </w:r>
      <w:r w:rsidR="008A5793">
        <w:rPr>
          <w:rFonts w:ascii="Times New Roman" w:hAnsi="Times New Roman" w:cs="Times New Roman"/>
          <w:lang w:eastAsia="ar-SA"/>
        </w:rPr>
        <w:t>6</w:t>
      </w:r>
      <w:r w:rsidR="00364526">
        <w:rPr>
          <w:rFonts w:ascii="Times New Roman" w:hAnsi="Times New Roman" w:cs="Times New Roman"/>
          <w:lang w:eastAsia="ar-SA"/>
        </w:rPr>
        <w:t xml:space="preserve">.00, </w:t>
      </w:r>
      <w:r w:rsidR="0091469F">
        <w:rPr>
          <w:rFonts w:ascii="Times New Roman" w:hAnsi="Times New Roman" w:cs="Times New Roman"/>
          <w:lang w:eastAsia="ar-SA"/>
        </w:rPr>
        <w:t>перерыв на обед с 12-00 ч. до 1</w:t>
      </w:r>
      <w:r w:rsidR="008A5793">
        <w:rPr>
          <w:rFonts w:ascii="Times New Roman" w:hAnsi="Times New Roman" w:cs="Times New Roman"/>
          <w:lang w:eastAsia="ar-SA"/>
        </w:rPr>
        <w:t>3</w:t>
      </w:r>
      <w:r w:rsidRPr="00F651A7">
        <w:rPr>
          <w:rFonts w:ascii="Times New Roman" w:hAnsi="Times New Roman" w:cs="Times New Roman"/>
          <w:lang w:eastAsia="ar-SA"/>
        </w:rPr>
        <w:t xml:space="preserve">-00 ч., </w:t>
      </w:r>
      <w:r w:rsidRPr="00F651A7">
        <w:rPr>
          <w:rFonts w:ascii="Times New Roman" w:eastAsia="Arial" w:hAnsi="Times New Roman" w:cs="Times New Roman"/>
          <w:lang w:eastAsia="ar-SA"/>
        </w:rPr>
        <w:t>при себе желательно  иметь электронный носитель.</w:t>
      </w:r>
    </w:p>
    <w:p w14:paraId="6559DD63" w14:textId="06C4FFFC" w:rsidR="00F651A7" w:rsidRPr="00F651A7" w:rsidRDefault="00F651A7" w:rsidP="003136B5">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2072AC">
        <w:rPr>
          <w:rFonts w:ascii="Times New Roman" w:hAnsi="Times New Roman" w:cs="Times New Roman"/>
          <w:b/>
          <w:kern w:val="2"/>
          <w:highlight w:val="yellow"/>
        </w:rPr>
        <w:t>26</w:t>
      </w:r>
      <w:r w:rsidR="001641CD">
        <w:rPr>
          <w:rFonts w:ascii="Times New Roman" w:hAnsi="Times New Roman" w:cs="Times New Roman"/>
          <w:b/>
          <w:kern w:val="2"/>
          <w:highlight w:val="yellow"/>
        </w:rPr>
        <w:t>.0</w:t>
      </w:r>
      <w:r w:rsidR="00427C38">
        <w:rPr>
          <w:rFonts w:ascii="Times New Roman" w:hAnsi="Times New Roman" w:cs="Times New Roman"/>
          <w:b/>
          <w:kern w:val="2"/>
          <w:highlight w:val="yellow"/>
        </w:rPr>
        <w:t>1</w:t>
      </w:r>
      <w:r w:rsidR="002072AC">
        <w:rPr>
          <w:rFonts w:ascii="Times New Roman" w:hAnsi="Times New Roman" w:cs="Times New Roman"/>
          <w:b/>
          <w:kern w:val="2"/>
          <w:highlight w:val="yellow"/>
        </w:rPr>
        <w:t>.2026</w:t>
      </w:r>
      <w:r w:rsidR="00427C38" w:rsidRPr="00720D71">
        <w:rPr>
          <w:rFonts w:ascii="Times New Roman" w:hAnsi="Times New Roman" w:cs="Times New Roman"/>
          <w:b/>
          <w:kern w:val="2"/>
          <w:highlight w:val="yellow"/>
        </w:rPr>
        <w:t xml:space="preserve"> (с 8-00 до 16-00)</w:t>
      </w:r>
      <w:r w:rsidR="00427C38" w:rsidRPr="00720D71">
        <w:rPr>
          <w:rFonts w:ascii="Times New Roman" w:hAnsi="Times New Roman" w:cs="Times New Roman"/>
          <w:kern w:val="2"/>
          <w:highlight w:val="yellow"/>
        </w:rPr>
        <w:t xml:space="preserve"> </w:t>
      </w:r>
      <w:r w:rsidR="00427C38" w:rsidRPr="00720D71">
        <w:rPr>
          <w:rFonts w:ascii="Times New Roman" w:hAnsi="Times New Roman" w:cs="Times New Roman"/>
          <w:b/>
          <w:kern w:val="2"/>
          <w:highlight w:val="yellow"/>
        </w:rPr>
        <w:t xml:space="preserve">по </w:t>
      </w:r>
      <w:r w:rsidR="002072AC">
        <w:rPr>
          <w:rFonts w:ascii="Times New Roman" w:hAnsi="Times New Roman" w:cs="Times New Roman"/>
          <w:b/>
          <w:kern w:val="2"/>
          <w:highlight w:val="yellow"/>
        </w:rPr>
        <w:t>25</w:t>
      </w:r>
      <w:r w:rsidR="001641CD">
        <w:rPr>
          <w:rFonts w:ascii="Times New Roman" w:hAnsi="Times New Roman" w:cs="Times New Roman"/>
          <w:b/>
          <w:kern w:val="2"/>
          <w:highlight w:val="yellow"/>
        </w:rPr>
        <w:t>.0</w:t>
      </w:r>
      <w:r w:rsidR="00427C38">
        <w:rPr>
          <w:rFonts w:ascii="Times New Roman" w:hAnsi="Times New Roman" w:cs="Times New Roman"/>
          <w:b/>
          <w:kern w:val="2"/>
          <w:highlight w:val="yellow"/>
        </w:rPr>
        <w:t>2</w:t>
      </w:r>
      <w:r w:rsidR="002072AC">
        <w:rPr>
          <w:rFonts w:ascii="Times New Roman" w:hAnsi="Times New Roman" w:cs="Times New Roman"/>
          <w:b/>
          <w:kern w:val="2"/>
          <w:highlight w:val="yellow"/>
        </w:rPr>
        <w:t>.2026</w:t>
      </w:r>
      <w:r w:rsidR="00427C38" w:rsidRPr="00A806AC">
        <w:rPr>
          <w:rFonts w:ascii="Times New Roman" w:hAnsi="Times New Roman" w:cs="Times New Roman"/>
          <w:b/>
          <w:kern w:val="2"/>
        </w:rPr>
        <w:t xml:space="preserve"> </w:t>
      </w:r>
      <w:r w:rsidRPr="00F651A7">
        <w:rPr>
          <w:rFonts w:ascii="Times New Roman" w:hAnsi="Times New Roman" w:cs="Times New Roman"/>
          <w:b/>
          <w:kern w:val="2"/>
        </w:rPr>
        <w:t xml:space="preserve"> до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275F6CF5"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lastRenderedPageBreak/>
        <w:t>Ко</w:t>
      </w:r>
      <w:r w:rsidR="00402842">
        <w:rPr>
          <w:rFonts w:ascii="Times New Roman" w:hAnsi="Times New Roman" w:cs="Times New Roman"/>
          <w:kern w:val="2"/>
          <w:lang w:eastAsia="ar-SA"/>
        </w:rPr>
        <w:t xml:space="preserve">нтактное лицо по приему заявок: </w:t>
      </w:r>
      <w:r w:rsidR="00A96CC4">
        <w:rPr>
          <w:rFonts w:ascii="Times New Roman" w:hAnsi="Times New Roman" w:cs="Times New Roman"/>
          <w:kern w:val="2"/>
          <w:lang w:eastAsia="ar-SA"/>
        </w:rPr>
        <w:t>Плисова Елена Николаевна</w:t>
      </w:r>
      <w:r w:rsidR="0014047D">
        <w:rPr>
          <w:rFonts w:ascii="Times New Roman" w:hAnsi="Times New Roman" w:cs="Times New Roman"/>
          <w:kern w:val="2"/>
          <w:lang w:eastAsia="ar-SA"/>
        </w:rPr>
        <w:t xml:space="preserve">, </w:t>
      </w:r>
      <w:r w:rsidR="00402842" w:rsidRPr="00F651A7">
        <w:rPr>
          <w:rFonts w:ascii="Times New Roman" w:hAnsi="Times New Roman" w:cs="Times New Roman"/>
          <w:kern w:val="2"/>
        </w:rPr>
        <w:t>с.</w:t>
      </w:r>
      <w:r w:rsidR="00402842">
        <w:rPr>
          <w:rFonts w:ascii="Times New Roman" w:hAnsi="Times New Roman" w:cs="Times New Roman"/>
          <w:kern w:val="2"/>
        </w:rPr>
        <w:t xml:space="preserve"> </w:t>
      </w:r>
      <w:r w:rsidR="00590853">
        <w:rPr>
          <w:rFonts w:ascii="Times New Roman" w:hAnsi="Times New Roman" w:cs="Times New Roman"/>
          <w:kern w:val="2"/>
        </w:rPr>
        <w:t>Кирилловка</w:t>
      </w:r>
      <w:r w:rsidR="00402842">
        <w:rPr>
          <w:rFonts w:ascii="Times New Roman" w:hAnsi="Times New Roman" w:cs="Times New Roman"/>
          <w:kern w:val="2"/>
        </w:rPr>
        <w:t xml:space="preserve"> ,</w:t>
      </w:r>
      <w:r w:rsidR="00402842" w:rsidRPr="00F651A7">
        <w:rPr>
          <w:rFonts w:ascii="Times New Roman" w:hAnsi="Times New Roman" w:cs="Times New Roman"/>
          <w:kern w:val="2"/>
        </w:rPr>
        <w:t xml:space="preserve"> ул.</w:t>
      </w:r>
      <w:r w:rsidR="00EF2507">
        <w:rPr>
          <w:rFonts w:ascii="Times New Roman" w:hAnsi="Times New Roman" w:cs="Times New Roman"/>
          <w:kern w:val="2"/>
        </w:rPr>
        <w:t xml:space="preserve"> </w:t>
      </w:r>
      <w:r w:rsidR="0014047D">
        <w:rPr>
          <w:rFonts w:ascii="Times New Roman" w:hAnsi="Times New Roman" w:cs="Times New Roman"/>
          <w:kern w:val="2"/>
        </w:rPr>
        <w:t>Советская</w:t>
      </w:r>
      <w:r w:rsidR="00A96CC4">
        <w:rPr>
          <w:rFonts w:ascii="Times New Roman" w:hAnsi="Times New Roman" w:cs="Times New Roman"/>
          <w:kern w:val="2"/>
        </w:rPr>
        <w:t>, 2</w:t>
      </w:r>
      <w:r w:rsidR="0014047D">
        <w:rPr>
          <w:rFonts w:ascii="Times New Roman" w:hAnsi="Times New Roman" w:cs="Times New Roman"/>
          <w:kern w:val="2"/>
        </w:rPr>
        <w:t>1</w:t>
      </w:r>
      <w:r w:rsidR="00402842" w:rsidRPr="00F651A7">
        <w:rPr>
          <w:rFonts w:ascii="Times New Roman" w:eastAsia="Arial" w:hAnsi="Times New Roman" w:cs="Times New Roman"/>
          <w:lang w:eastAsia="ar-SA"/>
        </w:rPr>
        <w:t xml:space="preserve"> тел. </w:t>
      </w:r>
      <w:r w:rsidR="00A96CC4">
        <w:rPr>
          <w:rFonts w:ascii="Times New Roman" w:eastAsia="Arial" w:hAnsi="Times New Roman" w:cs="Times New Roman"/>
          <w:lang w:eastAsia="ar-SA"/>
        </w:rPr>
        <w:t>89277881604</w:t>
      </w:r>
    </w:p>
    <w:p w14:paraId="62C5BC26" w14:textId="3E7F7022" w:rsidR="00F651A7" w:rsidRPr="00EF250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r w:rsidR="005200B3" w:rsidRPr="005200B3">
        <w:t xml:space="preserve"> </w:t>
      </w:r>
      <w:hyperlink r:id="rId11" w:history="1">
        <w:r w:rsidR="005200B3" w:rsidRPr="00EF2507">
          <w:rPr>
            <w:rStyle w:val="af6"/>
            <w:rFonts w:ascii="Times New Roman" w:hAnsi="Times New Roman" w:cs="Times New Roman"/>
            <w:kern w:val="2"/>
            <w:lang w:val="en-US" w:eastAsia="ar-SA"/>
          </w:rPr>
          <w:t>www</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torgi</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gov</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ru</w:t>
        </w:r>
      </w:hyperlink>
      <w:r w:rsidR="005200B3" w:rsidRPr="00EF2507">
        <w:rPr>
          <w:rFonts w:ascii="Times New Roman" w:hAnsi="Times New Roman" w:cs="Times New Roman"/>
          <w:kern w:val="2"/>
          <w:u w:val="single"/>
          <w:lang w:eastAsia="ar-SA"/>
        </w:rPr>
        <w:t>;</w:t>
      </w:r>
      <w:r w:rsidR="005200B3" w:rsidRPr="00EF2507">
        <w:rPr>
          <w:rFonts w:ascii="Times New Roman" w:hAnsi="Times New Roman" w:cs="Times New Roman"/>
          <w:kern w:val="2"/>
          <w:lang w:eastAsia="ar-SA"/>
        </w:rPr>
        <w:t xml:space="preserve"> </w:t>
      </w:r>
      <w:r w:rsidRPr="00EF2507">
        <w:rPr>
          <w:rFonts w:ascii="Times New Roman" w:hAnsi="Times New Roman" w:cs="Times New Roman"/>
          <w:kern w:val="2"/>
          <w:lang w:eastAsia="ar-SA"/>
        </w:rPr>
        <w:t xml:space="preserve"> </w:t>
      </w:r>
      <w:r w:rsidR="001641CD" w:rsidRPr="001641CD">
        <w:rPr>
          <w:rFonts w:ascii="Times New Roman" w:hAnsi="Times New Roman" w:cs="Times New Roman"/>
          <w:kern w:val="2"/>
          <w:lang w:eastAsia="ar-SA"/>
        </w:rPr>
        <w:t>kirillovka.stavrsp.ru.</w:t>
      </w:r>
    </w:p>
    <w:p w14:paraId="56CFDD1D" w14:textId="426C64E0" w:rsidR="00F651A7" w:rsidRPr="0014047D" w:rsidRDefault="00F651A7" w:rsidP="0014047D">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kern w:val="2"/>
          <w:lang w:eastAsia="ar-SA"/>
        </w:rPr>
        <w:t>Адрес эл. почты:</w:t>
      </w:r>
      <w:r w:rsidR="001641CD">
        <w:rPr>
          <w:rFonts w:ascii="Times New Roman" w:hAnsi="Times New Roman" w:cs="Times New Roman"/>
          <w:b/>
          <w:kern w:val="2"/>
        </w:rPr>
        <w:t xml:space="preserve"> </w:t>
      </w:r>
      <w:r w:rsidRPr="00F651A7">
        <w:rPr>
          <w:rFonts w:ascii="Times New Roman" w:hAnsi="Times New Roman" w:cs="Times New Roman"/>
          <w:b/>
          <w:kern w:val="2"/>
        </w:rPr>
        <w:t xml:space="preserve"> </w:t>
      </w:r>
      <w:r w:rsidRPr="00F651A7">
        <w:rPr>
          <w:rFonts w:ascii="Times New Roman" w:hAnsi="Times New Roman" w:cs="Times New Roman"/>
          <w:color w:val="333333"/>
        </w:rPr>
        <w:t xml:space="preserve"> </w:t>
      </w:r>
      <w:r w:rsidR="001641CD" w:rsidRPr="001641CD">
        <w:rPr>
          <w:rFonts w:ascii="Times New Roman" w:hAnsi="Times New Roman" w:cs="Times New Roman"/>
          <w:color w:val="333333"/>
        </w:rPr>
        <w:t>kirillovka_adm@mail.ru</w:t>
      </w:r>
    </w:p>
    <w:p w14:paraId="7F627D2B"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3D77E3A3"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002072AC">
        <w:rPr>
          <w:rFonts w:ascii="Times New Roman" w:hAnsi="Times New Roman" w:cs="Times New Roman"/>
          <w:b/>
          <w:spacing w:val="-2"/>
          <w:kern w:val="2"/>
          <w:highlight w:val="yellow"/>
        </w:rPr>
        <w:t>25</w:t>
      </w:r>
      <w:r w:rsidR="005072BA">
        <w:rPr>
          <w:rFonts w:ascii="Times New Roman" w:hAnsi="Times New Roman" w:cs="Times New Roman"/>
          <w:b/>
          <w:spacing w:val="-2"/>
          <w:kern w:val="2"/>
          <w:highlight w:val="yellow"/>
        </w:rPr>
        <w:t>.0</w:t>
      </w:r>
      <w:r w:rsidR="00427C38">
        <w:rPr>
          <w:rFonts w:ascii="Times New Roman" w:hAnsi="Times New Roman" w:cs="Times New Roman"/>
          <w:b/>
          <w:spacing w:val="-2"/>
          <w:kern w:val="2"/>
          <w:highlight w:val="yellow"/>
        </w:rPr>
        <w:t>2</w:t>
      </w:r>
      <w:r w:rsidR="002072AC">
        <w:rPr>
          <w:rFonts w:ascii="Times New Roman" w:hAnsi="Times New Roman" w:cs="Times New Roman"/>
          <w:b/>
          <w:spacing w:val="-2"/>
          <w:kern w:val="2"/>
          <w:highlight w:val="yellow"/>
        </w:rPr>
        <w:t>.2026</w:t>
      </w:r>
      <w:r w:rsidR="00427C38" w:rsidRPr="00720D71">
        <w:rPr>
          <w:rFonts w:ascii="Times New Roman" w:hAnsi="Times New Roman" w:cs="Times New Roman"/>
          <w:b/>
          <w:spacing w:val="-2"/>
          <w:kern w:val="2"/>
          <w:highlight w:val="yellow"/>
        </w:rPr>
        <w:t xml:space="preserve"> года в 14 часов 00</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91469F">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 </w:t>
      </w:r>
      <w:r w:rsidR="0014047D">
        <w:rPr>
          <w:rFonts w:ascii="Times New Roman" w:hAnsi="Times New Roman" w:cs="Times New Roman"/>
          <w:kern w:val="2"/>
        </w:rPr>
        <w:t>Советская</w:t>
      </w:r>
      <w:r w:rsidR="001641CD">
        <w:rPr>
          <w:rFonts w:ascii="Times New Roman" w:hAnsi="Times New Roman" w:cs="Times New Roman"/>
          <w:kern w:val="2"/>
        </w:rPr>
        <w:t>, 2</w:t>
      </w:r>
      <w:r w:rsidR="0014047D">
        <w:rPr>
          <w:rFonts w:ascii="Times New Roman" w:hAnsi="Times New Roman" w:cs="Times New Roman"/>
          <w:kern w:val="2"/>
        </w:rPr>
        <w:t>1</w:t>
      </w:r>
    </w:p>
    <w:p w14:paraId="527738C6" w14:textId="7AFF4256"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w:t>
      </w:r>
      <w:r w:rsidR="00427C38">
        <w:rPr>
          <w:rFonts w:ascii="Times New Roman" w:hAnsi="Times New Roman" w:cs="Times New Roman"/>
          <w:kern w:val="2"/>
        </w:rPr>
        <w:t xml:space="preserve"> </w:t>
      </w:r>
      <w:r w:rsidR="002072AC">
        <w:rPr>
          <w:rFonts w:ascii="Times New Roman" w:hAnsi="Times New Roman" w:cs="Times New Roman"/>
          <w:b/>
          <w:kern w:val="2"/>
          <w:highlight w:val="yellow"/>
        </w:rPr>
        <w:t>26</w:t>
      </w:r>
      <w:r w:rsidR="005072BA">
        <w:rPr>
          <w:rFonts w:ascii="Times New Roman" w:hAnsi="Times New Roman" w:cs="Times New Roman"/>
          <w:b/>
          <w:kern w:val="2"/>
          <w:highlight w:val="yellow"/>
        </w:rPr>
        <w:t>.0</w:t>
      </w:r>
      <w:r w:rsidR="00427C38">
        <w:rPr>
          <w:rFonts w:ascii="Times New Roman" w:hAnsi="Times New Roman" w:cs="Times New Roman"/>
          <w:b/>
          <w:kern w:val="2"/>
          <w:highlight w:val="yellow"/>
        </w:rPr>
        <w:t>2</w:t>
      </w:r>
      <w:r w:rsidR="002072AC">
        <w:rPr>
          <w:rFonts w:ascii="Times New Roman" w:hAnsi="Times New Roman" w:cs="Times New Roman"/>
          <w:b/>
          <w:kern w:val="2"/>
          <w:highlight w:val="yellow"/>
        </w:rPr>
        <w:t>.2026</w:t>
      </w:r>
      <w:r w:rsidR="00427C38" w:rsidRPr="00720D71">
        <w:rPr>
          <w:rFonts w:ascii="Times New Roman" w:hAnsi="Times New Roman" w:cs="Times New Roman"/>
          <w:b/>
          <w:spacing w:val="-2"/>
          <w:kern w:val="2"/>
          <w:highlight w:val="yellow"/>
        </w:rPr>
        <w:t xml:space="preserve"> года</w:t>
      </w:r>
      <w:r w:rsidR="00427C38" w:rsidRPr="00A806AC">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91469F">
        <w:rPr>
          <w:rFonts w:ascii="Times New Roman" w:eastAsia="Arial" w:hAnsi="Times New Roman" w:cs="Times New Roman"/>
          <w:lang w:eastAsia="ar-SA"/>
        </w:rPr>
        <w:t>4451</w:t>
      </w:r>
      <w:r w:rsidR="005072BA">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14047D">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p>
    <w:p w14:paraId="42C9E916" w14:textId="6CBE62D4"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проведения конкурса: </w:t>
      </w:r>
      <w:r w:rsidR="002072AC">
        <w:rPr>
          <w:rFonts w:ascii="Times New Roman" w:hAnsi="Times New Roman" w:cs="Times New Roman"/>
          <w:b/>
          <w:kern w:val="2"/>
          <w:highlight w:val="yellow"/>
        </w:rPr>
        <w:t>27</w:t>
      </w:r>
      <w:r w:rsidR="005072BA">
        <w:rPr>
          <w:rFonts w:ascii="Times New Roman" w:hAnsi="Times New Roman" w:cs="Times New Roman"/>
          <w:b/>
          <w:kern w:val="2"/>
          <w:highlight w:val="yellow"/>
        </w:rPr>
        <w:t>.0</w:t>
      </w:r>
      <w:r w:rsidR="002072AC">
        <w:rPr>
          <w:rFonts w:ascii="Times New Roman" w:hAnsi="Times New Roman" w:cs="Times New Roman"/>
          <w:b/>
          <w:kern w:val="2"/>
          <w:highlight w:val="yellow"/>
        </w:rPr>
        <w:t>2.2026</w:t>
      </w:r>
      <w:r w:rsidR="00427C38" w:rsidRPr="00A806AC">
        <w:rPr>
          <w:rFonts w:ascii="Times New Roman" w:hAnsi="Times New Roman" w:cs="Times New Roman"/>
          <w:b/>
          <w:kern w:val="2"/>
        </w:rPr>
        <w:t xml:space="preserve"> </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14047D">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r w:rsidR="0091469F" w:rsidRPr="00F651A7">
        <w:rPr>
          <w:rFonts w:ascii="Times New Roman" w:eastAsia="Arial" w:hAnsi="Times New Roman" w:cs="Times New Roman"/>
          <w:lang w:eastAsia="ar-SA"/>
        </w:rPr>
        <w:t xml:space="preserve"> </w:t>
      </w:r>
      <w:r w:rsidRPr="00F651A7">
        <w:rPr>
          <w:rFonts w:ascii="Times New Roman" w:hAnsi="Times New Roman" w:cs="Times New Roman"/>
          <w:b/>
          <w:kern w:val="2"/>
        </w:rPr>
        <w:t xml:space="preserve">Размер обеспечения заявки на участие в конкурсе: </w:t>
      </w:r>
    </w:p>
    <w:p w14:paraId="695D1FD4" w14:textId="5D585A99" w:rsidR="0014047D" w:rsidRPr="0014047D" w:rsidRDefault="00F651A7" w:rsidP="0014047D">
      <w:pPr>
        <w:pStyle w:val="a3"/>
        <w:rPr>
          <w:rFonts w:ascii="Times New Roman" w:hAnsi="Times New Roman"/>
        </w:rPr>
      </w:pPr>
      <w:r w:rsidRPr="00F651A7">
        <w:rPr>
          <w:rFonts w:ascii="Times New Roman" w:hAnsi="Times New Roman" w:cs="Times New Roman"/>
          <w:kern w:val="2"/>
        </w:rPr>
        <w:t xml:space="preserve">В качестве обеспечения заявки на участие в конкурсе претендент вносит средства на </w:t>
      </w:r>
      <w:r w:rsidRPr="0014047D">
        <w:rPr>
          <w:rFonts w:ascii="Times New Roman" w:hAnsi="Times New Roman" w:cs="Times New Roman"/>
          <w:kern w:val="2"/>
        </w:rPr>
        <w:t>счет</w:t>
      </w:r>
      <w:r w:rsidR="004230CA" w:rsidRPr="0014047D">
        <w:rPr>
          <w:rFonts w:ascii="Times New Roman" w:hAnsi="Times New Roman" w:cs="Times New Roman"/>
          <w:kern w:val="2"/>
        </w:rPr>
        <w:t xml:space="preserve"> </w:t>
      </w:r>
      <w:r w:rsidR="004230CA" w:rsidRPr="0014047D">
        <w:rPr>
          <w:rFonts w:ascii="Times New Roman" w:eastAsia="Calibri" w:hAnsi="Times New Roman" w:cs="Times New Roman"/>
          <w:highlight w:val="yellow"/>
          <w:lang w:eastAsia="en-US"/>
        </w:rPr>
        <w:t xml:space="preserve">ИНН </w:t>
      </w:r>
      <w:r w:rsidR="005072BA">
        <w:rPr>
          <w:rFonts w:ascii="Times New Roman" w:eastAsia="Calibri" w:hAnsi="Times New Roman" w:cs="Times New Roman"/>
          <w:highlight w:val="yellow"/>
          <w:lang w:eastAsia="en-US"/>
        </w:rPr>
        <w:t xml:space="preserve">  </w:t>
      </w:r>
      <w:r w:rsidR="005072BA" w:rsidRPr="005072BA">
        <w:rPr>
          <w:rFonts w:ascii="Times New Roman" w:eastAsia="Calibri" w:hAnsi="Times New Roman" w:cs="Times New Roman"/>
          <w:lang w:eastAsia="en-US"/>
        </w:rPr>
        <w:t>6382050643</w:t>
      </w:r>
      <w:r w:rsidR="005072BA">
        <w:rPr>
          <w:rFonts w:ascii="Times New Roman" w:eastAsia="Calibri" w:hAnsi="Times New Roman" w:cs="Times New Roman"/>
          <w:highlight w:val="yellow"/>
          <w:lang w:eastAsia="en-US"/>
        </w:rPr>
        <w:t xml:space="preserve"> </w:t>
      </w:r>
      <w:r w:rsidR="004230CA" w:rsidRPr="0014047D">
        <w:rPr>
          <w:rFonts w:ascii="Times New Roman" w:eastAsia="Calibri" w:hAnsi="Times New Roman" w:cs="Times New Roman"/>
          <w:highlight w:val="yellow"/>
          <w:lang w:eastAsia="en-US"/>
        </w:rPr>
        <w:t xml:space="preserve">  КПП </w:t>
      </w:r>
      <w:r w:rsidR="005072BA" w:rsidRPr="005072BA">
        <w:rPr>
          <w:rFonts w:ascii="Times New Roman" w:eastAsia="Calibri" w:hAnsi="Times New Roman" w:cs="Times New Roman"/>
          <w:lang w:eastAsia="en-US"/>
        </w:rPr>
        <w:t>638201001</w:t>
      </w:r>
    </w:p>
    <w:p w14:paraId="56FFBB18" w14:textId="4B549186" w:rsidR="00FC3A5C" w:rsidRPr="00FC3A5C" w:rsidRDefault="004230CA" w:rsidP="00FC3A5C">
      <w:pPr>
        <w:suppressAutoHyphens/>
        <w:spacing w:line="276" w:lineRule="auto"/>
        <w:jc w:val="both"/>
        <w:rPr>
          <w:rFonts w:ascii="Times New Roman" w:eastAsia="Calibri" w:hAnsi="Times New Roman" w:cs="Times New Roman"/>
          <w:color w:val="auto"/>
          <w:lang w:eastAsia="en-US"/>
        </w:rPr>
      </w:pPr>
      <w:r w:rsidRPr="008A5793">
        <w:rPr>
          <w:rFonts w:ascii="Times New Roman" w:eastAsia="Calibri" w:hAnsi="Times New Roman" w:cs="Times New Roman"/>
          <w:highlight w:val="yellow"/>
          <w:lang w:eastAsia="en-US"/>
        </w:rPr>
        <w:t xml:space="preserve"> </w:t>
      </w:r>
      <w:r w:rsidR="00FC3A5C" w:rsidRPr="008A5793">
        <w:rPr>
          <w:rFonts w:ascii="Times New Roman" w:hAnsi="Times New Roman" w:cs="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sidR="002902B6">
        <w:rPr>
          <w:rFonts w:ascii="Times New Roman" w:eastAsia="Calibri" w:hAnsi="Times New Roman" w:cs="Times New Roman"/>
          <w:color w:val="auto"/>
          <w:highlight w:val="yellow"/>
          <w:lang w:eastAsia="en-US"/>
        </w:rPr>
        <w:t>ИНН 9105004009  КПП 910501001</w:t>
      </w:r>
      <w:r w:rsidR="00FC3A5C" w:rsidRPr="008A5793">
        <w:rPr>
          <w:rFonts w:ascii="Times New Roman" w:eastAsia="Calibri" w:hAnsi="Times New Roman" w:cs="Times New Roman"/>
          <w:color w:val="auto"/>
          <w:highlight w:val="yellow"/>
          <w:lang w:eastAsia="en-US"/>
        </w:rPr>
        <w:t>, связанный банковский счет 40102810545370000036 БИК 013601205, Отделение Самара Банка России//УФК по Самарской  области, номер казначейского счета 03232643366400004200</w:t>
      </w:r>
      <w:r w:rsidRPr="008A5793">
        <w:rPr>
          <w:rFonts w:ascii="Times New Roman" w:eastAsia="Calibri" w:hAnsi="Times New Roman" w:cs="Times New Roman"/>
          <w:color w:val="auto"/>
          <w:highlight w:val="yellow"/>
          <w:lang w:eastAsia="en-US"/>
        </w:rPr>
        <w:t>.</w:t>
      </w:r>
    </w:p>
    <w:p w14:paraId="2BB97A36" w14:textId="61FFA785"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00F916E2">
        <w:rPr>
          <w:rFonts w:ascii="Times New Roman" w:hAnsi="Times New Roman" w:cs="Times New Roman"/>
          <w:b/>
          <w:kern w:val="2"/>
          <w:highlight w:val="yellow"/>
        </w:rPr>
        <w:t>269</w:t>
      </w:r>
      <w:r w:rsidRPr="008A5793">
        <w:rPr>
          <w:rFonts w:ascii="Times New Roman" w:hAnsi="Times New Roman" w:cs="Times New Roman"/>
          <w:b/>
          <w:kern w:val="2"/>
          <w:highlight w:val="yellow"/>
        </w:rPr>
        <w:t xml:space="preserve"> руб. </w:t>
      </w:r>
      <w:r w:rsidR="00F916E2">
        <w:rPr>
          <w:rFonts w:ascii="Times New Roman" w:hAnsi="Times New Roman" w:cs="Times New Roman"/>
          <w:b/>
          <w:kern w:val="2"/>
        </w:rPr>
        <w:t>78</w:t>
      </w:r>
      <w:r w:rsidR="00D63269">
        <w:rPr>
          <w:rFonts w:ascii="Times New Roman" w:hAnsi="Times New Roman" w:cs="Times New Roman"/>
          <w:b/>
          <w:kern w:val="2"/>
        </w:rPr>
        <w:t xml:space="preserve"> </w:t>
      </w:r>
      <w:r w:rsidR="00F916E2">
        <w:rPr>
          <w:rFonts w:ascii="Times New Roman" w:hAnsi="Times New Roman" w:cs="Times New Roman"/>
          <w:b/>
          <w:kern w:val="2"/>
        </w:rPr>
        <w:t>коп.</w:t>
      </w:r>
    </w:p>
    <w:p w14:paraId="05923214"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2CF44246"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8A5793">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w:t>
      </w:r>
      <w:r w:rsidR="00EF2507">
        <w:rPr>
          <w:rFonts w:ascii="Times New Roman" w:hAnsi="Times New Roman" w:cs="Times New Roman"/>
          <w:kern w:val="2"/>
        </w:rPr>
        <w:t xml:space="preserve"> </w:t>
      </w:r>
      <w:r w:rsidR="009A4C82">
        <w:rPr>
          <w:rFonts w:ascii="Times New Roman" w:hAnsi="Times New Roman" w:cs="Times New Roman"/>
          <w:kern w:val="2"/>
        </w:rPr>
        <w:t>Серенков Геннадий Васильевич</w:t>
      </w:r>
      <w:r w:rsidR="001260D8" w:rsidRPr="000C4BB1">
        <w:rPr>
          <w:rFonts w:ascii="Times New Roman" w:hAnsi="Times New Roman" w:cs="Times New Roman"/>
          <w:kern w:val="2"/>
        </w:rPr>
        <w:t xml:space="preserve"> 23</w:t>
      </w:r>
      <w:r w:rsidR="00CB38E4" w:rsidRPr="000C4BB1">
        <w:rPr>
          <w:rFonts w:ascii="Times New Roman" w:hAnsi="Times New Roman" w:cs="Times New Roman"/>
          <w:kern w:val="2"/>
        </w:rPr>
        <w:t>-</w:t>
      </w:r>
      <w:r w:rsidR="009A4C82">
        <w:rPr>
          <w:rFonts w:ascii="Times New Roman" w:hAnsi="Times New Roman" w:cs="Times New Roman"/>
          <w:kern w:val="2"/>
        </w:rPr>
        <w:t>15</w:t>
      </w:r>
      <w:r w:rsidR="00CB38E4" w:rsidRPr="000C4BB1">
        <w:rPr>
          <w:rFonts w:ascii="Times New Roman" w:hAnsi="Times New Roman" w:cs="Times New Roman"/>
          <w:kern w:val="2"/>
        </w:rPr>
        <w:t>-</w:t>
      </w:r>
      <w:r w:rsidR="001260D8" w:rsidRPr="000C4BB1">
        <w:rPr>
          <w:rFonts w:ascii="Times New Roman" w:hAnsi="Times New Roman" w:cs="Times New Roman"/>
          <w:kern w:val="2"/>
        </w:rPr>
        <w:t>3</w:t>
      </w:r>
      <w:r w:rsidR="009A4C82">
        <w:rPr>
          <w:rFonts w:ascii="Times New Roman" w:hAnsi="Times New Roman" w:cs="Times New Roman"/>
          <w:kern w:val="2"/>
        </w:rPr>
        <w:t>6</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30C1AD7" w14:textId="2C36B647" w:rsidR="00E774D2"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26EA7E9" w14:textId="0B2246C5" w:rsidR="00E774D2"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25985B67" w14:textId="5091F56F" w:rsidR="00162366" w:rsidRPr="00310805" w:rsidRDefault="00E774D2"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5280B4D0" w:rsidR="00162366" w:rsidRPr="00310805" w:rsidRDefault="00162366"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5F35D2CC" w:rsidR="00162366" w:rsidRPr="00310805" w:rsidRDefault="00162366" w:rsidP="008A5793">
      <w:pPr>
        <w:pStyle w:val="10"/>
        <w:keepNext w:val="0"/>
        <w:widowControl w:val="0"/>
        <w:numPr>
          <w:ilvl w:val="0"/>
          <w:numId w:val="22"/>
        </w:numPr>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00402842">
        <w:rPr>
          <w:rFonts w:ascii="Times New Roman" w:hAnsi="Times New Roman" w:cs="Times New Roman"/>
          <w:b w:val="0"/>
          <w:sz w:val="24"/>
          <w:szCs w:val="24"/>
        </w:rPr>
        <w:t xml:space="preserve">сельского поселения </w:t>
      </w:r>
      <w:r w:rsidR="00590853">
        <w:rPr>
          <w:rFonts w:ascii="Times New Roman" w:hAnsi="Times New Roman" w:cs="Times New Roman"/>
          <w:b w:val="0"/>
          <w:sz w:val="24"/>
          <w:szCs w:val="24"/>
        </w:rPr>
        <w:t>Кирилловка</w:t>
      </w:r>
    </w:p>
    <w:p w14:paraId="06CB4724" w14:textId="273DC4DF" w:rsidR="00162366" w:rsidRPr="000C4BB1"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Pr="000C4BB1">
        <w:rPr>
          <w:rFonts w:ascii="Times New Roman" w:hAnsi="Times New Roman" w:cs="Times New Roman"/>
          <w:b w:val="0"/>
          <w:sz w:val="24"/>
          <w:szCs w:val="24"/>
        </w:rPr>
        <w:t xml:space="preserve">от </w:t>
      </w:r>
      <w:r w:rsidR="002072AC">
        <w:rPr>
          <w:rFonts w:ascii="Times New Roman" w:hAnsi="Times New Roman" w:cs="Times New Roman"/>
          <w:b w:val="0"/>
          <w:sz w:val="24"/>
          <w:szCs w:val="24"/>
        </w:rPr>
        <w:t xml:space="preserve">     </w:t>
      </w:r>
      <w:r w:rsidR="00C34C4D" w:rsidRPr="000C4BB1">
        <w:rPr>
          <w:rFonts w:ascii="Times New Roman" w:hAnsi="Times New Roman" w:cs="Times New Roman"/>
          <w:b w:val="0"/>
          <w:sz w:val="24"/>
          <w:szCs w:val="24"/>
        </w:rPr>
        <w:t xml:space="preserve"> </w:t>
      </w:r>
      <w:r w:rsidR="00A60934">
        <w:rPr>
          <w:rFonts w:ascii="Times New Roman" w:hAnsi="Times New Roman" w:cs="Times New Roman"/>
          <w:b w:val="0"/>
          <w:sz w:val="24"/>
          <w:szCs w:val="24"/>
        </w:rPr>
        <w:t xml:space="preserve"> </w:t>
      </w:r>
      <w:r w:rsidR="00C34C4D" w:rsidRPr="000C4BB1">
        <w:rPr>
          <w:rFonts w:ascii="Times New Roman" w:hAnsi="Times New Roman" w:cs="Times New Roman"/>
          <w:b w:val="0"/>
          <w:sz w:val="24"/>
          <w:szCs w:val="24"/>
        </w:rPr>
        <w:t xml:space="preserve">№ </w:t>
      </w:r>
    </w:p>
    <w:p w14:paraId="3F74D505" w14:textId="77777777" w:rsidR="00162366" w:rsidRPr="00310805" w:rsidRDefault="00162366" w:rsidP="00162366">
      <w:pPr>
        <w:jc w:val="both"/>
        <w:rPr>
          <w:rFonts w:ascii="Times New Roman" w:hAnsi="Times New Roman" w:cs="Times New Roman"/>
        </w:rPr>
      </w:pPr>
    </w:p>
    <w:p w14:paraId="001CE95A" w14:textId="77777777" w:rsidR="00F651A7" w:rsidRPr="00F651A7" w:rsidRDefault="00F651A7" w:rsidP="00F651A7">
      <w:pPr>
        <w:rPr>
          <w:rFonts w:ascii="Times New Roman" w:hAnsi="Times New Roman" w:cs="Times New Roman"/>
          <w:b/>
        </w:rPr>
      </w:pPr>
    </w:p>
    <w:p w14:paraId="7030CE93" w14:textId="77777777"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7449B88"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Pr="00F651A7">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590853">
        <w:rPr>
          <w:rFonts w:ascii="Times New Roman" w:hAnsi="Times New Roman" w:cs="Times New Roman"/>
          <w:b/>
          <w:shd w:val="clear" w:color="auto" w:fill="FFFFFF"/>
        </w:rPr>
        <w:t>Кирилловка</w:t>
      </w:r>
      <w:r w:rsidR="00402842">
        <w:rPr>
          <w:rFonts w:ascii="Times New Roman" w:hAnsi="Times New Roman" w:cs="Times New Roman"/>
          <w:b/>
          <w:shd w:val="clear" w:color="auto" w:fill="FFFFFF"/>
        </w:rPr>
        <w:t xml:space="preserve">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50DC1AC9"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F651A7" w:rsidRDefault="00F651A7" w:rsidP="00F651A7">
      <w:pPr>
        <w:rPr>
          <w:rFonts w:ascii="Times New Roman" w:hAnsi="Times New Roman" w:cs="Times New Roman"/>
          <w:b/>
        </w:rPr>
      </w:pPr>
    </w:p>
    <w:p w14:paraId="3D1AC5E7"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14:paraId="472712CC" w14:textId="77777777"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lastRenderedPageBreak/>
        <w:t>ЛОТ 1</w:t>
      </w:r>
    </w:p>
    <w:p w14:paraId="54FD7FBE" w14:textId="47C0C170" w:rsidR="0091469F" w:rsidRDefault="00F651A7" w:rsidP="0091469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EF2507">
        <w:rPr>
          <w:rFonts w:ascii="Times New Roman" w:hAnsi="Times New Roman" w:cs="Times New Roman"/>
          <w:kern w:val="2"/>
        </w:rPr>
        <w:t xml:space="preserve">муниципальный район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w:t>
      </w:r>
      <w:r w:rsidR="0091469F">
        <w:rPr>
          <w:rFonts w:ascii="Times New Roman" w:hAnsi="Times New Roman" w:cs="Times New Roman"/>
        </w:rPr>
        <w:t xml:space="preserve"> </w:t>
      </w:r>
      <w:r w:rsidR="00EF2507">
        <w:rPr>
          <w:rFonts w:ascii="Times New Roman" w:hAnsi="Times New Roman" w:cs="Times New Roman"/>
        </w:rPr>
        <w:t xml:space="preserve">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w:t>
      </w:r>
      <w:r w:rsidR="001260D8">
        <w:rPr>
          <w:rFonts w:ascii="Times New Roman" w:hAnsi="Times New Roman" w:cs="Times New Roman"/>
        </w:rPr>
        <w:t xml:space="preserve">село </w:t>
      </w:r>
      <w:r w:rsidR="00590853">
        <w:rPr>
          <w:rFonts w:ascii="Times New Roman" w:hAnsi="Times New Roman" w:cs="Times New Roman"/>
        </w:rPr>
        <w:t>Кирилловка</w:t>
      </w:r>
      <w:r w:rsidR="009A4C82">
        <w:rPr>
          <w:rFonts w:ascii="Times New Roman" w:hAnsi="Times New Roman" w:cs="Times New Roman"/>
        </w:rPr>
        <w:t>, ул. Мира № 21.</w:t>
      </w:r>
    </w:p>
    <w:p w14:paraId="4108FAD2" w14:textId="375F1035" w:rsidR="00162366" w:rsidRPr="00F651A7" w:rsidRDefault="00162366" w:rsidP="00162366">
      <w:pPr>
        <w:suppressAutoHyphens/>
        <w:jc w:val="both"/>
        <w:rPr>
          <w:rFonts w:ascii="Times New Roman" w:hAnsi="Times New Roman" w:cs="Times New Roman"/>
          <w:kern w:val="2"/>
        </w:rPr>
      </w:pPr>
    </w:p>
    <w:p w14:paraId="108B148C" w14:textId="77777777" w:rsidR="00F651A7" w:rsidRPr="00F651A7" w:rsidRDefault="00F651A7" w:rsidP="00162366">
      <w:pPr>
        <w:suppressAutoHyphens/>
        <w:ind w:right="111"/>
        <w:jc w:val="both"/>
        <w:rPr>
          <w:rFonts w:ascii="Times New Roman" w:hAnsi="Times New Roman" w:cs="Times New Roman"/>
        </w:rPr>
      </w:pPr>
    </w:p>
    <w:p w14:paraId="429FF28F" w14:textId="77777777" w:rsidR="00F651A7" w:rsidRPr="00F651A7" w:rsidRDefault="00F651A7" w:rsidP="00F651A7">
      <w:pPr>
        <w:rPr>
          <w:rFonts w:ascii="Times New Roman" w:hAnsi="Times New Roman" w:cs="Times New Roman"/>
        </w:rPr>
      </w:pPr>
    </w:p>
    <w:p w14:paraId="0D293E88" w14:textId="77777777"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Default="00162366" w:rsidP="00F651A7">
      <w:pPr>
        <w:jc w:val="center"/>
        <w:rPr>
          <w:rFonts w:ascii="Times New Roman" w:hAnsi="Times New Roman" w:cs="Times New Roman"/>
          <w:b/>
        </w:rPr>
      </w:pPr>
    </w:p>
    <w:p w14:paraId="676717E3" w14:textId="77777777" w:rsidR="00162366" w:rsidRDefault="00162366" w:rsidP="00F651A7">
      <w:pPr>
        <w:jc w:val="center"/>
        <w:rPr>
          <w:rFonts w:ascii="Times New Roman" w:hAnsi="Times New Roman" w:cs="Times New Roman"/>
          <w:b/>
        </w:rPr>
      </w:pPr>
    </w:p>
    <w:p w14:paraId="790C4704" w14:textId="77777777" w:rsidR="00162366" w:rsidRDefault="00162366" w:rsidP="00F651A7">
      <w:pPr>
        <w:jc w:val="center"/>
        <w:rPr>
          <w:rFonts w:ascii="Times New Roman" w:hAnsi="Times New Roman" w:cs="Times New Roman"/>
          <w:b/>
        </w:rPr>
      </w:pPr>
    </w:p>
    <w:p w14:paraId="670D5658" w14:textId="77777777" w:rsidR="00162366" w:rsidRDefault="00162366" w:rsidP="00F651A7">
      <w:pPr>
        <w:jc w:val="center"/>
        <w:rPr>
          <w:rFonts w:ascii="Times New Roman" w:hAnsi="Times New Roman" w:cs="Times New Roman"/>
          <w:b/>
        </w:rPr>
      </w:pPr>
    </w:p>
    <w:p w14:paraId="05B64B69" w14:textId="77777777" w:rsidR="00162366" w:rsidRDefault="00162366" w:rsidP="00F651A7">
      <w:pPr>
        <w:jc w:val="center"/>
        <w:rPr>
          <w:rFonts w:ascii="Times New Roman" w:hAnsi="Times New Roman" w:cs="Times New Roman"/>
          <w:b/>
        </w:rPr>
      </w:pPr>
    </w:p>
    <w:p w14:paraId="3D779BAA" w14:textId="77777777" w:rsidR="00162366" w:rsidRDefault="00162366" w:rsidP="00F651A7">
      <w:pPr>
        <w:jc w:val="center"/>
        <w:rPr>
          <w:rFonts w:ascii="Times New Roman" w:hAnsi="Times New Roman" w:cs="Times New Roman"/>
          <w:b/>
        </w:rPr>
      </w:pPr>
    </w:p>
    <w:p w14:paraId="309B9C27" w14:textId="77777777" w:rsidR="00162366" w:rsidRDefault="00162366" w:rsidP="00F651A7">
      <w:pPr>
        <w:jc w:val="center"/>
        <w:rPr>
          <w:rFonts w:ascii="Times New Roman" w:hAnsi="Times New Roman" w:cs="Times New Roman"/>
          <w:b/>
        </w:rPr>
      </w:pPr>
    </w:p>
    <w:p w14:paraId="5CC26460" w14:textId="77777777" w:rsidR="00162366" w:rsidRDefault="00162366" w:rsidP="00F651A7">
      <w:pPr>
        <w:jc w:val="center"/>
        <w:rPr>
          <w:rFonts w:ascii="Times New Roman" w:hAnsi="Times New Roman" w:cs="Times New Roman"/>
          <w:b/>
        </w:rPr>
      </w:pPr>
    </w:p>
    <w:p w14:paraId="28919968" w14:textId="77777777" w:rsidR="00162366" w:rsidRDefault="00162366" w:rsidP="00F651A7">
      <w:pPr>
        <w:jc w:val="center"/>
        <w:rPr>
          <w:rFonts w:ascii="Times New Roman" w:hAnsi="Times New Roman" w:cs="Times New Roman"/>
          <w:b/>
        </w:rPr>
      </w:pPr>
    </w:p>
    <w:p w14:paraId="74B6FF26" w14:textId="77777777" w:rsidR="00162366" w:rsidRDefault="00162366" w:rsidP="00F651A7">
      <w:pPr>
        <w:jc w:val="center"/>
        <w:rPr>
          <w:rFonts w:ascii="Times New Roman" w:hAnsi="Times New Roman" w:cs="Times New Roman"/>
          <w:b/>
        </w:rPr>
      </w:pPr>
    </w:p>
    <w:p w14:paraId="6BA98BC6"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14:paraId="62640D75" w14:textId="77777777" w:rsidR="00F651A7" w:rsidRPr="00F651A7" w:rsidRDefault="00F651A7" w:rsidP="00F651A7">
      <w:pPr>
        <w:rPr>
          <w:rFonts w:ascii="Times New Roman" w:hAnsi="Times New Roman" w:cs="Times New Roman"/>
          <w:b/>
        </w:rPr>
      </w:pPr>
    </w:p>
    <w:p w14:paraId="33653C50" w14:textId="77777777" w:rsidR="00F651A7" w:rsidRPr="00F651A7" w:rsidRDefault="00F651A7" w:rsidP="00F651A7">
      <w:pPr>
        <w:rPr>
          <w:rFonts w:ascii="Times New Roman" w:hAnsi="Times New Roman" w:cs="Times New Roman"/>
          <w:b/>
        </w:rPr>
      </w:pPr>
    </w:p>
    <w:p w14:paraId="4DC797BD" w14:textId="2944E5B6"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 Общие сведения о проведении конкурса                                                                         </w:t>
      </w:r>
      <w:r w:rsidRPr="00F651A7">
        <w:rPr>
          <w:rFonts w:ascii="Times New Roman" w:hAnsi="Times New Roman" w:cs="Times New Roman"/>
          <w:b/>
        </w:rPr>
        <w:tab/>
        <w:t xml:space="preserve"> </w:t>
      </w:r>
      <w:r w:rsidR="001260D8">
        <w:rPr>
          <w:rFonts w:ascii="Times New Roman" w:hAnsi="Times New Roman" w:cs="Times New Roman"/>
          <w:b/>
        </w:rPr>
        <w:t xml:space="preserve">   </w:t>
      </w:r>
      <w:r w:rsidRPr="00F651A7">
        <w:rPr>
          <w:rFonts w:ascii="Times New Roman" w:hAnsi="Times New Roman" w:cs="Times New Roman"/>
          <w:b/>
        </w:rPr>
        <w:t>3</w:t>
      </w:r>
    </w:p>
    <w:p w14:paraId="7D14FCDB" w14:textId="0B664985"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1.1. Основные понятия и определения                                                                                </w:t>
      </w:r>
      <w:r w:rsidR="001260D8">
        <w:rPr>
          <w:rFonts w:ascii="Times New Roman" w:hAnsi="Times New Roman" w:cs="Times New Roman"/>
          <w:b/>
        </w:rPr>
        <w:t xml:space="preserve">         </w:t>
      </w:r>
      <w:r w:rsidRPr="00F651A7">
        <w:rPr>
          <w:rFonts w:ascii="Times New Roman" w:hAnsi="Times New Roman" w:cs="Times New Roman"/>
          <w:b/>
        </w:rPr>
        <w:t>3</w:t>
      </w:r>
    </w:p>
    <w:p w14:paraId="29355D8A" w14:textId="10B17AFB"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1.2. Общие положения                                                                                                              </w:t>
      </w:r>
      <w:r w:rsidR="001260D8">
        <w:rPr>
          <w:rFonts w:ascii="Times New Roman" w:hAnsi="Times New Roman" w:cs="Times New Roman"/>
          <w:b/>
        </w:rPr>
        <w:t xml:space="preserve">       </w:t>
      </w:r>
      <w:r w:rsidRPr="00F651A7">
        <w:rPr>
          <w:rFonts w:ascii="Times New Roman" w:hAnsi="Times New Roman" w:cs="Times New Roman"/>
          <w:b/>
        </w:rPr>
        <w:t>3</w:t>
      </w:r>
    </w:p>
    <w:p w14:paraId="7F5233E5" w14:textId="74FD12FE"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1.3. Участие в конкурсе                                                                                                            </w:t>
      </w:r>
      <w:r w:rsidR="001260D8">
        <w:rPr>
          <w:rFonts w:ascii="Times New Roman" w:hAnsi="Times New Roman" w:cs="Times New Roman"/>
          <w:b/>
        </w:rPr>
        <w:t xml:space="preserve">       </w:t>
      </w:r>
      <w:r w:rsidRPr="00F651A7">
        <w:rPr>
          <w:rFonts w:ascii="Times New Roman" w:hAnsi="Times New Roman" w:cs="Times New Roman"/>
          <w:b/>
        </w:rPr>
        <w:t>4</w:t>
      </w:r>
    </w:p>
    <w:p w14:paraId="0F9DE450" w14:textId="2CD8B0CC"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1.4. Предоставление конкурсной документации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74C77F3" w14:textId="2ACD42C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документацию                                                                       5</w:t>
      </w:r>
    </w:p>
    <w:p w14:paraId="0BA28989" w14:textId="6A11004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1.6. Организация осмотра объекта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75830197" w14:textId="1F700A30"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1.7. Порядок подачи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DE1003B" w14:textId="57FCC7E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1.8. Процедура вскрытия конвертов с заявками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7BD2B35E" w14:textId="15A9BB54"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1.9. Порядок рассмотрения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5D38187B" w14:textId="4367825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1.10. Отказ от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7</w:t>
      </w:r>
    </w:p>
    <w:p w14:paraId="4C0FFFEC" w14:textId="5E3553C4"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1.11. Порядок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1CD9E763" w14:textId="4400184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1.12. Определение Победителя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6E8E94F5" w14:textId="089BBD1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1.13. Обязанности и ответственность Победителя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8</w:t>
      </w:r>
    </w:p>
    <w:p w14:paraId="6EF56C98" w14:textId="1C2537E5"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2. Информационная карта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9</w:t>
      </w:r>
    </w:p>
    <w:p w14:paraId="5853EB2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 Формы документов</w:t>
      </w:r>
    </w:p>
    <w:p w14:paraId="087F7698" w14:textId="77777777" w:rsidR="001260D8"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3.1. Форма заявки на участие в конкурсе (Приложение №1)                                           </w:t>
      </w:r>
    </w:p>
    <w:p w14:paraId="6D874A84" w14:textId="74D4DBA4" w:rsidR="00F651A7" w:rsidRPr="00F651A7" w:rsidRDefault="00F651A7" w:rsidP="00F651A7">
      <w:pPr>
        <w:pStyle w:val="ConsPlusNormal"/>
        <w:widowControl/>
        <w:rPr>
          <w:rFonts w:ascii="Times New Roman" w:hAnsi="Times New Roman" w:cs="Times New Roman"/>
          <w:b/>
          <w:sz w:val="24"/>
          <w:szCs w:val="24"/>
        </w:rPr>
      </w:pPr>
      <w:r w:rsidRPr="00F651A7">
        <w:rPr>
          <w:rFonts w:ascii="Times New Roman" w:hAnsi="Times New Roman" w:cs="Times New Roman"/>
          <w:b/>
          <w:sz w:val="24"/>
          <w:szCs w:val="24"/>
        </w:rPr>
        <w:t>3.2.Инструкция по заполнению заявки на участие в конкурсе</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(Приложение №2)                                                                                                            4. Акт о состоянии общего имущества собственников помещений в многоквартирном доме (Приложение№3)</w:t>
      </w:r>
    </w:p>
    <w:p w14:paraId="7A4299A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6. Проект договор управления многоквартирным домом (Приложение №5)</w:t>
      </w:r>
      <w:r w:rsidRPr="00F651A7">
        <w:rPr>
          <w:rFonts w:ascii="Times New Roman" w:hAnsi="Times New Roman" w:cs="Times New Roman"/>
          <w:b/>
          <w:sz w:val="24"/>
          <w:szCs w:val="24"/>
        </w:rPr>
        <w:tab/>
      </w:r>
    </w:p>
    <w:p w14:paraId="03238E4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7. Формы «</w:t>
      </w:r>
      <w:r w:rsidRPr="00F651A7">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F651A7">
        <w:rPr>
          <w:rFonts w:ascii="Times New Roman" w:hAnsi="Times New Roman" w:cs="Times New Roman"/>
          <w:b/>
          <w:sz w:val="24"/>
          <w:szCs w:val="24"/>
        </w:rPr>
        <w:t>(Приложение № 6)</w:t>
      </w:r>
    </w:p>
    <w:p w14:paraId="1A023AC6" w14:textId="23278BB9" w:rsidR="00F651A7" w:rsidRPr="00F651A7" w:rsidRDefault="00F651A7" w:rsidP="00C34C4D">
      <w:pPr>
        <w:pStyle w:val="ConsPlusNormal"/>
        <w:widowControl/>
        <w:rPr>
          <w:rFonts w:ascii="Times New Roman" w:hAnsi="Times New Roman" w:cs="Times New Roman"/>
          <w:b/>
          <w:sz w:val="24"/>
          <w:szCs w:val="24"/>
        </w:rPr>
      </w:pPr>
    </w:p>
    <w:p w14:paraId="62956DD8"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14:paraId="19A3EA99" w14:textId="77777777" w:rsidR="00F651A7" w:rsidRPr="00F651A7" w:rsidRDefault="00F651A7" w:rsidP="00F651A7">
      <w:pPr>
        <w:jc w:val="both"/>
        <w:rPr>
          <w:rFonts w:ascii="Times New Roman" w:hAnsi="Times New Roman" w:cs="Times New Roman"/>
          <w:b/>
        </w:rPr>
      </w:pPr>
    </w:p>
    <w:p w14:paraId="406BB9C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14:paraId="7FC240EF" w14:textId="77777777" w:rsidR="00F651A7" w:rsidRPr="00F651A7" w:rsidRDefault="00F651A7" w:rsidP="00F651A7">
      <w:pPr>
        <w:rPr>
          <w:rFonts w:ascii="Times New Roman" w:hAnsi="Times New Roman" w:cs="Times New Roman"/>
        </w:rPr>
      </w:pPr>
    </w:p>
    <w:p w14:paraId="5A41FB8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14:paraId="2023DA57"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F651A7" w:rsidRDefault="00F651A7" w:rsidP="00F651A7">
      <w:pPr>
        <w:jc w:val="both"/>
        <w:rPr>
          <w:rFonts w:ascii="Times New Roman" w:hAnsi="Times New Roman" w:cs="Times New Roman"/>
        </w:rPr>
      </w:pPr>
    </w:p>
    <w:p w14:paraId="569F90A6"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14:paraId="427D22F2" w14:textId="77777777" w:rsidR="00F651A7" w:rsidRPr="00F651A7" w:rsidRDefault="00F651A7" w:rsidP="00F651A7">
      <w:pPr>
        <w:rPr>
          <w:rFonts w:ascii="Times New Roman" w:hAnsi="Times New Roman" w:cs="Times New Roman"/>
        </w:rPr>
      </w:pPr>
    </w:p>
    <w:p w14:paraId="55B2744E" w14:textId="41925946"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590853">
        <w:rPr>
          <w:rFonts w:ascii="Times New Roman" w:hAnsi="Times New Roman" w:cs="Times New Roman"/>
        </w:rPr>
        <w:t>Кирилловка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14:paraId="3A24BEB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14:paraId="2EB60971"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14:paraId="1894F10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14:paraId="24F0074B"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14:paraId="711802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14:paraId="41377CC6"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14:paraId="08BAA242"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14:paraId="7AEF67C9"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14:paraId="4D6D717F"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14:paraId="16A78895"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14:paraId="342F7DB1" w14:textId="77777777"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14:paraId="1BD3600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14:paraId="171767C0" w14:textId="77777777"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lastRenderedPageBreak/>
        <w:t>Многоквартирный дом вновь введен в эксплуатацию</w:t>
      </w:r>
    </w:p>
    <w:p w14:paraId="77F3F29C"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 xml:space="preserve">собственниками помещений в многоквартирном доме не выбран способ управления </w:t>
      </w:r>
      <w:r>
        <w:rPr>
          <w:rFonts w:ascii="Times New Roman" w:hAnsi="Times New Roman" w:cs="Times New Roman"/>
        </w:rPr>
        <w:t xml:space="preserve">    </w:t>
      </w:r>
      <w:r w:rsidR="00F651A7" w:rsidRPr="00F651A7">
        <w:rPr>
          <w:rFonts w:ascii="Times New Roman" w:hAnsi="Times New Roman" w:cs="Times New Roman"/>
        </w:rPr>
        <w:t>этим домом, в том числе в следующих случаях:</w:t>
      </w:r>
    </w:p>
    <w:p w14:paraId="64AF3DE9"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r>
        <w:rPr>
          <w:rFonts w:ascii="Times New Roman" w:hAnsi="Times New Roman" w:cs="Times New Roman"/>
        </w:rPr>
        <w:t xml:space="preserve"> </w:t>
      </w:r>
    </w:p>
    <w:p w14:paraId="18B352AE"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14:paraId="20FB8167"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14:paraId="771FA3B8"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14:paraId="777728B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F651A7" w:rsidRDefault="00F651A7" w:rsidP="00F651A7">
      <w:pPr>
        <w:rPr>
          <w:rFonts w:ascii="Times New Roman" w:hAnsi="Times New Roman" w:cs="Times New Roman"/>
        </w:rPr>
      </w:pPr>
    </w:p>
    <w:p w14:paraId="09AF3ABA"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14:paraId="226CB396" w14:textId="77777777" w:rsidR="00F651A7" w:rsidRPr="00F651A7" w:rsidRDefault="00F651A7" w:rsidP="00F651A7">
      <w:pPr>
        <w:jc w:val="both"/>
        <w:rPr>
          <w:rFonts w:ascii="Times New Roman" w:hAnsi="Times New Roman" w:cs="Times New Roman"/>
        </w:rPr>
      </w:pPr>
    </w:p>
    <w:p w14:paraId="3F3235F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14:paraId="4815D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F651A7" w:rsidRDefault="00F651A7" w:rsidP="00F651A7">
      <w:pPr>
        <w:pStyle w:val="ConsPlusNormal"/>
        <w:jc w:val="both"/>
        <w:rPr>
          <w:rFonts w:ascii="Times New Roman" w:hAnsi="Times New Roman" w:cs="Times New Roman"/>
          <w:sz w:val="24"/>
          <w:szCs w:val="24"/>
        </w:rPr>
      </w:pPr>
    </w:p>
    <w:p w14:paraId="31103F2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14:paraId="57528491" w14:textId="77777777" w:rsidR="00F651A7" w:rsidRPr="00F651A7" w:rsidRDefault="00F651A7" w:rsidP="00F651A7">
      <w:pPr>
        <w:pStyle w:val="ConsPlusNormal"/>
        <w:jc w:val="both"/>
        <w:rPr>
          <w:rFonts w:ascii="Times New Roman" w:hAnsi="Times New Roman" w:cs="Times New Roman"/>
          <w:sz w:val="24"/>
          <w:szCs w:val="24"/>
        </w:rPr>
      </w:pPr>
    </w:p>
    <w:p w14:paraId="13B495A1" w14:textId="19905D5C"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2"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r w:rsidR="00A96CC4">
        <w:rPr>
          <w:rFonts w:ascii="Times New Roman" w:hAnsi="Times New Roman" w:cs="Times New Roman"/>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Pr="00F651A7">
        <w:rPr>
          <w:rFonts w:ascii="Times New Roman" w:hAnsi="Times New Roman" w:cs="Times New Roman"/>
        </w:rPr>
        <w:t>одновременно с размещением извещения о проведении конкурса.</w:t>
      </w:r>
    </w:p>
    <w:p w14:paraId="11DD0AFF" w14:textId="414FA6E6"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1.4.2. Конкурсная документация доступна для ознакомления на сайте:</w:t>
      </w:r>
      <w:r w:rsidR="001260D8" w:rsidRPr="001260D8">
        <w:rPr>
          <w:rFonts w:ascii="Times New Roman" w:hAnsi="Times New Roman" w:cs="Times New Roman"/>
        </w:rPr>
        <w:t xml:space="preserve"> </w:t>
      </w:r>
      <w:hyperlink r:id="rId13"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A96CC4">
        <w:rPr>
          <w:rFonts w:ascii="Times New Roman" w:hAnsi="Times New Roman" w:cs="Times New Roman"/>
          <w:kern w:val="2"/>
          <w:lang w:eastAsia="ar-SA"/>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всеми заинтересованными лицами без взимания платы.</w:t>
      </w:r>
    </w:p>
    <w:p w14:paraId="67FB936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643B49E8"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hyperlink r:id="rId15"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842F2A" w:rsidRPr="00842F2A">
        <w:t xml:space="preserve"> </w:t>
      </w:r>
      <w:r w:rsidR="00842F2A" w:rsidRPr="00842F2A">
        <w:rPr>
          <w:rStyle w:val="af6"/>
          <w:rFonts w:ascii="Times New Roman" w:hAnsi="Times New Roman" w:cs="Times New Roman"/>
          <w:lang w:val="en-US"/>
        </w:rPr>
        <w:t>kirillovka</w:t>
      </w:r>
      <w:r w:rsidR="00842F2A" w:rsidRPr="00FF7702">
        <w:rPr>
          <w:rStyle w:val="af6"/>
          <w:rFonts w:ascii="Times New Roman" w:hAnsi="Times New Roman" w:cs="Times New Roman"/>
        </w:rPr>
        <w:t>.</w:t>
      </w:r>
      <w:r w:rsidR="00842F2A" w:rsidRPr="00842F2A">
        <w:rPr>
          <w:rStyle w:val="af6"/>
          <w:rFonts w:ascii="Times New Roman" w:hAnsi="Times New Roman" w:cs="Times New Roman"/>
          <w:lang w:val="en-US"/>
        </w:rPr>
        <w:t>stavrsp</w:t>
      </w:r>
      <w:r w:rsidR="00842F2A" w:rsidRPr="00FF7702">
        <w:rPr>
          <w:rStyle w:val="af6"/>
          <w:rFonts w:ascii="Times New Roman" w:hAnsi="Times New Roman" w:cs="Times New Roman"/>
        </w:rPr>
        <w:t>.</w:t>
      </w:r>
      <w:r w:rsidR="00842F2A" w:rsidRPr="00842F2A">
        <w:rPr>
          <w:rStyle w:val="af6"/>
          <w:rFonts w:ascii="Times New Roman" w:hAnsi="Times New Roman" w:cs="Times New Roman"/>
          <w:lang w:val="en-US"/>
        </w:rPr>
        <w:t>ru</w:t>
      </w:r>
      <w:r w:rsidR="00842F2A" w:rsidRPr="00FF7702">
        <w:rPr>
          <w:rStyle w:val="af6"/>
          <w:rFonts w:ascii="Times New Roman" w:hAnsi="Times New Roman" w:cs="Times New Roman"/>
        </w:rPr>
        <w:t xml:space="preserve">   </w:t>
      </w:r>
      <w:r w:rsidR="00842F2A">
        <w:rPr>
          <w:rStyle w:val="af6"/>
          <w:rFonts w:ascii="Times New Roman" w:hAnsi="Times New Roman" w:cs="Times New Roman"/>
        </w:rPr>
        <w:t xml:space="preserve"> </w:t>
      </w:r>
      <w:r w:rsidR="001260D8">
        <w:rPr>
          <w:rStyle w:val="af6"/>
          <w:rFonts w:ascii="Times New Roman" w:hAnsi="Times New Roman" w:cs="Times New Roman"/>
        </w:rPr>
        <w:t xml:space="preserve"> </w:t>
      </w:r>
      <w:r w:rsidRPr="00F651A7">
        <w:rPr>
          <w:rFonts w:ascii="Times New Roman" w:hAnsi="Times New Roman" w:cs="Times New Roman"/>
        </w:rPr>
        <w:t xml:space="preserve">с указанием предмета запроса, но без указания лица, от которого поступил запрос. Разъяснение положений </w:t>
      </w:r>
      <w:r w:rsidRPr="00F651A7">
        <w:rPr>
          <w:rFonts w:ascii="Times New Roman" w:hAnsi="Times New Roman" w:cs="Times New Roman"/>
        </w:rPr>
        <w:lastRenderedPageBreak/>
        <w:t>конкурсной документации не должно изменять ее суть.</w:t>
      </w:r>
    </w:p>
    <w:p w14:paraId="7B5F03D5" w14:textId="77777777" w:rsidR="00F651A7" w:rsidRPr="00F651A7" w:rsidRDefault="00F651A7" w:rsidP="00F651A7">
      <w:pPr>
        <w:pStyle w:val="ConsPlusNormal"/>
        <w:widowControl/>
        <w:jc w:val="both"/>
        <w:rPr>
          <w:rFonts w:ascii="Times New Roman" w:hAnsi="Times New Roman" w:cs="Times New Roman"/>
          <w:sz w:val="24"/>
          <w:szCs w:val="24"/>
        </w:rPr>
      </w:pPr>
    </w:p>
    <w:p w14:paraId="0722F82C"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14:paraId="639751C6" w14:textId="77777777" w:rsidR="00F651A7" w:rsidRPr="00F651A7" w:rsidRDefault="00F651A7" w:rsidP="00F651A7">
      <w:pPr>
        <w:pStyle w:val="ConsPlusNormal"/>
        <w:widowControl/>
        <w:rPr>
          <w:rFonts w:ascii="Times New Roman" w:hAnsi="Times New Roman" w:cs="Times New Roman"/>
          <w:sz w:val="24"/>
          <w:szCs w:val="24"/>
        </w:rPr>
      </w:pPr>
    </w:p>
    <w:p w14:paraId="3F29160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F651A7" w:rsidRDefault="00F651A7" w:rsidP="00F651A7">
      <w:pPr>
        <w:pStyle w:val="ConsPlusNormal"/>
        <w:widowControl/>
        <w:jc w:val="both"/>
        <w:rPr>
          <w:rFonts w:ascii="Times New Roman" w:hAnsi="Times New Roman" w:cs="Times New Roman"/>
          <w:sz w:val="24"/>
          <w:szCs w:val="24"/>
        </w:rPr>
      </w:pPr>
    </w:p>
    <w:p w14:paraId="05BE6D0E"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14:paraId="756A70F3" w14:textId="77777777" w:rsidR="00F651A7" w:rsidRPr="00F651A7" w:rsidRDefault="00F651A7" w:rsidP="00F651A7">
      <w:pPr>
        <w:pStyle w:val="ConsPlusNormal"/>
        <w:widowControl/>
        <w:rPr>
          <w:rFonts w:ascii="Times New Roman" w:hAnsi="Times New Roman" w:cs="Times New Roman"/>
          <w:sz w:val="24"/>
          <w:szCs w:val="24"/>
        </w:rPr>
      </w:pPr>
    </w:p>
    <w:p w14:paraId="0F7C03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F651A7" w:rsidRDefault="00F651A7" w:rsidP="00F651A7">
      <w:pPr>
        <w:pStyle w:val="ConsPlusNormal"/>
        <w:widowControl/>
        <w:jc w:val="both"/>
        <w:rPr>
          <w:rFonts w:ascii="Times New Roman" w:hAnsi="Times New Roman" w:cs="Times New Roman"/>
          <w:sz w:val="24"/>
          <w:szCs w:val="24"/>
        </w:rPr>
      </w:pPr>
    </w:p>
    <w:p w14:paraId="2B9F15FA"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14:paraId="111ADD22" w14:textId="77777777" w:rsidR="00F651A7" w:rsidRPr="00F651A7" w:rsidRDefault="00F651A7" w:rsidP="00F651A7">
      <w:pPr>
        <w:pStyle w:val="ConsPlusNormal"/>
        <w:widowControl/>
        <w:rPr>
          <w:rFonts w:ascii="Times New Roman" w:hAnsi="Times New Roman" w:cs="Times New Roman"/>
          <w:sz w:val="24"/>
          <w:szCs w:val="24"/>
        </w:rPr>
      </w:pPr>
    </w:p>
    <w:p w14:paraId="4EA2158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14:paraId="4B1D245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14:paraId="38081591"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14:paraId="2072125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55371179"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1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001260D8" w:rsidRPr="00FF7702">
        <w:rPr>
          <w:rFonts w:ascii="Times New Roman" w:hAnsi="Times New Roman" w:cs="Times New Roman"/>
          <w:lang w:val="en-US"/>
        </w:rPr>
        <w:t>http</w:t>
      </w:r>
      <w:r w:rsidR="001260D8" w:rsidRPr="00FF7702">
        <w:rPr>
          <w:rFonts w:ascii="Times New Roman" w:hAnsi="Times New Roman" w:cs="Times New Roman"/>
        </w:rPr>
        <w:t>://</w:t>
      </w:r>
      <w:r w:rsidR="002B7474">
        <w:rPr>
          <w:rFonts w:ascii="Times New Roman" w:hAnsi="Times New Roman" w:cs="Times New Roman"/>
          <w:kern w:val="2"/>
          <w:lang w:eastAsia="ar-SA"/>
        </w:rPr>
        <w:t xml:space="preserve"> </w:t>
      </w:r>
      <w:r w:rsidR="00FF7702" w:rsidRPr="00FF7702">
        <w:rPr>
          <w:rFonts w:ascii="Times New Roman" w:hAnsi="Times New Roman" w:cs="Times New Roman"/>
          <w:kern w:val="2"/>
          <w:lang w:eastAsia="ar-SA"/>
        </w:rPr>
        <w:t xml:space="preserve">kirillovka.stavrsp.ru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612BB5D7" w14:textId="77777777" w:rsidR="00EC20ED" w:rsidRDefault="00EC20ED" w:rsidP="00F651A7">
      <w:pPr>
        <w:pStyle w:val="ConsPlusNormal"/>
        <w:widowControl/>
        <w:rPr>
          <w:rFonts w:ascii="Times New Roman" w:hAnsi="Times New Roman" w:cs="Times New Roman"/>
          <w:b/>
          <w:sz w:val="24"/>
          <w:szCs w:val="24"/>
        </w:rPr>
      </w:pPr>
    </w:p>
    <w:p w14:paraId="52F6EC64" w14:textId="6B2E1014"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lastRenderedPageBreak/>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3D21EB5D" w:rsidR="00F651A7" w:rsidRPr="00F651A7" w:rsidRDefault="00F651A7" w:rsidP="00EB4FF8">
      <w:pPr>
        <w:pStyle w:val="ConsPlusNormal"/>
        <w:widowControl/>
        <w:numPr>
          <w:ilvl w:val="1"/>
          <w:numId w:val="32"/>
        </w:numPr>
        <w:rPr>
          <w:rFonts w:ascii="Times New Roman" w:hAnsi="Times New Roman" w:cs="Times New Roman"/>
          <w:sz w:val="24"/>
          <w:szCs w:val="24"/>
        </w:rPr>
      </w:pPr>
      <w:r w:rsidRPr="00F651A7">
        <w:rPr>
          <w:rFonts w:ascii="Times New Roman" w:hAnsi="Times New Roman" w:cs="Times New Roman"/>
          <w:b/>
          <w:sz w:val="24"/>
          <w:szCs w:val="24"/>
        </w:rPr>
        <w:t>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lastRenderedPageBreak/>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w:t>
      </w:r>
      <w:r w:rsidRPr="00F651A7">
        <w:rPr>
          <w:rFonts w:ascii="Times New Roman" w:hAnsi="Times New Roman" w:cs="Times New Roman"/>
        </w:rPr>
        <w:lastRenderedPageBreak/>
        <w:t xml:space="preserve">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w:t>
      </w:r>
      <w:r w:rsidRPr="00F651A7">
        <w:rPr>
          <w:rFonts w:ascii="Times New Roman" w:hAnsi="Times New Roman" w:cs="Times New Roman"/>
        </w:rPr>
        <w:lastRenderedPageBreak/>
        <w:t>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5A37EC4B"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590853">
              <w:rPr>
                <w:rFonts w:ascii="Times New Roman" w:hAnsi="Times New Roman" w:cs="Times New Roman"/>
                <w:lang w:eastAsia="en-US"/>
              </w:rPr>
              <w:t>Кирилловка</w:t>
            </w:r>
            <w:r w:rsidR="00E90F13">
              <w:rPr>
                <w:rFonts w:ascii="Times New Roman" w:hAnsi="Times New Roman" w:cs="Times New Roman"/>
                <w:lang w:eastAsia="en-US"/>
              </w:rPr>
              <w:t xml:space="preserve">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3C43DE8C" w:rsidR="00E90F13" w:rsidRDefault="000A402F" w:rsidP="00E90F13">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w:t>
            </w:r>
            <w:r w:rsidR="00EC20ED">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Pr>
                <w:rFonts w:ascii="Times New Roman" w:hAnsi="Times New Roman" w:cs="Times New Roman"/>
                <w:kern w:val="2"/>
              </w:rPr>
              <w:t xml:space="preserve"> </w:t>
            </w:r>
            <w:r w:rsidR="00590853">
              <w:rPr>
                <w:rFonts w:ascii="Times New Roman" w:hAnsi="Times New Roman" w:cs="Times New Roman"/>
                <w:kern w:val="2"/>
              </w:rPr>
              <w:t>Кирилловка</w:t>
            </w:r>
            <w:r w:rsidR="00E90F13">
              <w:rPr>
                <w:rFonts w:ascii="Times New Roman" w:hAnsi="Times New Roman" w:cs="Times New Roman"/>
                <w:kern w:val="2"/>
              </w:rPr>
              <w:t>,</w:t>
            </w:r>
            <w:r w:rsidR="00E90F13" w:rsidRPr="00F651A7">
              <w:rPr>
                <w:rFonts w:ascii="Times New Roman" w:hAnsi="Times New Roman" w:cs="Times New Roman"/>
                <w:kern w:val="2"/>
              </w:rPr>
              <w:t xml:space="preserve"> ул.</w:t>
            </w:r>
            <w:r w:rsidR="001260D8">
              <w:rPr>
                <w:rFonts w:ascii="Times New Roman" w:hAnsi="Times New Roman" w:cs="Times New Roman"/>
                <w:kern w:val="2"/>
              </w:rPr>
              <w:t xml:space="preserve"> Советская</w:t>
            </w:r>
            <w:r w:rsidR="00EC20ED">
              <w:rPr>
                <w:rFonts w:ascii="Times New Roman" w:hAnsi="Times New Roman" w:cs="Times New Roman"/>
                <w:kern w:val="2"/>
              </w:rPr>
              <w:t>, 2</w:t>
            </w:r>
            <w:r w:rsidR="001260D8">
              <w:rPr>
                <w:rFonts w:ascii="Times New Roman" w:hAnsi="Times New Roman" w:cs="Times New Roman"/>
                <w:kern w:val="2"/>
              </w:rPr>
              <w:t>1</w:t>
            </w:r>
            <w:r w:rsidR="00E90F13" w:rsidRPr="00F651A7">
              <w:rPr>
                <w:rFonts w:ascii="Times New Roman" w:hAnsi="Times New Roman" w:cs="Times New Roman"/>
                <w:kern w:val="2"/>
              </w:rPr>
              <w:t xml:space="preserve">, </w:t>
            </w:r>
            <w:r>
              <w:rPr>
                <w:rFonts w:ascii="Times New Roman" w:eastAsia="Arial" w:hAnsi="Times New Roman" w:cs="Times New Roman"/>
                <w:lang w:eastAsia="ar-SA"/>
              </w:rPr>
              <w:t xml:space="preserve">8(8482) </w:t>
            </w:r>
            <w:r w:rsidR="001260D8">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36</w:t>
            </w:r>
            <w:r w:rsidR="00E90F13" w:rsidRPr="00F651A7">
              <w:rPr>
                <w:rFonts w:ascii="Times New Roman" w:hAnsi="Times New Roman" w:cs="Times New Roman"/>
                <w:lang w:eastAsia="ar-SA"/>
              </w:rPr>
              <w:t xml:space="preserve">, </w:t>
            </w:r>
          </w:p>
          <w:p w14:paraId="6F2013D9" w14:textId="29469ACC" w:rsidR="00F651A7" w:rsidRPr="00E90F13" w:rsidRDefault="00F651A7" w:rsidP="00EC20ED">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1260D8" w:rsidRPr="001260D8">
              <w:rPr>
                <w:rFonts w:ascii="Times New Roman" w:hAnsi="Times New Roman" w:cs="Times New Roman"/>
                <w:lang w:eastAsia="en-US"/>
              </w:rPr>
              <w:t xml:space="preserve"> </w:t>
            </w:r>
            <w:r w:rsidR="00EC20ED">
              <w:t xml:space="preserve"> </w:t>
            </w:r>
            <w:r w:rsidR="00EC20ED" w:rsidRPr="00EC20ED">
              <w:rPr>
                <w:rFonts w:ascii="Times New Roman" w:hAnsi="Times New Roman" w:cs="Times New Roman"/>
                <w:lang w:eastAsia="en-US"/>
              </w:rPr>
              <w:t>kirillovka_adm@mail.ru</w:t>
            </w:r>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2F895A21" w:rsidR="00E90F13" w:rsidRPr="00670CF7" w:rsidRDefault="00F651A7" w:rsidP="00670CF7">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0A402F">
              <w:rPr>
                <w:rFonts w:ascii="Times New Roman" w:hAnsi="Times New Roman" w:cs="Times New Roman"/>
                <w:b/>
                <w:lang w:eastAsia="en-US"/>
              </w:rPr>
              <w:t>4451</w:t>
            </w:r>
            <w:r w:rsidR="00EC20ED">
              <w:rPr>
                <w:rFonts w:ascii="Times New Roman" w:hAnsi="Times New Roman" w:cs="Times New Roman"/>
                <w:b/>
                <w:lang w:eastAsia="en-US"/>
              </w:rPr>
              <w:t>51</w:t>
            </w:r>
            <w:r w:rsidR="00EF2507">
              <w:rPr>
                <w:rFonts w:ascii="Times New Roman" w:hAnsi="Times New Roman" w:cs="Times New Roman"/>
                <w:b/>
                <w:lang w:eastAsia="en-US"/>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C20ED">
              <w:rPr>
                <w:rFonts w:ascii="Times New Roman" w:hAnsi="Times New Roman" w:cs="Times New Roman"/>
              </w:rPr>
              <w:t>, ул. Мира № 21</w:t>
            </w:r>
            <w:r w:rsidR="00EF2507">
              <w:rPr>
                <w:rFonts w:ascii="Times New Roman" w:hAnsi="Times New Roman" w:cs="Times New Roman"/>
              </w:rPr>
              <w:t xml:space="preserve">. </w:t>
            </w: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754A81" w:rsidP="005200B3">
            <w:pPr>
              <w:pStyle w:val="ConsPlusNormal"/>
              <w:snapToGrid w:val="0"/>
              <w:spacing w:line="276" w:lineRule="auto"/>
              <w:jc w:val="both"/>
              <w:rPr>
                <w:rFonts w:ascii="Times New Roman" w:hAnsi="Times New Roman" w:cs="Times New Roman"/>
                <w:sz w:val="24"/>
                <w:szCs w:val="24"/>
              </w:rPr>
            </w:pP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4141FD37" w:rsidR="00F651A7" w:rsidRPr="00D63269"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lang w:eastAsia="en-US"/>
              </w:rPr>
            </w:pPr>
            <w:r w:rsidRPr="00EC20ED">
              <w:rPr>
                <w:rFonts w:ascii="Times New Roman" w:hAnsi="Times New Roman" w:cs="Times New Roman"/>
                <w:bCs w:val="0"/>
                <w:color w:val="auto"/>
                <w:sz w:val="24"/>
                <w:szCs w:val="24"/>
                <w:lang w:eastAsia="en-US"/>
              </w:rPr>
              <w:t>1</w:t>
            </w:r>
            <w:r w:rsidR="00EC20ED" w:rsidRPr="00EC20ED">
              <w:rPr>
                <w:rFonts w:ascii="Times New Roman" w:hAnsi="Times New Roman" w:cs="Times New Roman"/>
                <w:bCs w:val="0"/>
                <w:color w:val="auto"/>
                <w:sz w:val="24"/>
                <w:szCs w:val="24"/>
                <w:lang w:eastAsia="en-US"/>
              </w:rPr>
              <w:t>5</w:t>
            </w:r>
            <w:r w:rsidRPr="00EC20ED">
              <w:rPr>
                <w:rFonts w:ascii="Times New Roman" w:hAnsi="Times New Roman" w:cs="Times New Roman"/>
                <w:bCs w:val="0"/>
                <w:color w:val="auto"/>
                <w:sz w:val="24"/>
                <w:szCs w:val="24"/>
                <w:lang w:eastAsia="en-US"/>
              </w:rPr>
              <w:t>,</w:t>
            </w:r>
            <w:r w:rsidR="00EC20ED" w:rsidRPr="00EC20ED">
              <w:rPr>
                <w:rFonts w:ascii="Times New Roman" w:hAnsi="Times New Roman" w:cs="Times New Roman"/>
                <w:bCs w:val="0"/>
                <w:color w:val="auto"/>
                <w:sz w:val="24"/>
                <w:szCs w:val="24"/>
                <w:lang w:eastAsia="en-US"/>
              </w:rPr>
              <w:t>86</w:t>
            </w:r>
            <w:r w:rsidRPr="00EC20ED">
              <w:rPr>
                <w:rFonts w:ascii="Times New Roman" w:hAnsi="Times New Roman" w:cs="Times New Roman"/>
                <w:bCs w:val="0"/>
                <w:color w:val="auto"/>
                <w:sz w:val="24"/>
                <w:szCs w:val="24"/>
                <w:lang w:eastAsia="en-US"/>
              </w:rPr>
              <w:t xml:space="preserve"> руб./кв.м</w:t>
            </w:r>
            <w:r w:rsidRPr="00D63269">
              <w:rPr>
                <w:rFonts w:ascii="Times New Roman" w:hAnsi="Times New Roman" w:cs="Times New Roman"/>
                <w:bCs w:val="0"/>
                <w:color w:val="auto"/>
                <w:sz w:val="24"/>
                <w:szCs w:val="24"/>
                <w:lang w:eastAsia="en-US"/>
              </w:rPr>
              <w:t xml:space="preserve">    (Тарифный метод)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6995CBDC" w:rsidR="00F651A7" w:rsidRPr="00D63269" w:rsidRDefault="00EC20ED"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highlight w:val="yellow"/>
                <w:lang w:eastAsia="en-US"/>
              </w:rPr>
            </w:pPr>
            <w:r w:rsidRPr="00EC20ED">
              <w:rPr>
                <w:rFonts w:ascii="Times New Roman" w:hAnsi="Times New Roman" w:cs="Times New Roman"/>
                <w:bCs w:val="0"/>
                <w:color w:val="auto"/>
                <w:sz w:val="24"/>
                <w:szCs w:val="24"/>
                <w:lang w:eastAsia="en-US"/>
              </w:rPr>
              <w:t>269,78</w:t>
            </w:r>
            <w:r w:rsidR="00D63269" w:rsidRPr="00EC20ED">
              <w:rPr>
                <w:rFonts w:ascii="Times New Roman" w:hAnsi="Times New Roman" w:cs="Times New Roman"/>
                <w:bCs w:val="0"/>
                <w:color w:val="auto"/>
                <w:sz w:val="24"/>
                <w:szCs w:val="24"/>
                <w:lang w:eastAsia="en-US"/>
              </w:rPr>
              <w:t xml:space="preserve"> </w:t>
            </w:r>
            <w:r w:rsidR="00F651A7" w:rsidRPr="00EC20ED">
              <w:rPr>
                <w:rFonts w:ascii="Times New Roman" w:hAnsi="Times New Roman" w:cs="Times New Roman"/>
                <w:bCs w:val="0"/>
                <w:color w:val="auto"/>
                <w:sz w:val="24"/>
                <w:szCs w:val="24"/>
                <w:lang w:eastAsia="en-US"/>
              </w:rPr>
              <w:t>руб</w:t>
            </w:r>
            <w:r w:rsidR="00F651A7" w:rsidRPr="00D63269">
              <w:rPr>
                <w:rFonts w:ascii="Times New Roman" w:hAnsi="Times New Roman" w:cs="Times New Roman"/>
                <w:bCs w:val="0"/>
                <w:color w:val="auto"/>
                <w:sz w:val="24"/>
                <w:szCs w:val="24"/>
                <w:lang w:eastAsia="en-US"/>
              </w:rPr>
              <w:t xml:space="preserve">.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18CB3DFE" w:rsidR="00F651A7" w:rsidRPr="00F651A7" w:rsidRDefault="00732266" w:rsidP="00CB38E4">
            <w:pPr>
              <w:snapToGrid w:val="0"/>
              <w:spacing w:line="276" w:lineRule="auto"/>
              <w:jc w:val="both"/>
              <w:rPr>
                <w:rFonts w:ascii="Times New Roman" w:hAnsi="Times New Roman" w:cs="Times New Roman"/>
                <w:b/>
                <w:bCs/>
                <w:highlight w:val="yellow"/>
                <w:lang w:eastAsia="en-US"/>
              </w:rPr>
            </w:pPr>
            <w:r w:rsidRPr="00EC20ED">
              <w:rPr>
                <w:rFonts w:ascii="Times New Roman" w:hAnsi="Times New Roman" w:cs="Times New Roman"/>
                <w:b/>
                <w:kern w:val="2"/>
              </w:rPr>
              <w:t>29.0</w:t>
            </w:r>
            <w:r w:rsidR="00427C38" w:rsidRPr="00EC20ED">
              <w:rPr>
                <w:rFonts w:ascii="Times New Roman" w:hAnsi="Times New Roman" w:cs="Times New Roman"/>
                <w:b/>
                <w:kern w:val="2"/>
              </w:rPr>
              <w:t>1</w:t>
            </w:r>
            <w:r w:rsidRPr="00EC20ED">
              <w:rPr>
                <w:rFonts w:ascii="Times New Roman" w:hAnsi="Times New Roman" w:cs="Times New Roman"/>
                <w:b/>
                <w:kern w:val="2"/>
              </w:rPr>
              <w:t>.2025</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sidRPr="00EC20ED">
              <w:rPr>
                <w:rFonts w:ascii="Times New Roman" w:hAnsi="Times New Roman" w:cs="Times New Roman"/>
                <w:b/>
                <w:kern w:val="2"/>
              </w:rPr>
              <w:t>27.0</w:t>
            </w:r>
            <w:r w:rsidR="00427C38" w:rsidRPr="00EC20ED">
              <w:rPr>
                <w:rFonts w:ascii="Times New Roman" w:hAnsi="Times New Roman" w:cs="Times New Roman"/>
                <w:b/>
                <w:kern w:val="2"/>
              </w:rPr>
              <w:t>2</w:t>
            </w:r>
            <w:r w:rsidRPr="00EC20ED">
              <w:rPr>
                <w:rFonts w:ascii="Times New Roman" w:hAnsi="Times New Roman" w:cs="Times New Roman"/>
                <w:b/>
                <w:kern w:val="2"/>
              </w:rPr>
              <w:t xml:space="preserve">.2025 </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5A5D7C08" w14:textId="19D287CB" w:rsidR="00F651A7" w:rsidRPr="00732266" w:rsidRDefault="00E5127F" w:rsidP="00CB38E4">
            <w:pPr>
              <w:snapToGrid w:val="0"/>
              <w:spacing w:line="276" w:lineRule="auto"/>
              <w:rPr>
                <w:rFonts w:ascii="Times New Roman" w:hAnsi="Times New Roman" w:cs="Times New Roman"/>
                <w:lang w:eastAsia="en-US"/>
              </w:rPr>
            </w:pPr>
            <w:r>
              <w:rPr>
                <w:rFonts w:ascii="Times New Roman" w:hAnsi="Times New Roman" w:cs="Times New Roman"/>
                <w:lang w:eastAsia="en-US"/>
              </w:rPr>
              <w:t xml:space="preserve">Документация предоставляется </w:t>
            </w:r>
            <w:r w:rsidR="00E90F13" w:rsidRPr="00F651A7">
              <w:rPr>
                <w:rFonts w:ascii="Times New Roman" w:hAnsi="Times New Roman" w:cs="Times New Roman"/>
                <w:b/>
                <w:kern w:val="2"/>
              </w:rPr>
              <w:t xml:space="preserve"> с </w:t>
            </w:r>
            <w:r w:rsidR="006C5588" w:rsidRPr="00EC20ED">
              <w:rPr>
                <w:rFonts w:ascii="Times New Roman" w:hAnsi="Times New Roman" w:cs="Times New Roman"/>
                <w:b/>
                <w:kern w:val="2"/>
              </w:rPr>
              <w:t>29.0</w:t>
            </w:r>
            <w:r w:rsidR="00427C38" w:rsidRPr="00EC20ED">
              <w:rPr>
                <w:rFonts w:ascii="Times New Roman" w:hAnsi="Times New Roman" w:cs="Times New Roman"/>
                <w:b/>
                <w:kern w:val="2"/>
              </w:rPr>
              <w:t>1</w:t>
            </w:r>
            <w:r w:rsidR="006C5588" w:rsidRPr="00EC20ED">
              <w:rPr>
                <w:rFonts w:ascii="Times New Roman" w:hAnsi="Times New Roman" w:cs="Times New Roman"/>
                <w:b/>
                <w:kern w:val="2"/>
              </w:rPr>
              <w:t>.2025</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sidR="006C5588" w:rsidRPr="00EC20ED">
              <w:rPr>
                <w:rFonts w:ascii="Times New Roman" w:hAnsi="Times New Roman" w:cs="Times New Roman"/>
                <w:b/>
                <w:kern w:val="2"/>
              </w:rPr>
              <w:t>27.0</w:t>
            </w:r>
            <w:r w:rsidR="00427C38" w:rsidRPr="00EC20ED">
              <w:rPr>
                <w:rFonts w:ascii="Times New Roman" w:hAnsi="Times New Roman" w:cs="Times New Roman"/>
                <w:b/>
                <w:kern w:val="2"/>
              </w:rPr>
              <w:t>2.</w:t>
            </w:r>
            <w:r w:rsidR="006C5588" w:rsidRPr="00EC20ED">
              <w:rPr>
                <w:rFonts w:ascii="Times New Roman" w:hAnsi="Times New Roman" w:cs="Times New Roman"/>
                <w:b/>
                <w:kern w:val="2"/>
              </w:rPr>
              <w:t>2025</w:t>
            </w:r>
            <w:r w:rsidR="00427C38" w:rsidRPr="00A806AC">
              <w:rPr>
                <w:rFonts w:ascii="Times New Roman" w:hAnsi="Times New Roman" w:cs="Times New Roman"/>
                <w:b/>
                <w:kern w:val="2"/>
              </w:rPr>
              <w:t xml:space="preserve"> </w:t>
            </w:r>
            <w:r w:rsidR="00427C38" w:rsidRPr="00A806AC">
              <w:rPr>
                <w:rFonts w:ascii="Times New Roman" w:hAnsi="Times New Roman" w:cs="Times New Roman"/>
                <w:kern w:val="2"/>
              </w:rPr>
              <w:t xml:space="preserve"> </w:t>
            </w:r>
            <w:r w:rsidR="00E90F13">
              <w:rPr>
                <w:rFonts w:ascii="Times New Roman" w:hAnsi="Times New Roman" w:cs="Times New Roman"/>
                <w:b/>
                <w:kern w:val="2"/>
              </w:rPr>
              <w:t xml:space="preserve"> </w:t>
            </w:r>
            <w:r w:rsidR="000A402F">
              <w:rPr>
                <w:rFonts w:ascii="Times New Roman" w:hAnsi="Times New Roman" w:cs="Times New Roman"/>
                <w:kern w:val="2"/>
              </w:rPr>
              <w:t xml:space="preserve"> в рабочие дни с 8.00 до 1</w:t>
            </w:r>
            <w:r w:rsidR="008A5793">
              <w:rPr>
                <w:rFonts w:ascii="Times New Roman" w:hAnsi="Times New Roman" w:cs="Times New Roman"/>
                <w:kern w:val="2"/>
              </w:rPr>
              <w:t>6</w:t>
            </w:r>
            <w:r w:rsidR="00F651A7" w:rsidRPr="00F651A7">
              <w:rPr>
                <w:rFonts w:ascii="Times New Roman" w:hAnsi="Times New Roman" w:cs="Times New Roman"/>
                <w:kern w:val="2"/>
              </w:rPr>
              <w:t>.0</w:t>
            </w:r>
            <w:r w:rsidR="000A402F">
              <w:rPr>
                <w:rFonts w:ascii="Times New Roman" w:hAnsi="Times New Roman" w:cs="Times New Roman"/>
                <w:kern w:val="2"/>
              </w:rPr>
              <w:t>0, перерыв на обед с 12.00 до 1</w:t>
            </w:r>
            <w:r w:rsidR="008A5793">
              <w:rPr>
                <w:rFonts w:ascii="Times New Roman" w:hAnsi="Times New Roman" w:cs="Times New Roman"/>
                <w:kern w:val="2"/>
              </w:rPr>
              <w:t>3</w:t>
            </w:r>
            <w:r w:rsidR="00F651A7" w:rsidRPr="00F651A7">
              <w:rPr>
                <w:rFonts w:ascii="Times New Roman" w:hAnsi="Times New Roman" w:cs="Times New Roman"/>
                <w:kern w:val="2"/>
              </w:rPr>
              <w:t>.00.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w:t>
            </w:r>
            <w:r w:rsidR="006C5588">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r w:rsidR="00590853">
              <w:rPr>
                <w:rFonts w:ascii="Times New Roman" w:hAnsi="Times New Roman" w:cs="Times New Roman"/>
                <w:kern w:val="2"/>
              </w:rPr>
              <w:t>Кирилловка</w:t>
            </w:r>
            <w:r w:rsidR="000A402F">
              <w:rPr>
                <w:rFonts w:ascii="Times New Roman" w:hAnsi="Times New Roman" w:cs="Times New Roman"/>
                <w:kern w:val="2"/>
              </w:rPr>
              <w:t>,</w:t>
            </w:r>
            <w:r w:rsidR="000A402F" w:rsidRPr="00F651A7">
              <w:rPr>
                <w:rFonts w:ascii="Times New Roman" w:hAnsi="Times New Roman" w:cs="Times New Roman"/>
                <w:kern w:val="2"/>
              </w:rPr>
              <w:t xml:space="preserve"> ул.</w:t>
            </w:r>
            <w:r w:rsidR="00670CF7">
              <w:rPr>
                <w:rFonts w:ascii="Times New Roman" w:hAnsi="Times New Roman" w:cs="Times New Roman"/>
                <w:kern w:val="2"/>
              </w:rPr>
              <w:t>Советская</w:t>
            </w:r>
            <w:r w:rsidR="006C5588">
              <w:rPr>
                <w:rFonts w:ascii="Times New Roman" w:hAnsi="Times New Roman" w:cs="Times New Roman"/>
                <w:kern w:val="2"/>
              </w:rPr>
              <w:t>, 2</w:t>
            </w:r>
            <w:r w:rsidR="00670CF7">
              <w:rPr>
                <w:rFonts w:ascii="Times New Roman" w:hAnsi="Times New Roman" w:cs="Times New Roman"/>
                <w:kern w:val="2"/>
              </w:rPr>
              <w:t>1</w:t>
            </w:r>
            <w:r w:rsidR="000A402F" w:rsidRPr="00F651A7">
              <w:rPr>
                <w:rFonts w:ascii="Times New Roman" w:hAnsi="Times New Roman" w:cs="Times New Roman"/>
                <w:kern w:val="2"/>
              </w:rPr>
              <w:t xml:space="preserve">, </w:t>
            </w:r>
            <w:r w:rsidR="00670CF7">
              <w:rPr>
                <w:rFonts w:ascii="Times New Roman" w:hAnsi="Times New Roman" w:cs="Times New Roman"/>
                <w:kern w:val="2"/>
              </w:rPr>
              <w:t xml:space="preserve">                           </w:t>
            </w:r>
            <w:r w:rsidR="008A5793">
              <w:rPr>
                <w:rFonts w:ascii="Times New Roman" w:eastAsia="Arial" w:hAnsi="Times New Roman" w:cs="Times New Roman"/>
                <w:lang w:eastAsia="ar-SA"/>
              </w:rPr>
              <w:t xml:space="preserve">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E90F13" w:rsidRPr="00F651A7">
              <w:rPr>
                <w:rFonts w:ascii="Times New Roman" w:hAnsi="Times New Roman" w:cs="Times New Roman"/>
                <w:lang w:val="en-US" w:eastAsia="en-US"/>
              </w:rPr>
              <w:t>e</w:t>
            </w:r>
            <w:r w:rsidR="00E90F13" w:rsidRPr="000A402F">
              <w:rPr>
                <w:rFonts w:ascii="Times New Roman" w:hAnsi="Times New Roman" w:cs="Times New Roman"/>
                <w:lang w:eastAsia="en-US"/>
              </w:rPr>
              <w:t>-</w:t>
            </w:r>
            <w:r w:rsidR="00E90F13" w:rsidRPr="00F651A7">
              <w:rPr>
                <w:rFonts w:ascii="Times New Roman" w:hAnsi="Times New Roman" w:cs="Times New Roman"/>
                <w:lang w:val="en-US" w:eastAsia="en-US"/>
              </w:rPr>
              <w:t>mail</w:t>
            </w:r>
            <w:r w:rsidR="00E90F13" w:rsidRPr="000A402F">
              <w:rPr>
                <w:rFonts w:ascii="Times New Roman" w:hAnsi="Times New Roman" w:cs="Times New Roman"/>
                <w:lang w:eastAsia="en-US"/>
              </w:rPr>
              <w:t>:</w:t>
            </w:r>
            <w:r w:rsidR="00732266" w:rsidRPr="00732266">
              <w:rPr>
                <w:rFonts w:ascii="Times New Roman" w:eastAsia="Times New Roman" w:hAnsi="Times New Roman" w:cs="Times New Roman"/>
                <w:color w:val="auto"/>
                <w:sz w:val="32"/>
                <w:szCs w:val="32"/>
                <w:lang w:bidi="ar-SA"/>
              </w:rPr>
              <w:t xml:space="preserve"> </w:t>
            </w:r>
            <w:r w:rsidR="00732266" w:rsidRPr="00732266">
              <w:rPr>
                <w:rFonts w:ascii="Times New Roman" w:hAnsi="Times New Roman"/>
                <w:lang w:val="en-US"/>
              </w:rPr>
              <w:t>kirillovka</w:t>
            </w:r>
            <w:r w:rsidR="00732266" w:rsidRPr="00732266">
              <w:rPr>
                <w:rFonts w:ascii="Times New Roman" w:hAnsi="Times New Roman"/>
              </w:rPr>
              <w:t>_</w:t>
            </w:r>
            <w:r w:rsidR="00732266" w:rsidRPr="00732266">
              <w:rPr>
                <w:rFonts w:ascii="Times New Roman" w:hAnsi="Times New Roman"/>
                <w:lang w:val="en-US"/>
              </w:rPr>
              <w:t>adm</w:t>
            </w:r>
            <w:r w:rsidR="00732266" w:rsidRPr="00732266">
              <w:rPr>
                <w:rFonts w:ascii="Times New Roman" w:hAnsi="Times New Roman"/>
              </w:rPr>
              <w:t>@</w:t>
            </w:r>
            <w:r w:rsidR="00732266" w:rsidRPr="00732266">
              <w:rPr>
                <w:rFonts w:ascii="Times New Roman" w:hAnsi="Times New Roman"/>
                <w:lang w:val="en-US"/>
              </w:rPr>
              <w:t>mail</w:t>
            </w:r>
            <w:r w:rsidR="00732266" w:rsidRPr="00732266">
              <w:rPr>
                <w:rFonts w:ascii="Times New Roman" w:hAnsi="Times New Roman"/>
              </w:rPr>
              <w:t>.</w:t>
            </w:r>
            <w:r w:rsidR="00732266" w:rsidRPr="00732266">
              <w:rPr>
                <w:rFonts w:ascii="Times New Roman" w:hAnsi="Times New Roman"/>
                <w:lang w:val="en-US"/>
              </w:rPr>
              <w:t>ru</w:t>
            </w:r>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6488F259"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w:t>
            </w:r>
            <w:r w:rsidR="000A402F" w:rsidRPr="00F651A7">
              <w:rPr>
                <w:kern w:val="2"/>
              </w:rPr>
              <w:t>с.</w:t>
            </w:r>
            <w:r w:rsidR="000A402F">
              <w:rPr>
                <w:kern w:val="2"/>
              </w:rPr>
              <w:t xml:space="preserve"> </w:t>
            </w:r>
            <w:r w:rsidR="00590853">
              <w:rPr>
                <w:kern w:val="2"/>
              </w:rPr>
              <w:t>Кирилловка</w:t>
            </w:r>
            <w:r w:rsidR="000A402F">
              <w:rPr>
                <w:kern w:val="2"/>
              </w:rPr>
              <w:t>,</w:t>
            </w:r>
            <w:r w:rsidR="000A402F" w:rsidRPr="00F651A7">
              <w:rPr>
                <w:kern w:val="2"/>
              </w:rPr>
              <w:t xml:space="preserve"> ул.</w:t>
            </w:r>
            <w:r w:rsidR="00670CF7">
              <w:rPr>
                <w:kern w:val="2"/>
              </w:rPr>
              <w:t xml:space="preserve"> Советская</w:t>
            </w:r>
            <w:r w:rsidR="0004341D">
              <w:rPr>
                <w:kern w:val="2"/>
              </w:rPr>
              <w:t>, 2</w:t>
            </w:r>
            <w:r w:rsidR="00670CF7">
              <w:rPr>
                <w:kern w:val="2"/>
              </w:rPr>
              <w:t>1</w:t>
            </w:r>
            <w:r w:rsidR="000A402F" w:rsidRPr="00F651A7">
              <w:rPr>
                <w:kern w:val="2"/>
              </w:rPr>
              <w:t xml:space="preserve">, </w:t>
            </w:r>
            <w:r w:rsidR="000A402F">
              <w:rPr>
                <w:rFonts w:eastAsia="Arial"/>
                <w:lang w:eastAsia="ar-SA"/>
              </w:rPr>
              <w:t xml:space="preserve"> 8(8482)</w:t>
            </w:r>
            <w:r w:rsidR="0004341D">
              <w:rPr>
                <w:rFonts w:eastAsia="Arial"/>
                <w:lang w:eastAsia="ar-SA"/>
              </w:rPr>
              <w:t>23-15-36</w:t>
            </w:r>
            <w:r w:rsidR="000A402F" w:rsidRPr="00F651A7">
              <w:rPr>
                <w:lang w:eastAsia="ar-SA"/>
              </w:rPr>
              <w:t xml:space="preserve">, </w:t>
            </w:r>
            <w:r w:rsidR="00E5127F">
              <w:rPr>
                <w:b/>
                <w:kern w:val="2"/>
              </w:rPr>
              <w:t xml:space="preserve">с </w:t>
            </w:r>
            <w:r w:rsidR="0004341D" w:rsidRPr="00EC20ED">
              <w:rPr>
                <w:b/>
                <w:kern w:val="2"/>
              </w:rPr>
              <w:t>29.0</w:t>
            </w:r>
            <w:r w:rsidR="00427C38" w:rsidRPr="00EC20ED">
              <w:rPr>
                <w:b/>
                <w:kern w:val="2"/>
              </w:rPr>
              <w:t>1</w:t>
            </w:r>
            <w:r w:rsidR="0004341D" w:rsidRPr="00EC20ED">
              <w:rPr>
                <w:b/>
                <w:kern w:val="2"/>
              </w:rPr>
              <w:t>.2025</w:t>
            </w:r>
            <w:r w:rsidR="00427C38" w:rsidRPr="00EC20ED">
              <w:rPr>
                <w:b/>
                <w:kern w:val="2"/>
              </w:rPr>
              <w:t xml:space="preserve"> (с 8-00 до 16-00)</w:t>
            </w:r>
            <w:r w:rsidR="00427C38" w:rsidRPr="00EC20ED">
              <w:rPr>
                <w:kern w:val="2"/>
              </w:rPr>
              <w:t xml:space="preserve"> </w:t>
            </w:r>
            <w:r w:rsidR="00427C38" w:rsidRPr="00EC20ED">
              <w:rPr>
                <w:b/>
                <w:kern w:val="2"/>
              </w:rPr>
              <w:t xml:space="preserve">по </w:t>
            </w:r>
            <w:r w:rsidR="0004341D" w:rsidRPr="00EC20ED">
              <w:rPr>
                <w:b/>
                <w:kern w:val="2"/>
              </w:rPr>
              <w:t>27.0</w:t>
            </w:r>
            <w:r w:rsidR="00427C38" w:rsidRPr="00EC20ED">
              <w:rPr>
                <w:b/>
                <w:kern w:val="2"/>
              </w:rPr>
              <w:t>2</w:t>
            </w:r>
            <w:r w:rsidR="0004341D" w:rsidRPr="00EC20ED">
              <w:rPr>
                <w:b/>
                <w:kern w:val="2"/>
              </w:rPr>
              <w:t>.2025</w:t>
            </w:r>
            <w:r w:rsidR="00427C38" w:rsidRPr="00A806AC">
              <w:rPr>
                <w:b/>
                <w:kern w:val="2"/>
              </w:rPr>
              <w:t xml:space="preserve"> </w:t>
            </w:r>
            <w:r w:rsidR="00427C38" w:rsidRPr="00A806AC">
              <w:rPr>
                <w:bCs/>
                <w:lang w:eastAsia="en-US"/>
              </w:rPr>
              <w:t xml:space="preserve"> </w:t>
            </w:r>
            <w:r>
              <w:rPr>
                <w:b/>
                <w:kern w:val="2"/>
              </w:rPr>
              <w:t xml:space="preserve"> </w:t>
            </w:r>
            <w:r w:rsidR="00F651A7" w:rsidRPr="00F651A7">
              <w:rPr>
                <w:bCs/>
                <w:lang w:eastAsia="en-US"/>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04341D">
              <w:rPr>
                <w:lang w:eastAsia="en-US"/>
              </w:rPr>
              <w:t>27.02.2025</w:t>
            </w:r>
            <w:r w:rsidR="0079085A" w:rsidRPr="0079085A">
              <w:rPr>
                <w:lang w:eastAsia="en-US"/>
              </w:rPr>
              <w:t xml:space="preserve"> </w:t>
            </w:r>
            <w:r w:rsidR="000A402F" w:rsidRPr="008A5793">
              <w:rPr>
                <w:highlight w:val="yellow"/>
                <w:lang w:eastAsia="en-US"/>
              </w:rPr>
              <w:t>д</w:t>
            </w:r>
            <w:r w:rsidR="000A402F">
              <w:rPr>
                <w:lang w:eastAsia="en-US"/>
              </w:rPr>
              <w:t>о 14.00, перерыв с 12.00 до 1</w:t>
            </w:r>
            <w:r w:rsidR="008A5793">
              <w:rPr>
                <w:lang w:eastAsia="en-US"/>
              </w:rPr>
              <w:t>3</w:t>
            </w:r>
            <w:r w:rsidR="00F651A7" w:rsidRPr="00F651A7">
              <w:rPr>
                <w:lang w:eastAsia="en-US"/>
              </w:rPr>
              <w:t>.00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1A5F8DE9"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r w:rsidR="000A402F" w:rsidRPr="00F651A7">
              <w:rPr>
                <w:rFonts w:ascii="Times New Roman" w:hAnsi="Times New Roman" w:cs="Times New Roman"/>
                <w:kern w:val="2"/>
              </w:rPr>
              <w:t xml:space="preserve"> с.</w:t>
            </w:r>
            <w:r w:rsidR="000A402F">
              <w:rPr>
                <w:rFonts w:ascii="Times New Roman" w:hAnsi="Times New Roman" w:cs="Times New Roman"/>
                <w:kern w:val="2"/>
              </w:rPr>
              <w:t xml:space="preserve"> </w:t>
            </w:r>
            <w:r w:rsidR="00590853">
              <w:rPr>
                <w:rFonts w:ascii="Times New Roman" w:hAnsi="Times New Roman" w:cs="Times New Roman"/>
                <w:kern w:val="2"/>
              </w:rPr>
              <w:t>Кирилловка</w:t>
            </w:r>
            <w:r w:rsidR="000A402F">
              <w:rPr>
                <w:rFonts w:ascii="Times New Roman" w:hAnsi="Times New Roman" w:cs="Times New Roman"/>
                <w:kern w:val="2"/>
              </w:rPr>
              <w:t>,</w:t>
            </w:r>
            <w:r w:rsidR="000A402F" w:rsidRPr="00F651A7">
              <w:rPr>
                <w:rFonts w:ascii="Times New Roman" w:hAnsi="Times New Roman" w:cs="Times New Roman"/>
                <w:kern w:val="2"/>
              </w:rPr>
              <w:t xml:space="preserve"> ул.</w:t>
            </w:r>
            <w:r w:rsidR="00670CF7">
              <w:rPr>
                <w:rFonts w:ascii="Times New Roman" w:hAnsi="Times New Roman" w:cs="Times New Roman"/>
                <w:kern w:val="2"/>
              </w:rPr>
              <w:t xml:space="preserve"> Советская</w:t>
            </w:r>
            <w:r w:rsidR="0004341D">
              <w:rPr>
                <w:rFonts w:ascii="Times New Roman" w:hAnsi="Times New Roman" w:cs="Times New Roman"/>
                <w:kern w:val="2"/>
              </w:rPr>
              <w:t>, 2</w:t>
            </w:r>
            <w:r w:rsidR="00670CF7">
              <w:rPr>
                <w:rFonts w:ascii="Times New Roman" w:hAnsi="Times New Roman" w:cs="Times New Roman"/>
                <w:kern w:val="2"/>
              </w:rPr>
              <w:t>1</w:t>
            </w:r>
            <w:r w:rsidR="000A402F">
              <w:rPr>
                <w:rFonts w:ascii="Times New Roman" w:eastAsia="Arial" w:hAnsi="Times New Roman" w:cs="Times New Roman"/>
                <w:lang w:eastAsia="ar-SA"/>
              </w:rPr>
              <w:t xml:space="preserve">, 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F651A7" w:rsidRPr="00F651A7">
              <w:rPr>
                <w:rFonts w:ascii="Times New Roman" w:hAnsi="Times New Roman" w:cs="Times New Roman"/>
                <w:lang w:eastAsia="en-US"/>
              </w:rPr>
              <w:t>Ад</w:t>
            </w:r>
            <w:r w:rsidR="000A402F">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sidR="000A402F">
              <w:rPr>
                <w:rFonts w:ascii="Times New Roman" w:hAnsi="Times New Roman" w:cs="Times New Roman"/>
                <w:lang w:eastAsia="en-US"/>
              </w:rPr>
              <w:t xml:space="preserve"> </w:t>
            </w:r>
            <w:r w:rsidR="00F651A7"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00F651A7" w:rsidRPr="00F651A7">
              <w:rPr>
                <w:rFonts w:ascii="Times New Roman" w:hAnsi="Times New Roman" w:cs="Times New Roman"/>
                <w:lang w:eastAsia="en-US"/>
              </w:rPr>
              <w:t xml:space="preserve"> </w:t>
            </w:r>
          </w:p>
          <w:p w14:paraId="72DA5BB9" w14:textId="3E823915" w:rsidR="00F651A7" w:rsidRPr="00E5127F" w:rsidRDefault="00F651A7" w:rsidP="00CB38E4">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b/>
                <w:bCs/>
                <w:lang w:eastAsia="en-US"/>
              </w:rPr>
              <w:t xml:space="preserve"> </w:t>
            </w:r>
            <w:r w:rsidR="0004341D" w:rsidRPr="00EC20ED">
              <w:rPr>
                <w:rFonts w:ascii="Times New Roman" w:hAnsi="Times New Roman" w:cs="Times New Roman"/>
                <w:b/>
                <w:bCs/>
                <w:lang w:eastAsia="en-US"/>
              </w:rPr>
              <w:t>27.0</w:t>
            </w:r>
            <w:r w:rsidR="0079085A" w:rsidRPr="00EC20ED">
              <w:rPr>
                <w:rFonts w:ascii="Times New Roman" w:hAnsi="Times New Roman" w:cs="Times New Roman"/>
                <w:b/>
                <w:bCs/>
                <w:lang w:eastAsia="en-US"/>
              </w:rPr>
              <w:t>2</w:t>
            </w:r>
            <w:r w:rsidR="0004341D" w:rsidRPr="00EC20ED">
              <w:rPr>
                <w:rFonts w:ascii="Times New Roman" w:hAnsi="Times New Roman" w:cs="Times New Roman"/>
                <w:b/>
                <w:spacing w:val="-2"/>
                <w:kern w:val="2"/>
              </w:rPr>
              <w:t>.2025</w:t>
            </w:r>
            <w:r w:rsidR="0079085A" w:rsidRPr="00EC20ED">
              <w:rPr>
                <w:rFonts w:ascii="Times New Roman" w:hAnsi="Times New Roman" w:cs="Times New Roman"/>
                <w:b/>
                <w:spacing w:val="-2"/>
                <w:kern w:val="2"/>
              </w:rPr>
              <w:t xml:space="preserve"> года в 14 часов</w:t>
            </w:r>
            <w:r w:rsidR="0079085A"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часов 00 минут</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6350804E" w14:textId="6E6AE130" w:rsidR="00670CF7" w:rsidRPr="00F651A7" w:rsidRDefault="00670CF7" w:rsidP="00670CF7">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 </w:t>
            </w:r>
            <w:r w:rsidR="00590853">
              <w:rPr>
                <w:rFonts w:ascii="Times New Roman" w:hAnsi="Times New Roman" w:cs="Times New Roman"/>
                <w:kern w:val="2"/>
              </w:rPr>
              <w:t>Кирилловка</w:t>
            </w:r>
            <w:r>
              <w:rPr>
                <w:rFonts w:ascii="Times New Roman" w:hAnsi="Times New Roman" w:cs="Times New Roman"/>
                <w:kern w:val="2"/>
              </w:rPr>
              <w:t>,</w:t>
            </w:r>
            <w:r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Pr>
                <w:rFonts w:ascii="Times New Roman" w:hAnsi="Times New Roman" w:cs="Times New Roman"/>
                <w:kern w:val="2"/>
              </w:rPr>
              <w:t>1</w:t>
            </w:r>
            <w:r w:rsidR="0004341D">
              <w:rPr>
                <w:rFonts w:ascii="Times New Roman" w:eastAsia="Arial" w:hAnsi="Times New Roman" w:cs="Times New Roman"/>
                <w:lang w:eastAsia="ar-SA"/>
              </w:rPr>
              <w:t>, 8(8482) 23-15-36</w:t>
            </w:r>
            <w:r w:rsidRPr="00F651A7">
              <w:rPr>
                <w:rFonts w:ascii="Times New Roman" w:hAnsi="Times New Roman" w:cs="Times New Roman"/>
                <w:lang w:eastAsia="ar-SA"/>
              </w:rPr>
              <w:t xml:space="preserve">, </w:t>
            </w:r>
            <w:r w:rsidRPr="00F651A7">
              <w:rPr>
                <w:rFonts w:ascii="Times New Roman" w:hAnsi="Times New Roman" w:cs="Times New Roman"/>
                <w:lang w:eastAsia="en-US"/>
              </w:rPr>
              <w:t>Ад</w:t>
            </w:r>
            <w:r>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Pr>
                <w:rFonts w:ascii="Times New Roman" w:hAnsi="Times New Roman" w:cs="Times New Roman"/>
                <w:lang w:eastAsia="en-US"/>
              </w:rPr>
              <w:t xml:space="preserve"> </w:t>
            </w:r>
            <w:r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DEEDDA8" w14:textId="752DAC59" w:rsidR="00F651A7" w:rsidRPr="00F651A7" w:rsidRDefault="0004341D" w:rsidP="00CB38E4">
            <w:pPr>
              <w:snapToGrid w:val="0"/>
              <w:spacing w:line="276" w:lineRule="auto"/>
              <w:jc w:val="both"/>
              <w:rPr>
                <w:rFonts w:ascii="Times New Roman" w:hAnsi="Times New Roman" w:cs="Times New Roman"/>
                <w:b/>
                <w:lang w:eastAsia="en-US"/>
              </w:rPr>
            </w:pPr>
            <w:r w:rsidRPr="00EC20ED">
              <w:rPr>
                <w:rFonts w:ascii="Times New Roman" w:hAnsi="Times New Roman" w:cs="Times New Roman"/>
                <w:b/>
                <w:bCs/>
                <w:lang w:eastAsia="en-US"/>
              </w:rPr>
              <w:t>28.0</w:t>
            </w:r>
            <w:r w:rsidR="0079085A" w:rsidRPr="00EC20ED">
              <w:rPr>
                <w:rFonts w:ascii="Times New Roman" w:hAnsi="Times New Roman" w:cs="Times New Roman"/>
                <w:b/>
                <w:bCs/>
                <w:lang w:eastAsia="en-US"/>
              </w:rPr>
              <w:t>2</w:t>
            </w:r>
            <w:r w:rsidRPr="00EC20ED">
              <w:rPr>
                <w:rFonts w:ascii="Times New Roman" w:hAnsi="Times New Roman" w:cs="Times New Roman"/>
                <w:b/>
                <w:spacing w:val="-2"/>
                <w:kern w:val="2"/>
              </w:rPr>
              <w:t>.2025</w:t>
            </w:r>
            <w:r w:rsidR="0079085A" w:rsidRPr="00EC20ED">
              <w:rPr>
                <w:rFonts w:ascii="Times New Roman" w:hAnsi="Times New Roman" w:cs="Times New Roman"/>
                <w:b/>
                <w:spacing w:val="-2"/>
                <w:kern w:val="2"/>
              </w:rPr>
              <w:t xml:space="preserve"> года в </w:t>
            </w:r>
            <w:r w:rsidR="0079085A" w:rsidRPr="00EC20ED">
              <w:rPr>
                <w:rFonts w:ascii="Times New Roman" w:hAnsi="Times New Roman" w:cs="Times New Roman"/>
                <w:b/>
                <w:kern w:val="2"/>
              </w:rPr>
              <w:t xml:space="preserve">10 </w:t>
            </w:r>
            <w:r w:rsidR="00F651A7" w:rsidRPr="00F651A7">
              <w:rPr>
                <w:rFonts w:ascii="Times New Roman" w:hAnsi="Times New Roman" w:cs="Times New Roman"/>
                <w:b/>
                <w:kern w:val="2"/>
              </w:rPr>
              <w:t>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4752095E" w:rsidR="00F651A7" w:rsidRPr="0079085A" w:rsidRDefault="000A153F" w:rsidP="00CB38E4">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w:t>
            </w:r>
            <w:r w:rsidR="0004341D">
              <w:rPr>
                <w:rFonts w:ascii="Times New Roman" w:eastAsia="Arial" w:hAnsi="Times New Roman" w:cs="Times New Roman"/>
                <w:lang w:eastAsia="ar-SA"/>
              </w:rPr>
              <w:t>51</w:t>
            </w:r>
            <w:r w:rsidRPr="00F651A7">
              <w:rPr>
                <w:rFonts w:ascii="Times New Roman" w:hAnsi="Times New Roman" w:cs="Times New Roman"/>
                <w:kern w:val="2"/>
              </w:rPr>
              <w:t xml:space="preserve">, </w:t>
            </w:r>
            <w:r w:rsidR="00670CF7">
              <w:rPr>
                <w:rFonts w:ascii="Times New Roman" w:hAnsi="Times New Roman" w:cs="Times New Roman"/>
                <w:kern w:val="2"/>
              </w:rPr>
              <w:t xml:space="preserve"> Самарская область, Ставропольский</w:t>
            </w:r>
            <w:r w:rsidR="00670CF7"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r w:rsidR="00590853">
              <w:rPr>
                <w:rFonts w:ascii="Times New Roman" w:hAnsi="Times New Roman" w:cs="Times New Roman"/>
                <w:kern w:val="2"/>
              </w:rPr>
              <w:t>Кирилловка</w:t>
            </w:r>
            <w:r w:rsidR="00670CF7">
              <w:rPr>
                <w:rFonts w:ascii="Times New Roman" w:hAnsi="Times New Roman" w:cs="Times New Roman"/>
                <w:kern w:val="2"/>
              </w:rPr>
              <w:t>,</w:t>
            </w:r>
            <w:r w:rsidR="00670CF7"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sidR="00670CF7">
              <w:rPr>
                <w:rFonts w:ascii="Times New Roman" w:hAnsi="Times New Roman" w:cs="Times New Roman"/>
                <w:kern w:val="2"/>
              </w:rPr>
              <w:t>1</w:t>
            </w:r>
            <w:r w:rsidR="0004341D">
              <w:rPr>
                <w:rFonts w:ascii="Times New Roman" w:eastAsia="Arial" w:hAnsi="Times New Roman" w:cs="Times New Roman"/>
                <w:lang w:eastAsia="ar-SA"/>
              </w:rPr>
              <w:t>, 8(8482) 23-15-36</w:t>
            </w:r>
            <w:r w:rsidR="00670CF7" w:rsidRPr="00F651A7">
              <w:rPr>
                <w:rFonts w:ascii="Times New Roman" w:hAnsi="Times New Roman" w:cs="Times New Roman"/>
                <w:lang w:eastAsia="ar-SA"/>
              </w:rPr>
              <w:t xml:space="preserve">, </w:t>
            </w:r>
            <w:r w:rsidR="00670CF7" w:rsidRPr="00F651A7">
              <w:rPr>
                <w:rFonts w:ascii="Times New Roman" w:hAnsi="Times New Roman" w:cs="Times New Roman"/>
                <w:lang w:eastAsia="en-US"/>
              </w:rPr>
              <w:t>Ад</w:t>
            </w:r>
            <w:r w:rsidR="00670CF7">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sidR="00670CF7">
              <w:rPr>
                <w:rFonts w:ascii="Times New Roman" w:hAnsi="Times New Roman" w:cs="Times New Roman"/>
                <w:lang w:eastAsia="en-US"/>
              </w:rPr>
              <w:t xml:space="preserve"> </w:t>
            </w:r>
            <w:r w:rsidR="00670CF7" w:rsidRPr="00F651A7">
              <w:rPr>
                <w:rFonts w:ascii="Times New Roman" w:hAnsi="Times New Roman" w:cs="Times New Roman"/>
                <w:lang w:eastAsia="en-US"/>
              </w:rPr>
              <w:t xml:space="preserve"> </w:t>
            </w:r>
            <w:r w:rsidR="00670CF7">
              <w:rPr>
                <w:rFonts w:ascii="Times New Roman" w:hAnsi="Times New Roman" w:cs="Times New Roman"/>
                <w:lang w:eastAsia="en-US"/>
              </w:rPr>
              <w:t xml:space="preserve">муниципального </w:t>
            </w:r>
            <w:r w:rsidR="00670CF7" w:rsidRPr="00F651A7">
              <w:rPr>
                <w:rFonts w:ascii="Times New Roman" w:hAnsi="Times New Roman" w:cs="Times New Roman"/>
                <w:lang w:eastAsia="en-US"/>
              </w:rPr>
              <w:t xml:space="preserve">района </w:t>
            </w:r>
            <w:r w:rsidR="00670CF7">
              <w:rPr>
                <w:rFonts w:ascii="Times New Roman" w:hAnsi="Times New Roman" w:cs="Times New Roman"/>
                <w:lang w:eastAsia="en-US"/>
              </w:rPr>
              <w:t>Ставропольский Самарской области</w:t>
            </w:r>
            <w:r w:rsidR="00670CF7" w:rsidRPr="00F651A7">
              <w:rPr>
                <w:rFonts w:ascii="Times New Roman" w:hAnsi="Times New Roman" w:cs="Times New Roman"/>
                <w:lang w:eastAsia="en-US"/>
              </w:rPr>
              <w:t xml:space="preserve"> </w:t>
            </w:r>
            <w:r w:rsidR="000A402F" w:rsidRPr="00F651A7">
              <w:rPr>
                <w:rFonts w:ascii="Times New Roman" w:hAnsi="Times New Roman" w:cs="Times New Roman"/>
                <w:lang w:eastAsia="ar-SA"/>
              </w:rPr>
              <w:t xml:space="preserve">, </w:t>
            </w:r>
            <w:r w:rsidR="0004341D" w:rsidRPr="002E616A">
              <w:rPr>
                <w:rFonts w:ascii="Times New Roman" w:hAnsi="Times New Roman" w:cs="Times New Roman"/>
                <w:b/>
                <w:kern w:val="2"/>
              </w:rPr>
              <w:t>01.03.2025</w:t>
            </w:r>
            <w:r w:rsidR="0079085A" w:rsidRPr="00A806AC">
              <w:rPr>
                <w:rFonts w:ascii="Times New Roman" w:hAnsi="Times New Roman" w:cs="Times New Roman"/>
                <w:b/>
                <w:kern w:val="2"/>
              </w:rPr>
              <w:t xml:space="preserve"> </w:t>
            </w:r>
            <w:r w:rsidR="0079085A"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w:t>
            </w:r>
            <w:r>
              <w:rPr>
                <w:rFonts w:ascii="Times New Roman" w:hAnsi="Times New Roman" w:cs="Times New Roman"/>
                <w:b/>
                <w:kern w:val="2"/>
              </w:rPr>
              <w:t>минут</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 xml:space="preserve">Управление финансами </w:t>
            </w:r>
            <w:r w:rsidR="00FC3A5C" w:rsidRPr="002E616A">
              <w:rPr>
                <w:rFonts w:ascii="Times New Roman" w:hAnsi="Times New Roman" w:cs="Times New Roman"/>
                <w:color w:val="auto"/>
                <w:lang w:eastAsia="en-US"/>
              </w:rPr>
              <w:t>Администрации муниципального района Ставропольский Самарской области</w:t>
            </w:r>
            <w:r w:rsidRPr="002E616A">
              <w:rPr>
                <w:rFonts w:ascii="Times New Roman" w:hAnsi="Times New Roman" w:cs="Times New Roman"/>
                <w:color w:val="auto"/>
                <w:lang w:eastAsia="en-US"/>
              </w:rPr>
              <w:t xml:space="preserve"> </w:t>
            </w:r>
            <w:r w:rsidRPr="002E616A">
              <w:rPr>
                <w:rFonts w:ascii="Times New Roman" w:eastAsia="Calibri" w:hAnsi="Times New Roman" w:cs="Times New Roman"/>
                <w:color w:val="auto"/>
                <w:lang w:eastAsia="en-US"/>
              </w:rPr>
              <w:t xml:space="preserve">ИНН 9105004009  КПП 910501001 , </w:t>
            </w:r>
            <w:r w:rsidR="00FC3A5C" w:rsidRPr="002E616A">
              <w:rPr>
                <w:rFonts w:ascii="Times New Roman" w:eastAsia="Calibri" w:hAnsi="Times New Roman" w:cs="Times New Roman"/>
                <w:color w:val="auto"/>
                <w:lang w:eastAsia="en-US"/>
              </w:rPr>
              <w:t>связанный банковский счет</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40102810545370000036</w:t>
            </w:r>
            <w:r w:rsidRPr="002E616A">
              <w:rPr>
                <w:rFonts w:ascii="Times New Roman" w:eastAsia="Calibri" w:hAnsi="Times New Roman" w:cs="Times New Roman"/>
                <w:color w:val="auto"/>
                <w:lang w:eastAsia="en-US"/>
              </w:rPr>
              <w:t xml:space="preserve"> БИК 013</w:t>
            </w:r>
            <w:r w:rsidR="00FC3A5C" w:rsidRPr="002E616A">
              <w:rPr>
                <w:rFonts w:ascii="Times New Roman" w:eastAsia="Calibri" w:hAnsi="Times New Roman" w:cs="Times New Roman"/>
                <w:color w:val="auto"/>
                <w:lang w:eastAsia="en-US"/>
              </w:rPr>
              <w:t>601205</w:t>
            </w:r>
            <w:r w:rsidRPr="002E616A">
              <w:rPr>
                <w:rFonts w:ascii="Times New Roman" w:eastAsia="Calibri" w:hAnsi="Times New Roman" w:cs="Times New Roman"/>
                <w:color w:val="auto"/>
                <w:lang w:eastAsia="en-US"/>
              </w:rPr>
              <w:t xml:space="preserve">, Отделение </w:t>
            </w:r>
            <w:r w:rsidR="00FC3A5C" w:rsidRPr="002E616A">
              <w:rPr>
                <w:rFonts w:ascii="Times New Roman" w:eastAsia="Calibri" w:hAnsi="Times New Roman" w:cs="Times New Roman"/>
                <w:color w:val="auto"/>
                <w:lang w:eastAsia="en-US"/>
              </w:rPr>
              <w:t xml:space="preserve">Самара </w:t>
            </w:r>
            <w:r w:rsidRPr="002E616A">
              <w:rPr>
                <w:rFonts w:ascii="Times New Roman" w:eastAsia="Calibri" w:hAnsi="Times New Roman" w:cs="Times New Roman"/>
                <w:color w:val="auto"/>
                <w:lang w:eastAsia="en-US"/>
              </w:rPr>
              <w:t xml:space="preserve">Банка России//УФК по </w:t>
            </w:r>
            <w:r w:rsidR="00FC3A5C" w:rsidRPr="002E616A">
              <w:rPr>
                <w:rFonts w:ascii="Times New Roman" w:eastAsia="Calibri" w:hAnsi="Times New Roman" w:cs="Times New Roman"/>
                <w:color w:val="auto"/>
                <w:lang w:eastAsia="en-US"/>
              </w:rPr>
              <w:t>Самарской  области</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номер казначейского счета 03232643366400004200</w:t>
            </w:r>
          </w:p>
          <w:p w14:paraId="3FA93A9D" w14:textId="77777777" w:rsidR="00F651A7" w:rsidRPr="00F651A7" w:rsidRDefault="00F651A7" w:rsidP="00AE3113">
            <w:pPr>
              <w:snapToGrid w:val="0"/>
              <w:spacing w:line="276" w:lineRule="auto"/>
              <w:jc w:val="both"/>
              <w:rPr>
                <w:rFonts w:ascii="Times New Roman" w:hAnsi="Times New Roman" w:cs="Times New Roman"/>
                <w:highlight w:val="yellow"/>
                <w:lang w:eastAsia="en-US"/>
              </w:rPr>
            </w:pPr>
            <w:r w:rsidRPr="00F651A7">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61EB1E7F" w:rsidR="00F651A7" w:rsidRPr="00F651A7" w:rsidRDefault="00F651A7" w:rsidP="008A579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Место и время начала осмотра определяется по предварительной договоренности, конт. тел.: </w:t>
            </w:r>
            <w:r w:rsidR="00670CF7">
              <w:rPr>
                <w:rFonts w:ascii="Times New Roman" w:hAnsi="Times New Roman" w:cs="Times New Roman"/>
                <w:lang w:eastAsia="en-US"/>
              </w:rPr>
              <w:t>8</w:t>
            </w:r>
            <w:r w:rsidR="008A5793">
              <w:rPr>
                <w:rFonts w:ascii="Times New Roman" w:hAnsi="Times New Roman" w:cs="Times New Roman"/>
                <w:lang w:eastAsia="en-US"/>
              </w:rPr>
              <w:t xml:space="preserve">(8482) </w:t>
            </w:r>
            <w:r w:rsidR="00670CF7">
              <w:rPr>
                <w:rFonts w:ascii="Times New Roman" w:hAnsi="Times New Roman" w:cs="Times New Roman"/>
                <w:lang w:eastAsia="en-US"/>
              </w:rPr>
              <w:t>23</w:t>
            </w:r>
            <w:r w:rsidR="008A5793">
              <w:rPr>
                <w:rFonts w:ascii="Times New Roman" w:hAnsi="Times New Roman" w:cs="Times New Roman"/>
                <w:lang w:eastAsia="en-US"/>
              </w:rPr>
              <w:t>-</w:t>
            </w:r>
            <w:r w:rsidR="00796726">
              <w:rPr>
                <w:rFonts w:ascii="Times New Roman" w:hAnsi="Times New Roman" w:cs="Times New Roman"/>
                <w:lang w:eastAsia="en-US"/>
              </w:rPr>
              <w:t>15</w:t>
            </w:r>
            <w:r w:rsidR="008A5793">
              <w:rPr>
                <w:rFonts w:ascii="Times New Roman" w:hAnsi="Times New Roman" w:cs="Times New Roman"/>
                <w:lang w:eastAsia="en-US"/>
              </w:rPr>
              <w:t>-</w:t>
            </w:r>
            <w:r w:rsidR="00796726">
              <w:rPr>
                <w:rFonts w:ascii="Times New Roman" w:hAnsi="Times New Roman" w:cs="Times New Roman"/>
                <w:lang w:eastAsia="en-US"/>
              </w:rPr>
              <w:t>36</w:t>
            </w:r>
            <w:r w:rsidR="000A402F">
              <w:rPr>
                <w:rFonts w:ascii="Times New Roman" w:hAnsi="Times New Roman" w:cs="Times New Roman"/>
                <w:lang w:eastAsia="en-US"/>
              </w:rPr>
              <w:t xml:space="preserve"> </w:t>
            </w:r>
            <w:r w:rsidR="000A153F">
              <w:rPr>
                <w:rFonts w:ascii="Times New Roman" w:hAnsi="Times New Roman" w:cs="Times New Roman"/>
                <w:lang w:eastAsia="en-US"/>
              </w:rPr>
              <w:t>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14:paraId="52929324" w14:textId="77777777" w:rsid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p w14:paraId="76A1A578" w14:textId="77777777" w:rsidR="00670CF7" w:rsidRPr="00F651A7" w:rsidRDefault="00670CF7" w:rsidP="00AE3113">
            <w:pPr>
              <w:snapToGrid w:val="0"/>
              <w:spacing w:line="276" w:lineRule="auto"/>
              <w:rPr>
                <w:rFonts w:ascii="Times New Roman" w:hAnsi="Times New Roman" w:cs="Times New Roman"/>
                <w:lang w:eastAsia="en-US"/>
              </w:rPr>
            </w:pP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6. внесение претендентом на счет, указанный в конкурсной документации, средств в качестве обеспечения заявки на участие в </w:t>
            </w:r>
            <w:r w:rsidRPr="00F651A7">
              <w:rPr>
                <w:rFonts w:ascii="Times New Roman" w:hAnsi="Times New Roman" w:cs="Times New Roman"/>
                <w:lang w:eastAsia="en-US"/>
              </w:rPr>
              <w:lastRenderedPageBreak/>
              <w:t>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Размер и срок представления обеспечения исполнения </w:t>
            </w:r>
            <w:r w:rsidRPr="00F651A7">
              <w:rPr>
                <w:rFonts w:ascii="Times New Roman" w:hAnsi="Times New Roman" w:cs="Times New Roman"/>
                <w:lang w:eastAsia="en-US"/>
              </w:rPr>
              <w:lastRenderedPageBreak/>
              <w:t>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51EE5F9E" w:rsidR="00F651A7" w:rsidRPr="00F651A7" w:rsidRDefault="00F651A7" w:rsidP="00CB38E4">
            <w:pPr>
              <w:snapToGrid w:val="0"/>
              <w:spacing w:line="276" w:lineRule="auto"/>
              <w:jc w:val="both"/>
              <w:rPr>
                <w:rFonts w:ascii="Times New Roman" w:hAnsi="Times New Roman" w:cs="Times New Roman"/>
                <w:b/>
                <w:lang w:eastAsia="en-US"/>
              </w:rPr>
            </w:pPr>
            <w:r w:rsidRPr="002E616A">
              <w:rPr>
                <w:rFonts w:ascii="Times New Roman" w:hAnsi="Times New Roman" w:cs="Times New Roman"/>
                <w:b/>
                <w:lang w:eastAsia="en-US"/>
              </w:rPr>
              <w:t xml:space="preserve">в размере   </w:t>
            </w:r>
            <w:r w:rsidR="001B6FC1" w:rsidRPr="002E616A">
              <w:rPr>
                <w:rFonts w:ascii="Times New Roman" w:hAnsi="Times New Roman" w:cs="Times New Roman"/>
                <w:b/>
                <w:lang w:eastAsia="en-US"/>
              </w:rPr>
              <w:t>2</w:t>
            </w:r>
            <w:r w:rsidR="002E616A" w:rsidRPr="002E616A">
              <w:rPr>
                <w:rFonts w:ascii="Times New Roman" w:hAnsi="Times New Roman" w:cs="Times New Roman"/>
                <w:b/>
                <w:lang w:eastAsia="en-US"/>
              </w:rPr>
              <w:t>69,78</w:t>
            </w:r>
            <w:r w:rsidRPr="002E616A">
              <w:rPr>
                <w:rFonts w:ascii="Times New Roman" w:hAnsi="Times New Roman" w:cs="Times New Roman"/>
                <w:b/>
                <w:lang w:eastAsia="en-US"/>
              </w:rPr>
              <w:t xml:space="preserve">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8A5793">
      <w:pPr>
        <w:pStyle w:val="ConsPlusNormal"/>
        <w:pageBreakBefore/>
        <w:widowControl/>
        <w:ind w:left="5529"/>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442906F6" w14:textId="0856BFF8"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к</w:t>
      </w:r>
      <w:r w:rsidR="008A5793">
        <w:rPr>
          <w:rFonts w:ascii="Times New Roman" w:hAnsi="Times New Roman" w:cs="Times New Roman"/>
          <w:sz w:val="24"/>
          <w:szCs w:val="24"/>
        </w:rPr>
        <w:t xml:space="preserve"> </w:t>
      </w:r>
      <w:r w:rsidRPr="00F651A7">
        <w:rPr>
          <w:rFonts w:ascii="Times New Roman" w:hAnsi="Times New Roman" w:cs="Times New Roman"/>
          <w:sz w:val="24"/>
          <w:szCs w:val="24"/>
        </w:rPr>
        <w:t xml:space="preserve">КОНКУРСНОЙ ДОКУМЕНТАЦИИ </w:t>
      </w:r>
    </w:p>
    <w:p w14:paraId="74FCE8F3"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 xml:space="preserve">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w:t>
      </w:r>
      <w:r w:rsidRPr="00F651A7">
        <w:rPr>
          <w:rFonts w:ascii="Times New Roman" w:hAnsi="Times New Roman" w:cs="Times New Roman"/>
          <w:sz w:val="24"/>
          <w:szCs w:val="24"/>
        </w:rPr>
        <w:lastRenderedPageBreak/>
        <w:t>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8A5793">
      <w:pPr>
        <w:pStyle w:val="ConsPlusNonformat"/>
        <w:pageBreakBefore/>
        <w:widowControl/>
        <w:ind w:left="5245"/>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415A7098"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8A5793">
      <w:pPr>
        <w:pStyle w:val="ConsPlusNonformat"/>
        <w:widowControl/>
        <w:ind w:left="5245"/>
        <w:rPr>
          <w:rFonts w:ascii="Times New Roman" w:hAnsi="Times New Roman" w:cs="Times New Roman"/>
          <w:sz w:val="24"/>
          <w:szCs w:val="24"/>
        </w:rPr>
      </w:pPr>
    </w:p>
    <w:p w14:paraId="69820F2C" w14:textId="7777777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49A19E3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55641C">
        <w:rPr>
          <w:rFonts w:ascii="Times New Roman" w:hAnsi="Times New Roman" w:cs="Times New Roman"/>
          <w:sz w:val="24"/>
          <w:szCs w:val="24"/>
        </w:rPr>
        <w:t xml:space="preserve"> </w:t>
      </w:r>
      <w:r w:rsidR="00590853">
        <w:rPr>
          <w:rFonts w:ascii="Times New Roman" w:hAnsi="Times New Roman" w:cs="Times New Roman"/>
          <w:sz w:val="24"/>
          <w:szCs w:val="24"/>
        </w:rPr>
        <w:t>Кирилловка</w:t>
      </w:r>
    </w:p>
    <w:p w14:paraId="652436EE" w14:textId="77777777" w:rsidR="00F651A7" w:rsidRPr="00F651A7" w:rsidRDefault="00F651A7" w:rsidP="008A5793">
      <w:pPr>
        <w:ind w:left="5245"/>
        <w:rPr>
          <w:rFonts w:ascii="Times New Roman" w:hAnsi="Times New Roman" w:cs="Times New Roman"/>
        </w:rPr>
      </w:pPr>
    </w:p>
    <w:p w14:paraId="395C2D2A" w14:textId="19489287" w:rsidR="00F651A7" w:rsidRPr="00F651A7" w:rsidRDefault="0055641C" w:rsidP="008A5793">
      <w:pPr>
        <w:ind w:left="5245"/>
        <w:rPr>
          <w:rFonts w:ascii="Times New Roman" w:hAnsi="Times New Roman" w:cs="Times New Roman"/>
        </w:rPr>
      </w:pPr>
      <w:r>
        <w:rPr>
          <w:rFonts w:ascii="Times New Roman" w:hAnsi="Times New Roman" w:cs="Times New Roman"/>
        </w:rPr>
        <w:t xml:space="preserve">____________ </w:t>
      </w:r>
      <w:r w:rsidR="008C221E">
        <w:rPr>
          <w:rFonts w:ascii="Times New Roman" w:hAnsi="Times New Roman" w:cs="Times New Roman"/>
        </w:rPr>
        <w:t>Г.В.Серенков</w:t>
      </w:r>
    </w:p>
    <w:p w14:paraId="1915BD86" w14:textId="67F58669" w:rsidR="00670CF7" w:rsidRDefault="006C6280" w:rsidP="00670CF7">
      <w:pPr>
        <w:suppressAutoHyphens/>
        <w:ind w:left="5216"/>
        <w:rPr>
          <w:rFonts w:ascii="Times New Roman" w:hAnsi="Times New Roman" w:cs="Times New Roman"/>
          <w:kern w:val="2"/>
        </w:rPr>
      </w:pPr>
      <w:r>
        <w:rPr>
          <w:rFonts w:ascii="Times New Roman" w:hAnsi="Times New Roman" w:cs="Times New Roman"/>
          <w:b/>
          <w:lang w:eastAsia="en-US"/>
        </w:rPr>
        <w:t xml:space="preserve">                                                                                                            4451</w:t>
      </w:r>
      <w:r w:rsidR="008C221E">
        <w:rPr>
          <w:rFonts w:ascii="Times New Roman" w:hAnsi="Times New Roman" w:cs="Times New Roman"/>
          <w:b/>
          <w:lang w:eastAsia="en-US"/>
        </w:rPr>
        <w:t>51</w:t>
      </w:r>
      <w:r w:rsidR="00670CF7">
        <w:rPr>
          <w:rFonts w:ascii="Times New Roman" w:hAnsi="Times New Roman" w:cs="Times New Roman"/>
          <w:b/>
          <w:lang w:eastAsia="en-US"/>
        </w:rPr>
        <w:t>,</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w:t>
      </w:r>
    </w:p>
    <w:p w14:paraId="72147CC4" w14:textId="77777777" w:rsidR="00670CF7" w:rsidRDefault="00670CF7" w:rsidP="00670CF7">
      <w:pPr>
        <w:suppressAutoHyphens/>
        <w:ind w:left="5245"/>
        <w:rPr>
          <w:rFonts w:ascii="Times New Roman" w:hAnsi="Times New Roman" w:cs="Times New Roman"/>
          <w:kern w:val="2"/>
        </w:rPr>
      </w:pP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17036929" w14:textId="78CF07AC" w:rsidR="00670CF7" w:rsidRDefault="00670CF7" w:rsidP="00670CF7">
      <w:pPr>
        <w:ind w:left="5245"/>
        <w:rPr>
          <w:rFonts w:ascii="Times New Roman" w:hAnsi="Times New Roman" w:cs="Times New Roman"/>
          <w:kern w:val="2"/>
        </w:rPr>
      </w:pPr>
      <w:r w:rsidRPr="00F651A7">
        <w:rPr>
          <w:rFonts w:ascii="Times New Roman" w:hAnsi="Times New Roman" w:cs="Times New Roman"/>
          <w:kern w:val="2"/>
        </w:rPr>
        <w:t>с.</w:t>
      </w:r>
      <w:r>
        <w:rPr>
          <w:rFonts w:ascii="Times New Roman" w:hAnsi="Times New Roman" w:cs="Times New Roman"/>
          <w:kern w:val="2"/>
        </w:rPr>
        <w:t xml:space="preserve"> </w:t>
      </w:r>
      <w:r w:rsidR="00590853">
        <w:rPr>
          <w:rFonts w:ascii="Times New Roman" w:hAnsi="Times New Roman" w:cs="Times New Roman"/>
          <w:kern w:val="2"/>
        </w:rPr>
        <w:t>Кирилловка</w:t>
      </w:r>
      <w:r>
        <w:rPr>
          <w:rFonts w:ascii="Times New Roman" w:hAnsi="Times New Roman" w:cs="Times New Roman"/>
          <w:kern w:val="2"/>
        </w:rPr>
        <w:t xml:space="preserve"> ,</w:t>
      </w:r>
      <w:r w:rsidRPr="00F651A7">
        <w:rPr>
          <w:rFonts w:ascii="Times New Roman" w:hAnsi="Times New Roman" w:cs="Times New Roman"/>
          <w:kern w:val="2"/>
        </w:rPr>
        <w:t xml:space="preserve"> ул. </w:t>
      </w:r>
      <w:r w:rsidR="008C221E">
        <w:rPr>
          <w:rFonts w:ascii="Times New Roman" w:hAnsi="Times New Roman" w:cs="Times New Roman"/>
          <w:kern w:val="2"/>
        </w:rPr>
        <w:t>Советская, 2</w:t>
      </w:r>
      <w:r>
        <w:rPr>
          <w:rFonts w:ascii="Times New Roman" w:hAnsi="Times New Roman" w:cs="Times New Roman"/>
          <w:kern w:val="2"/>
        </w:rPr>
        <w:t>1</w:t>
      </w:r>
    </w:p>
    <w:p w14:paraId="78E60A68" w14:textId="78DD5DC2" w:rsidR="00670CF7" w:rsidRDefault="00670CF7" w:rsidP="00670CF7">
      <w:pPr>
        <w:ind w:left="5245"/>
        <w:rPr>
          <w:rFonts w:ascii="Times New Roman" w:eastAsia="Arial" w:hAnsi="Times New Roman" w:cs="Times New Roman"/>
          <w:lang w:eastAsia="ar-SA"/>
        </w:rPr>
      </w:pPr>
      <w:r w:rsidRPr="00F651A7">
        <w:rPr>
          <w:rFonts w:ascii="Times New Roman" w:eastAsia="Arial" w:hAnsi="Times New Roman" w:cs="Times New Roman"/>
          <w:lang w:eastAsia="ar-SA"/>
        </w:rPr>
        <w:t xml:space="preserve"> тел. </w:t>
      </w:r>
      <w:r w:rsidR="008C221E">
        <w:rPr>
          <w:rFonts w:ascii="Times New Roman" w:eastAsia="Arial" w:hAnsi="Times New Roman" w:cs="Times New Roman"/>
          <w:lang w:eastAsia="ar-SA"/>
        </w:rPr>
        <w:t>8(8482) 23-15-36</w:t>
      </w:r>
    </w:p>
    <w:p w14:paraId="2C2A20AF" w14:textId="77777777" w:rsidR="00670CF7" w:rsidRPr="00F651A7" w:rsidRDefault="00670CF7" w:rsidP="00670CF7">
      <w:pPr>
        <w:ind w:left="5245"/>
        <w:rPr>
          <w:rFonts w:ascii="Times New Roman" w:hAnsi="Times New Roman" w:cs="Times New Roman"/>
        </w:rPr>
      </w:pPr>
      <w:r w:rsidRPr="00F651A7">
        <w:rPr>
          <w:rFonts w:ascii="Times New Roman" w:hAnsi="Times New Roman" w:cs="Times New Roman"/>
        </w:rPr>
        <w:t xml:space="preserve"> «</w:t>
      </w:r>
      <w:r>
        <w:rPr>
          <w:rFonts w:ascii="Times New Roman" w:hAnsi="Times New Roman" w:cs="Times New Roman"/>
        </w:rPr>
        <w:t xml:space="preserve">      </w:t>
      </w:r>
      <w:r w:rsidRPr="00F651A7">
        <w:rPr>
          <w:rFonts w:ascii="Times New Roman" w:hAnsi="Times New Roman" w:cs="Times New Roman"/>
        </w:rPr>
        <w:t>»   202</w:t>
      </w:r>
      <w:r>
        <w:rPr>
          <w:rFonts w:ascii="Times New Roman" w:hAnsi="Times New Roman" w:cs="Times New Roman"/>
        </w:rPr>
        <w:t xml:space="preserve">  </w:t>
      </w:r>
      <w:r w:rsidRPr="00F651A7">
        <w:rPr>
          <w:rFonts w:ascii="Times New Roman" w:hAnsi="Times New Roman" w:cs="Times New Roman"/>
        </w:rPr>
        <w:t xml:space="preserve"> года</w:t>
      </w:r>
    </w:p>
    <w:p w14:paraId="203D82E5" w14:textId="143D91F9" w:rsidR="006C6280" w:rsidRDefault="006C6280" w:rsidP="00670CF7">
      <w:pPr>
        <w:suppressAutoHyphens/>
        <w:rPr>
          <w:rFonts w:ascii="Times New Roman" w:hAnsi="Times New Roman" w:cs="Times New Roman"/>
          <w:kern w:val="2"/>
        </w:rPr>
      </w:pPr>
      <w:r w:rsidRPr="00F651A7">
        <w:rPr>
          <w:rFonts w:ascii="Times New Roman" w:hAnsi="Times New Roman" w:cs="Times New Roman"/>
          <w:kern w:val="2"/>
        </w:rPr>
        <w:t xml:space="preserve"> </w:t>
      </w:r>
    </w:p>
    <w:p w14:paraId="74B9320D" w14:textId="1EF7672B" w:rsidR="00F651A7" w:rsidRPr="00F651A7" w:rsidRDefault="006C6280" w:rsidP="00670CF7">
      <w:pPr>
        <w:suppressAutoHyphens/>
        <w:ind w:left="5245"/>
        <w:rPr>
          <w:rFonts w:ascii="Times New Roman" w:hAnsi="Times New Roman" w:cs="Times New Roman"/>
        </w:rPr>
      </w:pPr>
      <w:r>
        <w:rPr>
          <w:rFonts w:ascii="Times New Roman" w:hAnsi="Times New Roman" w:cs="Times New Roman"/>
          <w:kern w:val="2"/>
        </w:rPr>
        <w:t xml:space="preserve">                                                                                                          </w:t>
      </w: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01F6D373" w:rsidR="00F651A7" w:rsidRPr="00F651A7" w:rsidRDefault="00F651A7" w:rsidP="00402842">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rPr>
        <w:t xml:space="preserve">1. Адрес многоквартирного дома: </w:t>
      </w:r>
      <w:r w:rsidR="00670CF7">
        <w:rPr>
          <w:rFonts w:ascii="Times New Roman" w:hAnsi="Times New Roman" w:cs="Times New Roman"/>
        </w:rPr>
        <w:t xml:space="preserve">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670CF7">
        <w:rPr>
          <w:rFonts w:ascii="Times New Roman" w:hAnsi="Times New Roman" w:cs="Times New Roman"/>
        </w:rPr>
        <w:t xml:space="preserve">, село </w:t>
      </w:r>
      <w:r w:rsidR="00590853">
        <w:rPr>
          <w:rFonts w:ascii="Times New Roman" w:hAnsi="Times New Roman" w:cs="Times New Roman"/>
        </w:rPr>
        <w:t>Кирилловка</w:t>
      </w:r>
      <w:r w:rsidR="008C221E">
        <w:rPr>
          <w:rFonts w:ascii="Times New Roman" w:hAnsi="Times New Roman" w:cs="Times New Roman"/>
        </w:rPr>
        <w:t>, ул. Мира № 21</w:t>
      </w:r>
      <w:r w:rsidR="00670CF7">
        <w:rPr>
          <w:rFonts w:ascii="Times New Roman" w:hAnsi="Times New Roman" w:cs="Times New Roman"/>
        </w:rPr>
        <w:t xml:space="preserve">. </w:t>
      </w:r>
    </w:p>
    <w:p w14:paraId="2078F336" w14:textId="77777777" w:rsidR="008C221E" w:rsidRDefault="00F651A7" w:rsidP="0098317D">
      <w:pPr>
        <w:tabs>
          <w:tab w:val="left" w:pos="993"/>
          <w:tab w:val="left" w:pos="1701"/>
        </w:tabs>
        <w:suppressAutoHyphens/>
        <w:jc w:val="both"/>
        <w:rPr>
          <w:rFonts w:ascii="Times New Roman" w:hAnsi="Times New Roman" w:cs="Times New Roman"/>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xml:space="preserve">: </w:t>
      </w:r>
      <w:r w:rsidR="00670CF7" w:rsidRPr="008A5793">
        <w:rPr>
          <w:rFonts w:ascii="Times New Roman" w:hAnsi="Times New Roman" w:cs="Times New Roman"/>
          <w:kern w:val="2"/>
        </w:rPr>
        <w:t>63:32:</w:t>
      </w:r>
      <w:r w:rsidR="008C221E">
        <w:rPr>
          <w:rFonts w:ascii="Times New Roman" w:hAnsi="Times New Roman" w:cs="Times New Roman"/>
          <w:kern w:val="2"/>
        </w:rPr>
        <w:t>0602002:144</w:t>
      </w:r>
      <w:r w:rsidRPr="00F651A7">
        <w:rPr>
          <w:rFonts w:ascii="Times New Roman" w:hAnsi="Times New Roman" w:cs="Times New Roman"/>
        </w:rPr>
        <w:t>.</w:t>
      </w:r>
    </w:p>
    <w:p w14:paraId="48727AE4" w14:textId="220672E6" w:rsidR="00F651A7" w:rsidRPr="00F651A7" w:rsidRDefault="008C221E" w:rsidP="0098317D">
      <w:pPr>
        <w:tabs>
          <w:tab w:val="left" w:pos="993"/>
          <w:tab w:val="left" w:pos="1701"/>
        </w:tabs>
        <w:suppressAutoHyphens/>
        <w:jc w:val="both"/>
        <w:rPr>
          <w:rFonts w:ascii="Times New Roman" w:hAnsi="Times New Roman" w:cs="Times New Roman"/>
        </w:rPr>
      </w:pPr>
      <w:r>
        <w:rPr>
          <w:rFonts w:ascii="Times New Roman" w:hAnsi="Times New Roman" w:cs="Times New Roman"/>
        </w:rPr>
        <w:t>3.</w:t>
      </w:r>
      <w:r w:rsidR="00F651A7" w:rsidRPr="00F651A7">
        <w:rPr>
          <w:rFonts w:ascii="Times New Roman" w:hAnsi="Times New Roman" w:cs="Times New Roman"/>
        </w:rPr>
        <w:t xml:space="preserve"> Серия, тип постройки смешанный</w:t>
      </w:r>
      <w:r w:rsidR="00F651A7" w:rsidRPr="00F651A7">
        <w:rPr>
          <w:rFonts w:ascii="Times New Roman" w:hAnsi="Times New Roman" w:cs="Times New Roman"/>
          <w:u w:val="single"/>
        </w:rPr>
        <w:t xml:space="preserve"> </w:t>
      </w:r>
    </w:p>
    <w:p w14:paraId="6AE1523E" w14:textId="57839B31"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w:t>
      </w:r>
      <w:r w:rsidR="008C221E">
        <w:rPr>
          <w:rFonts w:ascii="Times New Roman" w:hAnsi="Times New Roman" w:cs="Times New Roman"/>
          <w:sz w:val="24"/>
          <w:szCs w:val="24"/>
          <w:u w:val="single"/>
        </w:rPr>
        <w:t>74</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B72374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15BD651C"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00B6732B">
        <w:rPr>
          <w:rFonts w:ascii="Times New Roman" w:hAnsi="Times New Roman" w:cs="Times New Roman"/>
          <w:sz w:val="24"/>
          <w:szCs w:val="24"/>
          <w:u w:val="single"/>
        </w:rPr>
        <w:t>нет</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14:paraId="5DAFDAAF" w14:textId="4A841E7C"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8C221E">
        <w:rPr>
          <w:rFonts w:ascii="Times New Roman" w:hAnsi="Times New Roman" w:cs="Times New Roman"/>
          <w:sz w:val="24"/>
          <w:szCs w:val="24"/>
          <w:u w:val="single"/>
        </w:rPr>
        <w:t>10</w:t>
      </w:r>
      <w:r w:rsidRPr="00F651A7">
        <w:rPr>
          <w:rFonts w:ascii="Times New Roman" w:hAnsi="Times New Roman" w:cs="Times New Roman"/>
          <w:sz w:val="24"/>
          <w:szCs w:val="24"/>
        </w:rPr>
        <w:t>___</w:t>
      </w:r>
    </w:p>
    <w:p w14:paraId="3E656123" w14:textId="2EE2F21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370E2B24"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правовых</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14:paraId="1F0C51B2" w14:textId="75F37330"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0566D573" w14:textId="31136F25" w:rsidR="00402842" w:rsidRPr="00F651A7" w:rsidRDefault="00F651A7" w:rsidP="00402842">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rPr>
        <w:t>а) многоквартирного дома с лоджиями, балконами, шкафами, коридорами и лестничными клетками</w:t>
      </w:r>
      <w:r w:rsidR="00402842">
        <w:rPr>
          <w:rFonts w:ascii="Times New Roman" w:hAnsi="Times New Roman" w:cs="Times New Roman"/>
        </w:rPr>
        <w:t>-</w:t>
      </w:r>
      <w:r w:rsidRPr="00F651A7">
        <w:rPr>
          <w:rFonts w:ascii="Times New Roman" w:hAnsi="Times New Roman" w:cs="Times New Roman"/>
        </w:rPr>
        <w:t xml:space="preserve"> </w:t>
      </w:r>
      <w:r w:rsidR="008C221E">
        <w:rPr>
          <w:rFonts w:ascii="Times New Roman" w:hAnsi="Times New Roman" w:cs="Times New Roman"/>
          <w:kern w:val="2"/>
        </w:rPr>
        <w:t>371,2</w:t>
      </w:r>
      <w:r w:rsidR="00402842" w:rsidRPr="00F651A7">
        <w:rPr>
          <w:rFonts w:ascii="Times New Roman" w:hAnsi="Times New Roman" w:cs="Times New Roman"/>
          <w:kern w:val="2"/>
        </w:rPr>
        <w:t xml:space="preserve">   кв. м</w:t>
      </w:r>
    </w:p>
    <w:p w14:paraId="3BEFC385" w14:textId="156601FC" w:rsidR="00F651A7" w:rsidRPr="00F651A7" w:rsidRDefault="005A2F70" w:rsidP="00F651A7">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 xml:space="preserve">кв.м </w:t>
      </w:r>
    </w:p>
    <w:p w14:paraId="782CA8BE" w14:textId="6578FDCE"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402842">
        <w:rPr>
          <w:rFonts w:ascii="Times New Roman" w:hAnsi="Times New Roman" w:cs="Times New Roman"/>
          <w:sz w:val="24"/>
          <w:szCs w:val="24"/>
        </w:rPr>
        <w:t xml:space="preserve">- </w:t>
      </w:r>
      <w:r w:rsidR="002E616A" w:rsidRPr="002E616A">
        <w:rPr>
          <w:rFonts w:ascii="Times New Roman" w:hAnsi="Times New Roman" w:cs="Times New Roman"/>
          <w:sz w:val="24"/>
          <w:szCs w:val="24"/>
        </w:rPr>
        <w:t xml:space="preserve">340,2 </w:t>
      </w:r>
      <w:r w:rsidRPr="00F651A7">
        <w:rPr>
          <w:rFonts w:ascii="Times New Roman" w:hAnsi="Times New Roman" w:cs="Times New Roman"/>
          <w:sz w:val="24"/>
          <w:szCs w:val="24"/>
        </w:rPr>
        <w:t>кв.м</w:t>
      </w:r>
    </w:p>
    <w:p w14:paraId="645282A6" w14:textId="388CF2FB"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w:t>
      </w:r>
      <w:r w:rsidRPr="00F651A7">
        <w:rPr>
          <w:rFonts w:ascii="Times New Roman" w:hAnsi="Times New Roman" w:cs="Times New Roman"/>
          <w:sz w:val="24"/>
          <w:szCs w:val="24"/>
        </w:rPr>
        <w:lastRenderedPageBreak/>
        <w:t xml:space="preserve">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008C221E">
        <w:rPr>
          <w:rFonts w:ascii="Times New Roman" w:hAnsi="Times New Roman" w:cs="Times New Roman"/>
          <w:sz w:val="24"/>
          <w:szCs w:val="24"/>
          <w:u w:val="single"/>
        </w:rPr>
        <w:t>0</w:t>
      </w:r>
      <w:r w:rsidRPr="00F651A7">
        <w:rPr>
          <w:rFonts w:ascii="Times New Roman" w:hAnsi="Times New Roman" w:cs="Times New Roman"/>
          <w:sz w:val="24"/>
          <w:szCs w:val="24"/>
          <w:u w:val="single"/>
        </w:rPr>
        <w:t>__</w:t>
      </w:r>
      <w:r w:rsidRPr="00F651A7">
        <w:rPr>
          <w:rFonts w:ascii="Times New Roman" w:hAnsi="Times New Roman" w:cs="Times New Roman"/>
          <w:sz w:val="24"/>
          <w:szCs w:val="24"/>
        </w:rPr>
        <w:t xml:space="preserve"> кв.м</w:t>
      </w:r>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кв.м</w:t>
      </w:r>
    </w:p>
    <w:p w14:paraId="3F897114" w14:textId="54E7D983"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C221E">
        <w:rPr>
          <w:rFonts w:ascii="Times New Roman" w:hAnsi="Times New Roman" w:cs="Times New Roman"/>
          <w:sz w:val="24"/>
          <w:szCs w:val="24"/>
        </w:rPr>
        <w:t>1</w:t>
      </w:r>
      <w:r w:rsidRPr="00F651A7">
        <w:rPr>
          <w:rFonts w:ascii="Times New Roman" w:hAnsi="Times New Roman" w:cs="Times New Roman"/>
          <w:sz w:val="24"/>
          <w:szCs w:val="24"/>
        </w:rPr>
        <w:t xml:space="preserve"> шт.</w:t>
      </w:r>
    </w:p>
    <w:p w14:paraId="16C3D95F" w14:textId="38D0C6D5" w:rsidR="00F651A7" w:rsidRPr="000C4BB1"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00402842">
        <w:rPr>
          <w:rFonts w:ascii="Times New Roman" w:hAnsi="Times New Roman" w:cs="Times New Roman"/>
          <w:sz w:val="24"/>
          <w:szCs w:val="24"/>
          <w:u w:val="single"/>
        </w:rPr>
        <w:t xml:space="preserve"> </w:t>
      </w:r>
      <w:r w:rsidR="009717F7" w:rsidRPr="009717F7">
        <w:rPr>
          <w:rFonts w:ascii="Times New Roman" w:hAnsi="Times New Roman" w:cs="Times New Roman"/>
          <w:sz w:val="24"/>
          <w:szCs w:val="24"/>
          <w:u w:val="single"/>
        </w:rPr>
        <w:t>46</w:t>
      </w:r>
      <w:r w:rsidR="009717F7">
        <w:rPr>
          <w:rFonts w:ascii="Times New Roman" w:hAnsi="Times New Roman" w:cs="Times New Roman"/>
          <w:sz w:val="24"/>
          <w:szCs w:val="24"/>
        </w:rPr>
        <w:t xml:space="preserve">    </w:t>
      </w:r>
      <w:r w:rsidRPr="000C4BB1">
        <w:rPr>
          <w:rFonts w:ascii="Times New Roman" w:hAnsi="Times New Roman" w:cs="Times New Roman"/>
          <w:sz w:val="24"/>
          <w:szCs w:val="24"/>
        </w:rPr>
        <w:t xml:space="preserve"> кв.м.</w:t>
      </w:r>
    </w:p>
    <w:p w14:paraId="7276C177" w14:textId="3E2702C8" w:rsidR="00F651A7" w:rsidRPr="000C4BB1" w:rsidRDefault="00F651A7" w:rsidP="00F651A7">
      <w:pPr>
        <w:pStyle w:val="ConsPlusNonformat"/>
        <w:jc w:val="both"/>
        <w:rPr>
          <w:rFonts w:ascii="Times New Roman" w:hAnsi="Times New Roman" w:cs="Times New Roman"/>
          <w:sz w:val="24"/>
          <w:szCs w:val="24"/>
        </w:rPr>
      </w:pPr>
      <w:r w:rsidRPr="000C4BB1">
        <w:rPr>
          <w:rFonts w:ascii="Times New Roman" w:hAnsi="Times New Roman" w:cs="Times New Roman"/>
          <w:sz w:val="24"/>
          <w:szCs w:val="24"/>
        </w:rPr>
        <w:t xml:space="preserve">22. Уборочная площадь общих коридоров и мест общего пользования </w:t>
      </w:r>
      <w:r w:rsidR="00402842" w:rsidRPr="000C4BB1">
        <w:rPr>
          <w:rFonts w:ascii="Times New Roman" w:hAnsi="Times New Roman" w:cs="Times New Roman"/>
          <w:sz w:val="24"/>
          <w:szCs w:val="24"/>
          <w:u w:val="single"/>
        </w:rPr>
        <w:t>_</w:t>
      </w:r>
      <w:r w:rsidR="008C221E">
        <w:rPr>
          <w:rFonts w:ascii="Times New Roman" w:hAnsi="Times New Roman" w:cs="Times New Roman"/>
          <w:sz w:val="24"/>
          <w:szCs w:val="24"/>
          <w:u w:val="single"/>
        </w:rPr>
        <w:t xml:space="preserve">0 </w:t>
      </w:r>
      <w:r w:rsidRPr="000C4BB1">
        <w:rPr>
          <w:rFonts w:ascii="Times New Roman" w:hAnsi="Times New Roman" w:cs="Times New Roman"/>
          <w:sz w:val="24"/>
          <w:szCs w:val="24"/>
        </w:rPr>
        <w:t>кв.м</w:t>
      </w:r>
    </w:p>
    <w:p w14:paraId="50E8D5A9" w14:textId="79A28ED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w:t>
      </w:r>
      <w:r w:rsidR="008C221E">
        <w:rPr>
          <w:rFonts w:ascii="Times New Roman" w:hAnsi="Times New Roman" w:cs="Times New Roman"/>
          <w:sz w:val="24"/>
          <w:szCs w:val="24"/>
        </w:rPr>
        <w:t>0</w:t>
      </w:r>
      <w:r w:rsidRPr="00F651A7">
        <w:rPr>
          <w:rFonts w:ascii="Times New Roman" w:hAnsi="Times New Roman" w:cs="Times New Roman"/>
          <w:sz w:val="24"/>
          <w:szCs w:val="24"/>
        </w:rPr>
        <w:t>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3F6EF65F" w:rsidR="00F651A7" w:rsidRPr="00F651A7" w:rsidRDefault="00B6732B" w:rsidP="00AE3113">
            <w:pPr>
              <w:pStyle w:val="aff7"/>
              <w:spacing w:line="276" w:lineRule="auto"/>
              <w:jc w:val="center"/>
              <w:rPr>
                <w:rFonts w:eastAsia="Lucida Sans Unicode"/>
                <w:sz w:val="24"/>
                <w:lang w:eastAsia="hi-IN" w:bidi="hi-IN"/>
              </w:rPr>
            </w:pPr>
            <w:r>
              <w:rPr>
                <w:sz w:val="24"/>
                <w:lang w:eastAsia="en-US"/>
              </w:rPr>
              <w:t>ленточный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25F99BB3" w14:textId="394C2471" w:rsidR="00F651A7" w:rsidRPr="00F651A7" w:rsidRDefault="00B6732B" w:rsidP="00B6732B">
            <w:pPr>
              <w:pStyle w:val="aff7"/>
              <w:spacing w:line="276" w:lineRule="auto"/>
              <w:jc w:val="center"/>
              <w:rPr>
                <w:lang w:eastAsia="en-US"/>
              </w:rPr>
            </w:pPr>
            <w:r>
              <w:rPr>
                <w:sz w:val="24"/>
                <w:lang w:eastAsia="en-US"/>
              </w:rPr>
              <w:t>кирпичные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6EAD6C58"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w:t>
            </w:r>
            <w:r w:rsidR="00B6732B">
              <w:rPr>
                <w:rFonts w:ascii="Times New Roman" w:hAnsi="Times New Roman" w:cs="Times New Roman"/>
                <w:lang w:eastAsia="en-US"/>
              </w:rPr>
              <w:t>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24B1A34B" w:rsidR="00B6732B" w:rsidRPr="00F651A7" w:rsidRDefault="00FE69C2"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1FB4597F"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0AA26634" w:rsidR="00F651A7" w:rsidRPr="00F651A7" w:rsidRDefault="00B6732B"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50B4DDF9"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17AD684" w14:textId="2D54AAAB" w:rsidR="00F651A7" w:rsidRPr="00F651A7" w:rsidRDefault="00FE69C2"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4864B05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42120C48" w:rsidR="00F651A7" w:rsidRPr="00F651A7" w:rsidRDefault="00944599"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1D083F8B" w:rsidR="00F651A7" w:rsidRPr="00F651A7" w:rsidRDefault="00944599" w:rsidP="00AE3113">
            <w:pPr>
              <w:spacing w:line="276" w:lineRule="auto"/>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 xml:space="preserve">                     </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BE0399F" w14:textId="77777777" w:rsidR="002A792F" w:rsidRDefault="002A792F" w:rsidP="00AE3113">
            <w:pPr>
              <w:pStyle w:val="aff7"/>
              <w:spacing w:line="276" w:lineRule="auto"/>
              <w:jc w:val="center"/>
              <w:rPr>
                <w:rFonts w:eastAsia="Lucida Sans Unicode"/>
                <w:sz w:val="24"/>
                <w:lang w:eastAsia="hi-IN" w:bidi="hi-IN"/>
              </w:rPr>
            </w:pPr>
          </w:p>
          <w:p w14:paraId="7D1825AC" w14:textId="77777777" w:rsidR="002A792F" w:rsidRDefault="002A792F" w:rsidP="00AE3113">
            <w:pPr>
              <w:pStyle w:val="aff7"/>
              <w:spacing w:line="276" w:lineRule="auto"/>
              <w:jc w:val="center"/>
              <w:rPr>
                <w:rFonts w:eastAsia="Lucida Sans Unicode"/>
                <w:sz w:val="24"/>
                <w:lang w:eastAsia="hi-IN" w:bidi="hi-IN"/>
              </w:rPr>
            </w:pPr>
          </w:p>
          <w:p w14:paraId="73BD14F6" w14:textId="18A5D375" w:rsidR="002A792F" w:rsidRPr="00F651A7" w:rsidRDefault="002A792F"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607A7323" w:rsidR="00F651A7" w:rsidRPr="00F651A7" w:rsidRDefault="00F651A7" w:rsidP="00AE3113">
            <w:pPr>
              <w:spacing w:line="276" w:lineRule="auto"/>
              <w:jc w:val="center"/>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549FF608" w:rsidR="00F651A7" w:rsidRPr="00F651A7" w:rsidRDefault="00F651A7" w:rsidP="002A792F">
            <w:pPr>
              <w:pStyle w:val="aff7"/>
              <w:spacing w:line="276" w:lineRule="auto"/>
              <w:jc w:val="center"/>
              <w:rPr>
                <w:rFonts w:eastAsia="Lucida Sans Unicode"/>
                <w:sz w:val="24"/>
                <w:lang w:eastAsia="hi-IN" w:bidi="hi-IN"/>
              </w:rPr>
            </w:pP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E23625">
      <w:pPr>
        <w:pageBreakBefore/>
        <w:ind w:left="5103"/>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1B2F940B"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E23625">
      <w:pPr>
        <w:ind w:left="5103"/>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53AEE664" w14:textId="77777777" w:rsidR="003A5979" w:rsidRPr="00F651A7" w:rsidRDefault="003A5979" w:rsidP="00E23625">
      <w:pPr>
        <w:pStyle w:val="ConsPlusNonformat"/>
        <w:ind w:left="5103"/>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3B40667E" w:rsidR="003A5979" w:rsidRPr="00F651A7" w:rsidRDefault="003A5979" w:rsidP="00E23625">
      <w:pPr>
        <w:pStyle w:val="ConsPlusNonformat"/>
        <w:ind w:left="5103"/>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402842">
        <w:rPr>
          <w:rFonts w:ascii="Times New Roman" w:hAnsi="Times New Roman" w:cs="Times New Roman"/>
          <w:sz w:val="24"/>
          <w:szCs w:val="24"/>
        </w:rPr>
        <w:t xml:space="preserve"> </w:t>
      </w:r>
      <w:r w:rsidR="00590853">
        <w:rPr>
          <w:rFonts w:ascii="Times New Roman" w:hAnsi="Times New Roman" w:cs="Times New Roman"/>
          <w:sz w:val="24"/>
          <w:szCs w:val="24"/>
        </w:rPr>
        <w:t>Кирилловка</w:t>
      </w:r>
    </w:p>
    <w:p w14:paraId="06679C87" w14:textId="77777777" w:rsidR="003A5979" w:rsidRPr="00F651A7" w:rsidRDefault="003A5979" w:rsidP="00E23625">
      <w:pPr>
        <w:ind w:left="5103"/>
        <w:rPr>
          <w:rFonts w:ascii="Times New Roman" w:hAnsi="Times New Roman" w:cs="Times New Roman"/>
        </w:rPr>
      </w:pPr>
    </w:p>
    <w:p w14:paraId="4FEC9114" w14:textId="0A26D08D" w:rsidR="003A5979" w:rsidRPr="00F651A7" w:rsidRDefault="003A5979" w:rsidP="00E23625">
      <w:pPr>
        <w:ind w:left="5103"/>
        <w:rPr>
          <w:rFonts w:ascii="Times New Roman" w:hAnsi="Times New Roman" w:cs="Times New Roman"/>
        </w:rPr>
      </w:pPr>
      <w:r w:rsidRPr="00F651A7">
        <w:rPr>
          <w:rFonts w:ascii="Times New Roman" w:hAnsi="Times New Roman" w:cs="Times New Roman"/>
        </w:rPr>
        <w:t xml:space="preserve">____________ </w:t>
      </w:r>
      <w:r w:rsidR="00D317C0">
        <w:rPr>
          <w:rFonts w:ascii="Times New Roman" w:hAnsi="Times New Roman" w:cs="Times New Roman"/>
        </w:rPr>
        <w:t>Г.В.Серенков</w:t>
      </w:r>
    </w:p>
    <w:p w14:paraId="2D088187" w14:textId="108999AE" w:rsidR="00E23625" w:rsidRDefault="003A5979" w:rsidP="00E23625">
      <w:pPr>
        <w:suppressAutoHyphens/>
        <w:ind w:left="5103"/>
        <w:rPr>
          <w:rFonts w:ascii="Times New Roman" w:hAnsi="Times New Roman" w:cs="Times New Roman"/>
          <w:kern w:val="2"/>
        </w:rPr>
      </w:pPr>
      <w:r>
        <w:rPr>
          <w:rFonts w:ascii="Times New Roman" w:hAnsi="Times New Roman" w:cs="Times New Roman"/>
          <w:b/>
          <w:lang w:eastAsia="en-US"/>
        </w:rPr>
        <w:t xml:space="preserve">                                                                                 </w:t>
      </w:r>
      <w:r w:rsidR="00D317C0">
        <w:rPr>
          <w:rFonts w:ascii="Times New Roman" w:hAnsi="Times New Roman" w:cs="Times New Roman"/>
          <w:b/>
          <w:lang w:eastAsia="en-US"/>
        </w:rPr>
        <w:t xml:space="preserve">                           445151</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r w:rsidR="0055641C" w:rsidRPr="00F651A7">
        <w:rPr>
          <w:rFonts w:ascii="Times New Roman" w:hAnsi="Times New Roman" w:cs="Times New Roman"/>
          <w:kern w:val="2"/>
        </w:rPr>
        <w:t>с.</w:t>
      </w:r>
      <w:r w:rsidR="00590853">
        <w:rPr>
          <w:rFonts w:ascii="Times New Roman" w:hAnsi="Times New Roman" w:cs="Times New Roman"/>
          <w:kern w:val="2"/>
        </w:rPr>
        <w:t>Кирилловка</w:t>
      </w:r>
      <w:r w:rsidR="0055641C">
        <w:rPr>
          <w:rFonts w:ascii="Times New Roman" w:hAnsi="Times New Roman" w:cs="Times New Roman"/>
          <w:kern w:val="2"/>
        </w:rPr>
        <w:t xml:space="preserve"> </w:t>
      </w:r>
    </w:p>
    <w:p w14:paraId="5DE7B91A" w14:textId="669A0AF4" w:rsidR="00E23625" w:rsidRDefault="0055641C" w:rsidP="00E23625">
      <w:pPr>
        <w:suppressAutoHyphens/>
        <w:ind w:left="5103"/>
        <w:rPr>
          <w:rFonts w:ascii="Times New Roman" w:eastAsia="Arial" w:hAnsi="Times New Roman" w:cs="Times New Roman"/>
          <w:lang w:eastAsia="ar-SA"/>
        </w:rPr>
      </w:pPr>
      <w:r>
        <w:rPr>
          <w:rFonts w:ascii="Times New Roman" w:hAnsi="Times New Roman" w:cs="Times New Roman"/>
          <w:kern w:val="2"/>
        </w:rPr>
        <w:t>ул.</w:t>
      </w:r>
      <w:r w:rsidR="002A792F">
        <w:rPr>
          <w:rFonts w:ascii="Times New Roman" w:hAnsi="Times New Roman" w:cs="Times New Roman"/>
          <w:kern w:val="2"/>
        </w:rPr>
        <w:t>Советская</w:t>
      </w:r>
      <w:r w:rsidR="00D317C0">
        <w:rPr>
          <w:rFonts w:ascii="Times New Roman" w:hAnsi="Times New Roman" w:cs="Times New Roman"/>
          <w:kern w:val="2"/>
        </w:rPr>
        <w:t>, 2</w:t>
      </w:r>
      <w:r w:rsidR="002A792F">
        <w:rPr>
          <w:rFonts w:ascii="Times New Roman" w:hAnsi="Times New Roman" w:cs="Times New Roman"/>
          <w:kern w:val="2"/>
        </w:rPr>
        <w:t>1</w:t>
      </w:r>
      <w:r w:rsidR="00E23625">
        <w:rPr>
          <w:rFonts w:ascii="Times New Roman" w:hAnsi="Times New Roman" w:cs="Times New Roman"/>
          <w:kern w:val="2"/>
        </w:rPr>
        <w:t>,</w:t>
      </w:r>
      <w:r w:rsidRPr="00F651A7">
        <w:rPr>
          <w:rFonts w:ascii="Times New Roman" w:eastAsia="Arial" w:hAnsi="Times New Roman" w:cs="Times New Roman"/>
          <w:lang w:eastAsia="ar-SA"/>
        </w:rPr>
        <w:t xml:space="preserve"> </w:t>
      </w:r>
    </w:p>
    <w:p w14:paraId="2D7F81E6" w14:textId="4E42825A" w:rsidR="0055641C" w:rsidRDefault="0055641C" w:rsidP="00E23625">
      <w:pPr>
        <w:suppressAutoHyphens/>
        <w:ind w:left="5103"/>
        <w:rPr>
          <w:rFonts w:ascii="Times New Roman" w:hAnsi="Times New Roman" w:cs="Times New Roman"/>
          <w:kern w:val="2"/>
        </w:rPr>
      </w:pPr>
      <w:r w:rsidRPr="00F651A7">
        <w:rPr>
          <w:rFonts w:ascii="Times New Roman" w:eastAsia="Arial" w:hAnsi="Times New Roman" w:cs="Times New Roman"/>
          <w:lang w:eastAsia="ar-SA"/>
        </w:rPr>
        <w:t xml:space="preserve">тел. </w:t>
      </w:r>
      <w:r>
        <w:rPr>
          <w:rFonts w:ascii="Times New Roman" w:eastAsia="Arial" w:hAnsi="Times New Roman" w:cs="Times New Roman"/>
          <w:lang w:eastAsia="ar-SA"/>
        </w:rPr>
        <w:t xml:space="preserve">8(8482) </w:t>
      </w:r>
      <w:r w:rsidR="002A792F">
        <w:rPr>
          <w:rFonts w:ascii="Times New Roman" w:eastAsia="Arial" w:hAnsi="Times New Roman" w:cs="Times New Roman"/>
          <w:lang w:eastAsia="ar-SA"/>
        </w:rPr>
        <w:t>23</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15</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36</w:t>
      </w:r>
    </w:p>
    <w:p w14:paraId="45F1BFEC" w14:textId="2A3B7EDB" w:rsidR="003A5979" w:rsidRPr="00F651A7" w:rsidRDefault="0055641C" w:rsidP="00E23625">
      <w:pPr>
        <w:suppressAutoHyphens/>
        <w:ind w:left="5103"/>
        <w:rPr>
          <w:rFonts w:ascii="Times New Roman" w:hAnsi="Times New Roman" w:cs="Times New Roman"/>
        </w:rPr>
      </w:pPr>
      <w:r>
        <w:rPr>
          <w:rFonts w:ascii="Times New Roman" w:hAnsi="Times New Roman" w:cs="Times New Roman"/>
          <w:kern w:val="2"/>
        </w:rPr>
        <w:t xml:space="preserve">                                                                                                            </w:t>
      </w:r>
      <w:r w:rsidR="003A5979" w:rsidRPr="00F651A7">
        <w:rPr>
          <w:rFonts w:ascii="Times New Roman" w:hAnsi="Times New Roman" w:cs="Times New Roman"/>
        </w:rPr>
        <w:t xml:space="preserve"> «</w:t>
      </w:r>
      <w:r w:rsidR="003A5979">
        <w:rPr>
          <w:rFonts w:ascii="Times New Roman" w:hAnsi="Times New Roman" w:cs="Times New Roman"/>
        </w:rPr>
        <w:t xml:space="preserve">      </w:t>
      </w:r>
      <w:r w:rsidR="003A5979" w:rsidRPr="00F651A7">
        <w:rPr>
          <w:rFonts w:ascii="Times New Roman" w:hAnsi="Times New Roman" w:cs="Times New Roman"/>
        </w:rPr>
        <w:t>»   202</w:t>
      </w:r>
      <w:r w:rsidR="00D317C0">
        <w:rPr>
          <w:rFonts w:ascii="Times New Roman" w:hAnsi="Times New Roman" w:cs="Times New Roman"/>
        </w:rPr>
        <w:t>5</w:t>
      </w:r>
      <w:r w:rsidR="003A5979">
        <w:rPr>
          <w:rFonts w:ascii="Times New Roman" w:hAnsi="Times New Roman" w:cs="Times New Roman"/>
        </w:rPr>
        <w:t xml:space="preserve"> </w:t>
      </w:r>
      <w:r w:rsidR="003A5979"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12B63CA8" w:rsidR="003A5979" w:rsidRPr="002A792F" w:rsidRDefault="00F651A7" w:rsidP="003A5979">
      <w:pPr>
        <w:jc w:val="center"/>
        <w:textAlignment w:val="baseline"/>
        <w:rPr>
          <w:rFonts w:ascii="Times New Roman" w:hAnsi="Times New Roman" w:cs="Times New Roman"/>
          <w:color w:val="C00000"/>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w:t>
      </w:r>
      <w:r w:rsidR="003A5979" w:rsidRPr="002A792F">
        <w:rPr>
          <w:rFonts w:ascii="Times New Roman" w:eastAsia="Courier New" w:hAnsi="Times New Roman" w:cs="Times New Roman"/>
          <w:color w:val="C00000"/>
          <w:kern w:val="2"/>
          <w:lang w:eastAsia="hi-IN" w:bidi="hi-IN"/>
        </w:rPr>
        <w:t xml:space="preserve">Самарская область, Ставропольский район </w:t>
      </w:r>
      <w:r w:rsidR="0055641C" w:rsidRPr="002A792F">
        <w:rPr>
          <w:rFonts w:ascii="Times New Roman" w:hAnsi="Times New Roman" w:cs="Times New Roman"/>
          <w:color w:val="C00000"/>
          <w:kern w:val="2"/>
        </w:rPr>
        <w:t xml:space="preserve">с. </w:t>
      </w:r>
      <w:r w:rsidR="00590853">
        <w:rPr>
          <w:rFonts w:ascii="Times New Roman" w:hAnsi="Times New Roman" w:cs="Times New Roman"/>
          <w:color w:val="C00000"/>
          <w:kern w:val="2"/>
        </w:rPr>
        <w:t>Кирилловка</w:t>
      </w:r>
      <w:r w:rsidR="0055641C" w:rsidRPr="002A792F">
        <w:rPr>
          <w:rFonts w:ascii="Times New Roman" w:hAnsi="Times New Roman" w:cs="Times New Roman"/>
          <w:color w:val="C00000"/>
          <w:kern w:val="2"/>
        </w:rPr>
        <w:t xml:space="preserve"> , ул.</w:t>
      </w:r>
      <w:r w:rsidR="002A792F" w:rsidRPr="002A792F">
        <w:rPr>
          <w:rFonts w:ascii="Times New Roman" w:hAnsi="Times New Roman" w:cs="Times New Roman"/>
          <w:color w:val="C00000"/>
          <w:kern w:val="2"/>
        </w:rPr>
        <w:t xml:space="preserve"> Советская</w:t>
      </w:r>
      <w:r w:rsidR="00D317C0">
        <w:rPr>
          <w:rFonts w:ascii="Times New Roman" w:hAnsi="Times New Roman" w:cs="Times New Roman"/>
          <w:color w:val="C00000"/>
          <w:kern w:val="2"/>
        </w:rPr>
        <w:t>, 2</w:t>
      </w:r>
      <w:r w:rsidR="002A792F" w:rsidRPr="002A792F">
        <w:rPr>
          <w:rFonts w:ascii="Times New Roman" w:hAnsi="Times New Roman" w:cs="Times New Roman"/>
          <w:color w:val="C00000"/>
          <w:kern w:val="2"/>
        </w:rPr>
        <w:t>1</w:t>
      </w:r>
      <w:r w:rsidR="0055641C" w:rsidRPr="002A792F">
        <w:rPr>
          <w:rFonts w:ascii="Times New Roman" w:eastAsia="Arial" w:hAnsi="Times New Roman" w:cs="Times New Roman"/>
          <w:color w:val="C00000"/>
          <w:lang w:eastAsia="ar-SA"/>
        </w:rPr>
        <w:t xml:space="preserve"> тел. 8(8482) </w:t>
      </w:r>
      <w:r w:rsidR="002A792F" w:rsidRPr="002A792F">
        <w:rPr>
          <w:rFonts w:ascii="Times New Roman" w:eastAsia="Arial" w:hAnsi="Times New Roman" w:cs="Times New Roman"/>
          <w:color w:val="C00000"/>
          <w:lang w:eastAsia="ar-SA"/>
        </w:rPr>
        <w:t>23</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15</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36</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251"/>
        <w:gridCol w:w="297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4888B72B" w:rsidR="00F651A7" w:rsidRPr="00F651A7" w:rsidRDefault="00D70EDA" w:rsidP="00AE3113">
            <w:pPr>
              <w:spacing w:before="100" w:beforeAutospacing="1" w:after="100" w:afterAutospacing="1" w:line="276" w:lineRule="auto"/>
              <w:ind w:left="734"/>
              <w:rPr>
                <w:rFonts w:ascii="Times New Roman" w:hAnsi="Times New Roman" w:cs="Times New Roman"/>
                <w:b/>
                <w:lang w:eastAsia="en-US"/>
              </w:rPr>
            </w:pPr>
            <w:r>
              <w:rPr>
                <w:rFonts w:ascii="Times New Roman" w:hAnsi="Times New Roman" w:cs="Times New Roman"/>
                <w:b/>
                <w:lang w:eastAsia="en-US"/>
              </w:rPr>
              <w:t>2</w:t>
            </w:r>
            <w:r w:rsidR="00F651A7" w:rsidRPr="00F651A7">
              <w:rPr>
                <w:rFonts w:ascii="Times New Roman" w:hAnsi="Times New Roman" w:cs="Times New Roman"/>
                <w:b/>
                <w:lang w:eastAsia="en-US"/>
              </w:rPr>
              <w:t>,9</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56DE6678" w:rsidR="00F651A7" w:rsidRPr="00F651A7" w:rsidRDefault="00D70EDA" w:rsidP="00AE311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2</w:t>
            </w:r>
            <w:r w:rsidR="00F651A7" w:rsidRPr="00F651A7">
              <w:rPr>
                <w:rFonts w:ascii="Times New Roman" w:hAnsi="Times New Roman" w:cs="Times New Roman"/>
                <w:lang w:eastAsia="en-US"/>
              </w:rPr>
              <w:t>,</w:t>
            </w:r>
            <w:r>
              <w:rPr>
                <w:rFonts w:ascii="Times New Roman" w:hAnsi="Times New Roman" w:cs="Times New Roman"/>
                <w:lang w:eastAsia="en-US"/>
              </w:rPr>
              <w:t>1</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09E51813"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w:t>
            </w:r>
            <w:r w:rsidR="00D70EDA">
              <w:rPr>
                <w:rFonts w:ascii="Times New Roman" w:hAnsi="Times New Roman" w:cs="Times New Roman"/>
                <w:lang w:eastAsia="en-US"/>
              </w:rPr>
              <w:t>8</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Начало работ не позднее двух часов после начала </w:t>
            </w:r>
            <w:r w:rsidRPr="00F651A7">
              <w:rPr>
                <w:rFonts w:ascii="Times New Roman" w:hAnsi="Times New Roman" w:cs="Times New Roman"/>
                <w:lang w:eastAsia="en-US"/>
              </w:rPr>
              <w:lastRenderedPageBreak/>
              <w:t>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lastRenderedPageBreak/>
              <w:t>0,05</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45AC6E77" w:rsidR="00F651A7" w:rsidRPr="00F651A7" w:rsidRDefault="00D70EDA" w:rsidP="00AE31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2</w:t>
            </w:r>
            <w:r w:rsidR="00F651A7" w:rsidRPr="00F651A7">
              <w:rPr>
                <w:rFonts w:ascii="Times New Roman" w:hAnsi="Times New Roman" w:cs="Times New Roman"/>
                <w:b/>
                <w:lang w:eastAsia="en-US"/>
              </w:rPr>
              <w:t>,</w:t>
            </w:r>
            <w:r>
              <w:rPr>
                <w:rFonts w:ascii="Times New Roman" w:hAnsi="Times New Roman" w:cs="Times New Roman"/>
                <w:b/>
                <w:lang w:eastAsia="en-US"/>
              </w:rPr>
              <w:t>14</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2D08170D"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w:t>
            </w:r>
            <w:r w:rsidR="009917A5">
              <w:rPr>
                <w:rFonts w:ascii="Times New Roman" w:hAnsi="Times New Roman" w:cs="Times New Roman"/>
                <w:lang w:eastAsia="en-US"/>
              </w:rPr>
              <w:t>9</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0784CC3B"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ремонт в местах общего пользования, регулировка, промывка </w:t>
            </w:r>
            <w:r w:rsidRPr="00F651A7">
              <w:rPr>
                <w:rFonts w:ascii="Times New Roman" w:hAnsi="Times New Roman" w:cs="Times New Roman"/>
                <w:lang w:eastAsia="en-US"/>
              </w:rPr>
              <w:lastRenderedPageBreak/>
              <w:t>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составлением акта </w:t>
            </w:r>
            <w:r w:rsidRPr="00F651A7">
              <w:rPr>
                <w:rFonts w:ascii="Times New Roman" w:hAnsi="Times New Roman" w:cs="Times New Roman"/>
                <w:lang w:eastAsia="en-US"/>
              </w:rPr>
              <w:lastRenderedPageBreak/>
              <w:t>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7965CB25"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lastRenderedPageBreak/>
              <w:t>0</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5D04BB20"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0E85A581"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77777777"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3FC63504"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w:t>
            </w:r>
            <w:r w:rsidR="00E856FE">
              <w:rPr>
                <w:rFonts w:ascii="Times New Roman" w:hAnsi="Times New Roman" w:cs="Times New Roman"/>
                <w:b/>
                <w:lang w:eastAsia="en-US"/>
              </w:rPr>
              <w:t>5</w:t>
            </w:r>
            <w:r w:rsidRPr="00F651A7">
              <w:rPr>
                <w:rFonts w:ascii="Times New Roman" w:hAnsi="Times New Roman" w:cs="Times New Roman"/>
                <w:b/>
                <w:lang w:eastAsia="en-US"/>
              </w:rPr>
              <w:t xml:space="preserve">, </w:t>
            </w:r>
            <w:r w:rsidR="00E856FE">
              <w:rPr>
                <w:rFonts w:ascii="Times New Roman" w:hAnsi="Times New Roman" w:cs="Times New Roman"/>
                <w:b/>
                <w:lang w:eastAsia="en-US"/>
              </w:rPr>
              <w:t>86</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E23625">
      <w:pPr>
        <w:pageBreakBefore/>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21C29B03"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C674991" w14:textId="018E30E4"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55641C">
        <w:rPr>
          <w:rFonts w:ascii="Times New Roman" w:eastAsia="Lucida Sans Unicode" w:hAnsi="Times New Roman" w:cs="Times New Roman"/>
          <w:kern w:val="2"/>
          <w:lang w:eastAsia="hi-IN" w:bidi="hi-IN"/>
        </w:rPr>
        <w:t xml:space="preserve">п. </w:t>
      </w:r>
      <w:r w:rsidR="00590853">
        <w:rPr>
          <w:rFonts w:ascii="Times New Roman" w:eastAsia="Lucida Sans Unicode" w:hAnsi="Times New Roman" w:cs="Times New Roman"/>
          <w:kern w:val="2"/>
          <w:lang w:eastAsia="hi-IN" w:bidi="hi-IN"/>
        </w:rPr>
        <w:t>Кирилловка</w:t>
      </w:r>
      <w:r w:rsidRPr="00F651A7">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 xml:space="preserve"> « ___»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43A7AB9" w14:textId="1ED765E8" w:rsidR="0055641C" w:rsidRDefault="00F651A7" w:rsidP="0055641C">
      <w:pPr>
        <w:pStyle w:val="a3"/>
        <w:tabs>
          <w:tab w:val="left" w:pos="0"/>
        </w:tabs>
        <w:suppressAutoHyphens/>
        <w:autoSpaceDE w:val="0"/>
        <w:ind w:left="0"/>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w:t>
      </w:r>
      <w:r w:rsidR="002A792F" w:rsidRPr="002A792F">
        <w:rPr>
          <w:rFonts w:ascii="Times New Roman" w:hAnsi="Times New Roman" w:cs="Times New Roman"/>
        </w:rPr>
        <w:t xml:space="preserve"> </w:t>
      </w:r>
      <w:r w:rsidR="002A792F">
        <w:rPr>
          <w:rFonts w:ascii="Times New Roman" w:hAnsi="Times New Roman" w:cs="Times New Roman"/>
        </w:rPr>
        <w:t xml:space="preserve">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2A792F">
        <w:rPr>
          <w:rFonts w:ascii="Times New Roman" w:hAnsi="Times New Roman" w:cs="Times New Roman"/>
        </w:rPr>
        <w:t xml:space="preserve">, село </w:t>
      </w:r>
      <w:r w:rsidR="00590853">
        <w:rPr>
          <w:rFonts w:ascii="Times New Roman" w:hAnsi="Times New Roman" w:cs="Times New Roman"/>
        </w:rPr>
        <w:t>Кирилловка</w:t>
      </w:r>
      <w:r w:rsidR="00205F71">
        <w:rPr>
          <w:rFonts w:ascii="Times New Roman" w:hAnsi="Times New Roman" w:cs="Times New Roman"/>
        </w:rPr>
        <w:t>, ул. Мира № 21</w:t>
      </w:r>
      <w:r w:rsidR="002A792F">
        <w:rPr>
          <w:rFonts w:ascii="Times New Roman" w:hAnsi="Times New Roman" w:cs="Times New Roman"/>
        </w:rPr>
        <w:t xml:space="preserve">. </w:t>
      </w:r>
    </w:p>
    <w:p w14:paraId="3AFC6D15" w14:textId="59A32E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lastRenderedPageBreak/>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w:t>
      </w:r>
      <w:r w:rsidRPr="00F651A7">
        <w:rPr>
          <w:rFonts w:ascii="Times New Roman" w:eastAsia="Lucida Sans Unicode" w:hAnsi="Times New Roman" w:cs="Times New Roman"/>
          <w:kern w:val="2"/>
          <w:lang w:eastAsia="hi-IN" w:bidi="hi-IN"/>
        </w:rPr>
        <w:lastRenderedPageBreak/>
        <w:t>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w:t>
      </w:r>
      <w:r w:rsidRPr="00F651A7">
        <w:rPr>
          <w:rFonts w:ascii="Times New Roman" w:eastAsia="Lucida Sans Unicode" w:hAnsi="Times New Roman" w:cs="Times New Roman"/>
          <w:kern w:val="2"/>
          <w:lang w:eastAsia="hi-IN" w:bidi="hi-IN"/>
        </w:rPr>
        <w:lastRenderedPageBreak/>
        <w:t>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w:t>
      </w:r>
      <w:r w:rsidRPr="00F651A7">
        <w:rPr>
          <w:rFonts w:ascii="Times New Roman" w:eastAsia="Lucida Sans Unicode" w:hAnsi="Times New Roman" w:cs="Times New Roman"/>
          <w:kern w:val="2"/>
          <w:lang w:eastAsia="hi-IN" w:bidi="hi-IN"/>
        </w:rPr>
        <w:lastRenderedPageBreak/>
        <w:t>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3.10.1. Плату за помещение и коммунальные услуги Собственники и пользователи </w:t>
      </w:r>
      <w:r w:rsidRPr="00F651A7">
        <w:rPr>
          <w:rFonts w:ascii="Times New Roman" w:eastAsia="Lucida Sans Unicode" w:hAnsi="Times New Roman" w:cs="Times New Roman"/>
          <w:kern w:val="2"/>
          <w:lang w:eastAsia="hi-IN" w:bidi="hi-IN"/>
        </w:rPr>
        <w:lastRenderedPageBreak/>
        <w:t>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товарищество собственников жилья, жилищный кооператив либо иной специализированный потребительский кооператив не зарегистрированы на основании </w:t>
      </w:r>
      <w:r w:rsidRPr="00F651A7">
        <w:rPr>
          <w:rFonts w:ascii="Times New Roman" w:eastAsia="Lucida Sans Unicode" w:hAnsi="Times New Roman" w:cs="Times New Roman"/>
          <w:kern w:val="2"/>
          <w:lang w:eastAsia="hi-IN" w:bidi="hi-IN"/>
        </w:rPr>
        <w:lastRenderedPageBreak/>
        <w:t>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 описание общего имущества Собственников помещений в многоквартирном доме </w:t>
      </w:r>
      <w:r w:rsidRPr="00F651A7">
        <w:rPr>
          <w:rFonts w:ascii="Times New Roman" w:eastAsia="Lucida Sans Unicode" w:hAnsi="Times New Roman" w:cs="Times New Roman"/>
          <w:kern w:val="2"/>
          <w:lang w:eastAsia="hi-IN" w:bidi="hi-IN"/>
        </w:rPr>
        <w:lastRenderedPageBreak/>
        <w:t>(приложение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5DA4FB33"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422EDB6" w14:textId="77777777" w:rsidR="00F651A7" w:rsidRPr="00F651A7" w:rsidRDefault="00F651A7" w:rsidP="00F651A7">
      <w:pPr>
        <w:jc w:val="right"/>
        <w:textAlignment w:val="baseline"/>
        <w:rPr>
          <w:rFonts w:ascii="Times New Roman" w:hAnsi="Times New Roman" w:cs="Times New Roman"/>
        </w:rPr>
      </w:pPr>
    </w:p>
    <w:p w14:paraId="5B064B2A" w14:textId="77777777" w:rsidR="00F651A7" w:rsidRPr="00F651A7" w:rsidRDefault="00F651A7" w:rsidP="00E23625">
      <w:pPr>
        <w:pageBreakBefore/>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1B7E6141"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00ECA3C"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27122A2"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711335D9" w14:textId="77777777" w:rsidR="00CC59E9" w:rsidRDefault="00CC59E9"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94A7B9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974360F" w14:textId="584C53FB"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33E9FC0" w14:textId="77777777" w:rsidR="00E23625" w:rsidRDefault="00E23625"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4957290E" w14:textId="77777777"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14:paraId="2FCED68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D07D33A"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03F3309"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3395A76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F42F62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6EAF03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4E0D6B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3E0314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AD07A50"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AF14E5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658370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142E6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E8F8F6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647C98FD"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B0606FE"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B38E4"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E23625"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F3304"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E23625"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E23625"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E23625"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E23625"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E23625"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FF3304"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F3304"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FF3304"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FF3304"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FF3304"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F3304"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18"/>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1051CC" w14:textId="77777777" w:rsidR="00754A81" w:rsidRDefault="00754A81" w:rsidP="006A4A8E">
      <w:r>
        <w:separator/>
      </w:r>
    </w:p>
  </w:endnote>
  <w:endnote w:type="continuationSeparator" w:id="0">
    <w:p w14:paraId="7A701FB7" w14:textId="77777777" w:rsidR="00754A81" w:rsidRDefault="00754A81"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OpenSymbol">
    <w:charset w:val="00"/>
    <w:family w:val="auto"/>
    <w:pitch w:val="variable"/>
    <w:sig w:usb0="800000AF" w:usb1="1001ECEA" w:usb2="00000000" w:usb3="00000000" w:csb0="8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887F3B" w14:textId="77777777" w:rsidR="002072AC" w:rsidRDefault="002072AC">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482BC1" w14:textId="77777777" w:rsidR="00754A81" w:rsidRDefault="00754A81" w:rsidP="006A4A8E">
      <w:r>
        <w:separator/>
      </w:r>
    </w:p>
  </w:footnote>
  <w:footnote w:type="continuationSeparator" w:id="0">
    <w:p w14:paraId="24A5011B" w14:textId="77777777" w:rsidR="00754A81" w:rsidRDefault="00754A81" w:rsidP="006A4A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multilevel"/>
    <w:tmpl w:val="6B9A6E66"/>
    <w:lvl w:ilvl="0">
      <w:start w:val="1"/>
      <w:numFmt w:val="decimal"/>
      <w:lvlText w:val="%1."/>
      <w:lvlJc w:val="left"/>
      <w:pPr>
        <w:ind w:left="720" w:hanging="360"/>
      </w:pPr>
      <w:rPr>
        <w:rFonts w:hint="default"/>
      </w:rPr>
    </w:lvl>
    <w:lvl w:ilvl="1">
      <w:start w:val="13"/>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6CDB5DF2"/>
    <w:multiLevelType w:val="hybridMultilevel"/>
    <w:tmpl w:val="F7A28D3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9"/>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A06"/>
    <w:rsid w:val="00000E7A"/>
    <w:rsid w:val="0000377A"/>
    <w:rsid w:val="00004F25"/>
    <w:rsid w:val="00010A04"/>
    <w:rsid w:val="00013885"/>
    <w:rsid w:val="000172E2"/>
    <w:rsid w:val="00024741"/>
    <w:rsid w:val="00027594"/>
    <w:rsid w:val="0003014E"/>
    <w:rsid w:val="0003118B"/>
    <w:rsid w:val="0004341D"/>
    <w:rsid w:val="00043E36"/>
    <w:rsid w:val="000445A8"/>
    <w:rsid w:val="000447BA"/>
    <w:rsid w:val="000449AE"/>
    <w:rsid w:val="00054EE9"/>
    <w:rsid w:val="00057E0A"/>
    <w:rsid w:val="00061A03"/>
    <w:rsid w:val="00065270"/>
    <w:rsid w:val="00066C04"/>
    <w:rsid w:val="00073E36"/>
    <w:rsid w:val="00085C4D"/>
    <w:rsid w:val="000912D4"/>
    <w:rsid w:val="000912DC"/>
    <w:rsid w:val="000922A0"/>
    <w:rsid w:val="000971FE"/>
    <w:rsid w:val="00097E48"/>
    <w:rsid w:val="000A153F"/>
    <w:rsid w:val="000A2283"/>
    <w:rsid w:val="000A402F"/>
    <w:rsid w:val="000B15BB"/>
    <w:rsid w:val="000B3B62"/>
    <w:rsid w:val="000B7212"/>
    <w:rsid w:val="000C4BB1"/>
    <w:rsid w:val="000D086C"/>
    <w:rsid w:val="000D3FED"/>
    <w:rsid w:val="000E4DFB"/>
    <w:rsid w:val="000F1AA9"/>
    <w:rsid w:val="000F412D"/>
    <w:rsid w:val="000F5D29"/>
    <w:rsid w:val="00101866"/>
    <w:rsid w:val="00106439"/>
    <w:rsid w:val="00113E16"/>
    <w:rsid w:val="001211DB"/>
    <w:rsid w:val="00121C37"/>
    <w:rsid w:val="001260D8"/>
    <w:rsid w:val="0014047D"/>
    <w:rsid w:val="0014278F"/>
    <w:rsid w:val="001454A7"/>
    <w:rsid w:val="00150C2A"/>
    <w:rsid w:val="00162366"/>
    <w:rsid w:val="001636E1"/>
    <w:rsid w:val="001641CD"/>
    <w:rsid w:val="00182A7F"/>
    <w:rsid w:val="001860A8"/>
    <w:rsid w:val="0019154A"/>
    <w:rsid w:val="00193764"/>
    <w:rsid w:val="001A11F0"/>
    <w:rsid w:val="001B0181"/>
    <w:rsid w:val="001B35AD"/>
    <w:rsid w:val="001B3DC9"/>
    <w:rsid w:val="001B6FC1"/>
    <w:rsid w:val="001D6562"/>
    <w:rsid w:val="001D682F"/>
    <w:rsid w:val="001E522A"/>
    <w:rsid w:val="001F618C"/>
    <w:rsid w:val="001F6D88"/>
    <w:rsid w:val="001F7B3F"/>
    <w:rsid w:val="002048F4"/>
    <w:rsid w:val="00205F71"/>
    <w:rsid w:val="002072AC"/>
    <w:rsid w:val="00207D21"/>
    <w:rsid w:val="00212E43"/>
    <w:rsid w:val="00220D33"/>
    <w:rsid w:val="00221191"/>
    <w:rsid w:val="002216CA"/>
    <w:rsid w:val="00221A6B"/>
    <w:rsid w:val="00221AE1"/>
    <w:rsid w:val="00224DC4"/>
    <w:rsid w:val="0023290F"/>
    <w:rsid w:val="00232F63"/>
    <w:rsid w:val="00234E76"/>
    <w:rsid w:val="00236E2D"/>
    <w:rsid w:val="00241436"/>
    <w:rsid w:val="0024345F"/>
    <w:rsid w:val="0025004C"/>
    <w:rsid w:val="00253474"/>
    <w:rsid w:val="00262522"/>
    <w:rsid w:val="00263102"/>
    <w:rsid w:val="002631C0"/>
    <w:rsid w:val="00265382"/>
    <w:rsid w:val="0026677B"/>
    <w:rsid w:val="002671F3"/>
    <w:rsid w:val="00271C4E"/>
    <w:rsid w:val="00273476"/>
    <w:rsid w:val="00277E08"/>
    <w:rsid w:val="00285B7C"/>
    <w:rsid w:val="002902B6"/>
    <w:rsid w:val="002914AB"/>
    <w:rsid w:val="002933E9"/>
    <w:rsid w:val="002A312D"/>
    <w:rsid w:val="002A4707"/>
    <w:rsid w:val="002A792F"/>
    <w:rsid w:val="002B575A"/>
    <w:rsid w:val="002B72D6"/>
    <w:rsid w:val="002B7474"/>
    <w:rsid w:val="002C0A20"/>
    <w:rsid w:val="002C2166"/>
    <w:rsid w:val="002C235E"/>
    <w:rsid w:val="002C32E0"/>
    <w:rsid w:val="002D3298"/>
    <w:rsid w:val="002D7DC9"/>
    <w:rsid w:val="002D7F48"/>
    <w:rsid w:val="002E51E2"/>
    <w:rsid w:val="002E5744"/>
    <w:rsid w:val="002E616A"/>
    <w:rsid w:val="002F07B2"/>
    <w:rsid w:val="002F571A"/>
    <w:rsid w:val="003005F4"/>
    <w:rsid w:val="00300626"/>
    <w:rsid w:val="00302A19"/>
    <w:rsid w:val="003032EA"/>
    <w:rsid w:val="00310805"/>
    <w:rsid w:val="003136B5"/>
    <w:rsid w:val="00322163"/>
    <w:rsid w:val="00326C92"/>
    <w:rsid w:val="00330E08"/>
    <w:rsid w:val="00347DB9"/>
    <w:rsid w:val="00351217"/>
    <w:rsid w:val="003549E1"/>
    <w:rsid w:val="00360EDC"/>
    <w:rsid w:val="0036364A"/>
    <w:rsid w:val="00364526"/>
    <w:rsid w:val="0036542B"/>
    <w:rsid w:val="00367CA1"/>
    <w:rsid w:val="00370F5F"/>
    <w:rsid w:val="00373110"/>
    <w:rsid w:val="0037523A"/>
    <w:rsid w:val="003800EA"/>
    <w:rsid w:val="00381FF4"/>
    <w:rsid w:val="00390B34"/>
    <w:rsid w:val="00397B1D"/>
    <w:rsid w:val="00397E68"/>
    <w:rsid w:val="003A08B8"/>
    <w:rsid w:val="003A26A5"/>
    <w:rsid w:val="003A5979"/>
    <w:rsid w:val="003A5DB5"/>
    <w:rsid w:val="003B0DF6"/>
    <w:rsid w:val="003B687E"/>
    <w:rsid w:val="003C0E46"/>
    <w:rsid w:val="003C2547"/>
    <w:rsid w:val="003C5D2D"/>
    <w:rsid w:val="003D3228"/>
    <w:rsid w:val="003E6473"/>
    <w:rsid w:val="003E6E73"/>
    <w:rsid w:val="003F538E"/>
    <w:rsid w:val="003F5D56"/>
    <w:rsid w:val="00402842"/>
    <w:rsid w:val="00403BAA"/>
    <w:rsid w:val="00407B40"/>
    <w:rsid w:val="00412257"/>
    <w:rsid w:val="004128AA"/>
    <w:rsid w:val="004230CA"/>
    <w:rsid w:val="00427C38"/>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B5BBC"/>
    <w:rsid w:val="004C4D7F"/>
    <w:rsid w:val="004C5652"/>
    <w:rsid w:val="004D2B48"/>
    <w:rsid w:val="004E193A"/>
    <w:rsid w:val="004F029D"/>
    <w:rsid w:val="004F53F9"/>
    <w:rsid w:val="00500702"/>
    <w:rsid w:val="00501204"/>
    <w:rsid w:val="00501AB4"/>
    <w:rsid w:val="005072BA"/>
    <w:rsid w:val="00507EF5"/>
    <w:rsid w:val="0051304E"/>
    <w:rsid w:val="0051736A"/>
    <w:rsid w:val="00517B3E"/>
    <w:rsid w:val="005200B3"/>
    <w:rsid w:val="005214C5"/>
    <w:rsid w:val="00522BDA"/>
    <w:rsid w:val="0052602A"/>
    <w:rsid w:val="00535250"/>
    <w:rsid w:val="005360D5"/>
    <w:rsid w:val="0054445A"/>
    <w:rsid w:val="00547C56"/>
    <w:rsid w:val="0055641C"/>
    <w:rsid w:val="00560BE0"/>
    <w:rsid w:val="00560D19"/>
    <w:rsid w:val="0056296B"/>
    <w:rsid w:val="005675E2"/>
    <w:rsid w:val="00573CA7"/>
    <w:rsid w:val="005760DF"/>
    <w:rsid w:val="00577A9F"/>
    <w:rsid w:val="005857FE"/>
    <w:rsid w:val="00585867"/>
    <w:rsid w:val="00590853"/>
    <w:rsid w:val="00593CC3"/>
    <w:rsid w:val="005969E7"/>
    <w:rsid w:val="00597932"/>
    <w:rsid w:val="005A2658"/>
    <w:rsid w:val="005A2F70"/>
    <w:rsid w:val="005B4984"/>
    <w:rsid w:val="005B50A2"/>
    <w:rsid w:val="005B53D8"/>
    <w:rsid w:val="005B590E"/>
    <w:rsid w:val="005B755D"/>
    <w:rsid w:val="005B7B0B"/>
    <w:rsid w:val="005C0BC1"/>
    <w:rsid w:val="005C1762"/>
    <w:rsid w:val="005D3663"/>
    <w:rsid w:val="005D3BAC"/>
    <w:rsid w:val="005D64AD"/>
    <w:rsid w:val="005E2BD6"/>
    <w:rsid w:val="005E3B16"/>
    <w:rsid w:val="005E53BB"/>
    <w:rsid w:val="005F1685"/>
    <w:rsid w:val="005F4C4D"/>
    <w:rsid w:val="005F69A1"/>
    <w:rsid w:val="0060053F"/>
    <w:rsid w:val="0060289D"/>
    <w:rsid w:val="0061353C"/>
    <w:rsid w:val="00620648"/>
    <w:rsid w:val="00622D57"/>
    <w:rsid w:val="00634A75"/>
    <w:rsid w:val="0063508C"/>
    <w:rsid w:val="00636412"/>
    <w:rsid w:val="0064159F"/>
    <w:rsid w:val="0065444A"/>
    <w:rsid w:val="006570B0"/>
    <w:rsid w:val="00665800"/>
    <w:rsid w:val="00670CF7"/>
    <w:rsid w:val="00672808"/>
    <w:rsid w:val="00672EB0"/>
    <w:rsid w:val="00675B21"/>
    <w:rsid w:val="00676838"/>
    <w:rsid w:val="00676D24"/>
    <w:rsid w:val="00685369"/>
    <w:rsid w:val="006913EA"/>
    <w:rsid w:val="00693A0C"/>
    <w:rsid w:val="006A3787"/>
    <w:rsid w:val="006A4A8E"/>
    <w:rsid w:val="006A51E7"/>
    <w:rsid w:val="006B0595"/>
    <w:rsid w:val="006C28D9"/>
    <w:rsid w:val="006C5588"/>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2266"/>
    <w:rsid w:val="00734295"/>
    <w:rsid w:val="007360B4"/>
    <w:rsid w:val="0073688A"/>
    <w:rsid w:val="007407B6"/>
    <w:rsid w:val="00742F9B"/>
    <w:rsid w:val="00751AD2"/>
    <w:rsid w:val="00754A81"/>
    <w:rsid w:val="00760510"/>
    <w:rsid w:val="007627D2"/>
    <w:rsid w:val="00767590"/>
    <w:rsid w:val="00770A95"/>
    <w:rsid w:val="00773176"/>
    <w:rsid w:val="00774A2A"/>
    <w:rsid w:val="00781AD1"/>
    <w:rsid w:val="0079035C"/>
    <w:rsid w:val="0079085A"/>
    <w:rsid w:val="0079190F"/>
    <w:rsid w:val="00792738"/>
    <w:rsid w:val="00795D3E"/>
    <w:rsid w:val="00796726"/>
    <w:rsid w:val="007B5A44"/>
    <w:rsid w:val="007B7E40"/>
    <w:rsid w:val="007D0734"/>
    <w:rsid w:val="007D64FB"/>
    <w:rsid w:val="007D6904"/>
    <w:rsid w:val="007F78BB"/>
    <w:rsid w:val="00805577"/>
    <w:rsid w:val="00806D63"/>
    <w:rsid w:val="008149B7"/>
    <w:rsid w:val="0081599E"/>
    <w:rsid w:val="008251C0"/>
    <w:rsid w:val="00827AD0"/>
    <w:rsid w:val="00831337"/>
    <w:rsid w:val="00842F2A"/>
    <w:rsid w:val="0084779D"/>
    <w:rsid w:val="00852377"/>
    <w:rsid w:val="0085615E"/>
    <w:rsid w:val="008662D6"/>
    <w:rsid w:val="00873F91"/>
    <w:rsid w:val="00886BE6"/>
    <w:rsid w:val="00893395"/>
    <w:rsid w:val="0089353A"/>
    <w:rsid w:val="0089528A"/>
    <w:rsid w:val="008A1A4F"/>
    <w:rsid w:val="008A1CA5"/>
    <w:rsid w:val="008A1D91"/>
    <w:rsid w:val="008A342F"/>
    <w:rsid w:val="008A5793"/>
    <w:rsid w:val="008A671D"/>
    <w:rsid w:val="008A6C8F"/>
    <w:rsid w:val="008B4DFD"/>
    <w:rsid w:val="008C0A87"/>
    <w:rsid w:val="008C1534"/>
    <w:rsid w:val="008C221E"/>
    <w:rsid w:val="008F00A0"/>
    <w:rsid w:val="008F0A28"/>
    <w:rsid w:val="009035DB"/>
    <w:rsid w:val="009042F0"/>
    <w:rsid w:val="00904C71"/>
    <w:rsid w:val="00904DD3"/>
    <w:rsid w:val="009068F1"/>
    <w:rsid w:val="00906B2D"/>
    <w:rsid w:val="00907A79"/>
    <w:rsid w:val="0091469F"/>
    <w:rsid w:val="00923C90"/>
    <w:rsid w:val="00927E1C"/>
    <w:rsid w:val="00931217"/>
    <w:rsid w:val="0093230B"/>
    <w:rsid w:val="0093701E"/>
    <w:rsid w:val="0093728D"/>
    <w:rsid w:val="00944599"/>
    <w:rsid w:val="009511BF"/>
    <w:rsid w:val="009555B1"/>
    <w:rsid w:val="009607EF"/>
    <w:rsid w:val="00960F9F"/>
    <w:rsid w:val="00960FD7"/>
    <w:rsid w:val="00961501"/>
    <w:rsid w:val="00961B56"/>
    <w:rsid w:val="009717F7"/>
    <w:rsid w:val="00973857"/>
    <w:rsid w:val="009747D1"/>
    <w:rsid w:val="00974CB6"/>
    <w:rsid w:val="00977A2F"/>
    <w:rsid w:val="00980D05"/>
    <w:rsid w:val="0098317D"/>
    <w:rsid w:val="0098524A"/>
    <w:rsid w:val="0098726F"/>
    <w:rsid w:val="009917A5"/>
    <w:rsid w:val="00992819"/>
    <w:rsid w:val="00992DE6"/>
    <w:rsid w:val="0099420D"/>
    <w:rsid w:val="00994CA9"/>
    <w:rsid w:val="009A04B8"/>
    <w:rsid w:val="009A437B"/>
    <w:rsid w:val="009A4C82"/>
    <w:rsid w:val="009B0EB7"/>
    <w:rsid w:val="009B3782"/>
    <w:rsid w:val="009B7460"/>
    <w:rsid w:val="009C42AC"/>
    <w:rsid w:val="009D44FC"/>
    <w:rsid w:val="009D4A1C"/>
    <w:rsid w:val="009E473E"/>
    <w:rsid w:val="009E6AC6"/>
    <w:rsid w:val="009E78DA"/>
    <w:rsid w:val="009F68D8"/>
    <w:rsid w:val="00A02C38"/>
    <w:rsid w:val="00A05347"/>
    <w:rsid w:val="00A20D3B"/>
    <w:rsid w:val="00A21967"/>
    <w:rsid w:val="00A22EDB"/>
    <w:rsid w:val="00A238F9"/>
    <w:rsid w:val="00A2475E"/>
    <w:rsid w:val="00A304D4"/>
    <w:rsid w:val="00A32E98"/>
    <w:rsid w:val="00A3473D"/>
    <w:rsid w:val="00A514AA"/>
    <w:rsid w:val="00A60934"/>
    <w:rsid w:val="00A64F05"/>
    <w:rsid w:val="00A77A26"/>
    <w:rsid w:val="00A87FE9"/>
    <w:rsid w:val="00A90720"/>
    <w:rsid w:val="00A96CC4"/>
    <w:rsid w:val="00AA1E24"/>
    <w:rsid w:val="00AA2E81"/>
    <w:rsid w:val="00AB5490"/>
    <w:rsid w:val="00AC2F5F"/>
    <w:rsid w:val="00AC3BF5"/>
    <w:rsid w:val="00AC5D56"/>
    <w:rsid w:val="00AD4ECD"/>
    <w:rsid w:val="00AE2376"/>
    <w:rsid w:val="00AE3113"/>
    <w:rsid w:val="00AE51F0"/>
    <w:rsid w:val="00AF4018"/>
    <w:rsid w:val="00AF446E"/>
    <w:rsid w:val="00B00C87"/>
    <w:rsid w:val="00B04FFA"/>
    <w:rsid w:val="00B10FD1"/>
    <w:rsid w:val="00B11320"/>
    <w:rsid w:val="00B1143C"/>
    <w:rsid w:val="00B15946"/>
    <w:rsid w:val="00B21966"/>
    <w:rsid w:val="00B225AB"/>
    <w:rsid w:val="00B259DB"/>
    <w:rsid w:val="00B25D28"/>
    <w:rsid w:val="00B270E7"/>
    <w:rsid w:val="00B27367"/>
    <w:rsid w:val="00B3720D"/>
    <w:rsid w:val="00B42E0C"/>
    <w:rsid w:val="00B4549D"/>
    <w:rsid w:val="00B4720C"/>
    <w:rsid w:val="00B55083"/>
    <w:rsid w:val="00B62758"/>
    <w:rsid w:val="00B6421E"/>
    <w:rsid w:val="00B64682"/>
    <w:rsid w:val="00B6732B"/>
    <w:rsid w:val="00B679E5"/>
    <w:rsid w:val="00B72D15"/>
    <w:rsid w:val="00B76747"/>
    <w:rsid w:val="00B826F2"/>
    <w:rsid w:val="00B91571"/>
    <w:rsid w:val="00B91FF5"/>
    <w:rsid w:val="00B92F28"/>
    <w:rsid w:val="00BA2361"/>
    <w:rsid w:val="00BB2DA2"/>
    <w:rsid w:val="00BB2E5C"/>
    <w:rsid w:val="00BB50DC"/>
    <w:rsid w:val="00BC6ECE"/>
    <w:rsid w:val="00BD4D51"/>
    <w:rsid w:val="00BD6793"/>
    <w:rsid w:val="00BD6F87"/>
    <w:rsid w:val="00BE44C3"/>
    <w:rsid w:val="00BF1173"/>
    <w:rsid w:val="00BF37F2"/>
    <w:rsid w:val="00C00CD9"/>
    <w:rsid w:val="00C16D25"/>
    <w:rsid w:val="00C22C80"/>
    <w:rsid w:val="00C231BA"/>
    <w:rsid w:val="00C234BF"/>
    <w:rsid w:val="00C25737"/>
    <w:rsid w:val="00C26C3E"/>
    <w:rsid w:val="00C341FF"/>
    <w:rsid w:val="00C34C4D"/>
    <w:rsid w:val="00C603B2"/>
    <w:rsid w:val="00C617DF"/>
    <w:rsid w:val="00C6190E"/>
    <w:rsid w:val="00C62131"/>
    <w:rsid w:val="00C67F42"/>
    <w:rsid w:val="00C72B74"/>
    <w:rsid w:val="00C749E5"/>
    <w:rsid w:val="00C80438"/>
    <w:rsid w:val="00C8289E"/>
    <w:rsid w:val="00C85A29"/>
    <w:rsid w:val="00C976E4"/>
    <w:rsid w:val="00CB104B"/>
    <w:rsid w:val="00CB38B2"/>
    <w:rsid w:val="00CB38E4"/>
    <w:rsid w:val="00CC59E9"/>
    <w:rsid w:val="00CC5BF1"/>
    <w:rsid w:val="00CD1B1B"/>
    <w:rsid w:val="00CD6D6F"/>
    <w:rsid w:val="00CE175E"/>
    <w:rsid w:val="00CE41EA"/>
    <w:rsid w:val="00CE66E8"/>
    <w:rsid w:val="00CF4034"/>
    <w:rsid w:val="00CF6D53"/>
    <w:rsid w:val="00CF79C4"/>
    <w:rsid w:val="00D076C2"/>
    <w:rsid w:val="00D0776A"/>
    <w:rsid w:val="00D12EED"/>
    <w:rsid w:val="00D132C3"/>
    <w:rsid w:val="00D22C69"/>
    <w:rsid w:val="00D22D4B"/>
    <w:rsid w:val="00D317C0"/>
    <w:rsid w:val="00D322EB"/>
    <w:rsid w:val="00D359F6"/>
    <w:rsid w:val="00D37601"/>
    <w:rsid w:val="00D417B7"/>
    <w:rsid w:val="00D44C3B"/>
    <w:rsid w:val="00D45A37"/>
    <w:rsid w:val="00D460CA"/>
    <w:rsid w:val="00D464CF"/>
    <w:rsid w:val="00D471C5"/>
    <w:rsid w:val="00D50E42"/>
    <w:rsid w:val="00D5322D"/>
    <w:rsid w:val="00D61E91"/>
    <w:rsid w:val="00D63269"/>
    <w:rsid w:val="00D6659B"/>
    <w:rsid w:val="00D70EDA"/>
    <w:rsid w:val="00D71E0D"/>
    <w:rsid w:val="00D800C3"/>
    <w:rsid w:val="00D81B62"/>
    <w:rsid w:val="00D82F76"/>
    <w:rsid w:val="00D849C7"/>
    <w:rsid w:val="00DA7DB5"/>
    <w:rsid w:val="00DB114F"/>
    <w:rsid w:val="00DB26B1"/>
    <w:rsid w:val="00DB6987"/>
    <w:rsid w:val="00DD1F53"/>
    <w:rsid w:val="00DE3E49"/>
    <w:rsid w:val="00E003C7"/>
    <w:rsid w:val="00E01242"/>
    <w:rsid w:val="00E04713"/>
    <w:rsid w:val="00E0617B"/>
    <w:rsid w:val="00E10D82"/>
    <w:rsid w:val="00E10F69"/>
    <w:rsid w:val="00E159ED"/>
    <w:rsid w:val="00E23625"/>
    <w:rsid w:val="00E30495"/>
    <w:rsid w:val="00E30935"/>
    <w:rsid w:val="00E31C77"/>
    <w:rsid w:val="00E33533"/>
    <w:rsid w:val="00E501F1"/>
    <w:rsid w:val="00E5127F"/>
    <w:rsid w:val="00E53839"/>
    <w:rsid w:val="00E5638B"/>
    <w:rsid w:val="00E61EBE"/>
    <w:rsid w:val="00E65453"/>
    <w:rsid w:val="00E67F3A"/>
    <w:rsid w:val="00E67FBF"/>
    <w:rsid w:val="00E7132E"/>
    <w:rsid w:val="00E774D2"/>
    <w:rsid w:val="00E80C59"/>
    <w:rsid w:val="00E856FE"/>
    <w:rsid w:val="00E85BCB"/>
    <w:rsid w:val="00E85F3B"/>
    <w:rsid w:val="00E87CBB"/>
    <w:rsid w:val="00E90F13"/>
    <w:rsid w:val="00E91AAE"/>
    <w:rsid w:val="00E91F41"/>
    <w:rsid w:val="00E94E57"/>
    <w:rsid w:val="00E96143"/>
    <w:rsid w:val="00EA1089"/>
    <w:rsid w:val="00EA156C"/>
    <w:rsid w:val="00EA3D10"/>
    <w:rsid w:val="00EB078F"/>
    <w:rsid w:val="00EB4FF8"/>
    <w:rsid w:val="00EB656D"/>
    <w:rsid w:val="00EB7195"/>
    <w:rsid w:val="00EB79B8"/>
    <w:rsid w:val="00EC20ED"/>
    <w:rsid w:val="00ED34D1"/>
    <w:rsid w:val="00EE416A"/>
    <w:rsid w:val="00EE5460"/>
    <w:rsid w:val="00EE5497"/>
    <w:rsid w:val="00EE7842"/>
    <w:rsid w:val="00EF195F"/>
    <w:rsid w:val="00EF2507"/>
    <w:rsid w:val="00F01E87"/>
    <w:rsid w:val="00F07F2A"/>
    <w:rsid w:val="00F1594A"/>
    <w:rsid w:val="00F20E55"/>
    <w:rsid w:val="00F36C55"/>
    <w:rsid w:val="00F411AF"/>
    <w:rsid w:val="00F41CD9"/>
    <w:rsid w:val="00F44C32"/>
    <w:rsid w:val="00F51119"/>
    <w:rsid w:val="00F548A7"/>
    <w:rsid w:val="00F560BA"/>
    <w:rsid w:val="00F574E3"/>
    <w:rsid w:val="00F61F52"/>
    <w:rsid w:val="00F6351E"/>
    <w:rsid w:val="00F636BB"/>
    <w:rsid w:val="00F651A7"/>
    <w:rsid w:val="00F731E3"/>
    <w:rsid w:val="00F779C0"/>
    <w:rsid w:val="00F81EBD"/>
    <w:rsid w:val="00F83F6F"/>
    <w:rsid w:val="00F90102"/>
    <w:rsid w:val="00F916E2"/>
    <w:rsid w:val="00FB0974"/>
    <w:rsid w:val="00FB3CE7"/>
    <w:rsid w:val="00FC1B82"/>
    <w:rsid w:val="00FC3283"/>
    <w:rsid w:val="00FC3A5C"/>
    <w:rsid w:val="00FD08E0"/>
    <w:rsid w:val="00FD20AE"/>
    <w:rsid w:val="00FE1519"/>
    <w:rsid w:val="00FE2914"/>
    <w:rsid w:val="00FE69C2"/>
    <w:rsid w:val="00FE6B87"/>
    <w:rsid w:val="00FF3304"/>
    <w:rsid w:val="00FF770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EFCD1658-8348-4AB7-9C84-199D270BE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 w:type="character" w:customStyle="1" w:styleId="UnresolvedMention">
    <w:name w:val="Unresolved Mention"/>
    <w:basedOn w:val="a0"/>
    <w:uiPriority w:val="99"/>
    <w:semiHidden/>
    <w:unhideWhenUsed/>
    <w:rsid w:val="00E961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bahilovo.stavrsp.ru"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bahilovo.stavrsp.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09C34B-82C2-4883-B603-0122414C90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443</TotalTime>
  <Pages>1</Pages>
  <Words>18884</Words>
  <Characters>107644</Characters>
  <Application>Microsoft Office Word</Application>
  <DocSecurity>0</DocSecurity>
  <Lines>897</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cp:lastModifiedBy>
  <cp:revision>54</cp:revision>
  <cp:lastPrinted>2026-01-13T11:57:00Z</cp:lastPrinted>
  <dcterms:created xsi:type="dcterms:W3CDTF">2024-08-22T12:34:00Z</dcterms:created>
  <dcterms:modified xsi:type="dcterms:W3CDTF">2026-04-26T09:56:00Z</dcterms:modified>
</cp:coreProperties>
</file>