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7D9D0" w14:textId="77777777" w:rsidR="00F731E3" w:rsidRPr="00A806AC" w:rsidRDefault="00F731E3" w:rsidP="00F731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806AC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 wp14:anchorId="1AE314B5" wp14:editId="149E326F">
            <wp:extent cx="876300" cy="1019175"/>
            <wp:effectExtent l="19050" t="0" r="0" b="0"/>
            <wp:docPr id="165725861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533" w:rsidRPr="00A806AC">
        <w:rPr>
          <w:noProof/>
        </w:rPr>
        <w:br w:type="textWrapping" w:clear="all"/>
      </w:r>
      <w:r w:rsidRPr="00A806AC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</w:t>
      </w:r>
      <w:r w:rsidR="004227A4">
        <w:rPr>
          <w:rFonts w:ascii="Times New Roman" w:hAnsi="Times New Roman" w:cs="Times New Roman"/>
          <w:sz w:val="22"/>
          <w:szCs w:val="22"/>
        </w:rPr>
        <w:t>КИРИЛЛОВКА</w:t>
      </w:r>
    </w:p>
    <w:p w14:paraId="699BDA2D" w14:textId="77777777" w:rsidR="00F731E3" w:rsidRPr="00A806AC" w:rsidRDefault="00F731E3" w:rsidP="00F731E3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  <w:r w:rsidRPr="00A806AC"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  <w:t>МУНИЦИПАЛЬНОГО РАЙОНА СТАВРОПОЛЬСКИЙ</w:t>
      </w:r>
    </w:p>
    <w:p w14:paraId="1B0DD37B" w14:textId="77777777" w:rsidR="00F731E3" w:rsidRPr="00A806AC" w:rsidRDefault="00F731E3" w:rsidP="00F731E3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  <w:r w:rsidRPr="00A806AC"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  <w:t>САМАРСКОЙ ОБЛАСТИ</w:t>
      </w:r>
    </w:p>
    <w:p w14:paraId="7C76D512" w14:textId="77777777" w:rsidR="003136B5" w:rsidRPr="00A806AC" w:rsidRDefault="003136B5" w:rsidP="00F731E3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bidi="ar-SA"/>
        </w:rPr>
      </w:pPr>
    </w:p>
    <w:p w14:paraId="75D90700" w14:textId="09B5DDAC" w:rsidR="00E33533" w:rsidRPr="00A806AC" w:rsidRDefault="000D3D17" w:rsidP="000971F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 </w:t>
      </w:r>
      <w:r w:rsidR="00C34C4D" w:rsidRPr="00A806AC">
        <w:rPr>
          <w:rFonts w:ascii="Times New Roman" w:hAnsi="Times New Roman" w:cs="Times New Roman"/>
          <w:b/>
        </w:rPr>
        <w:t>ПОСТАНОВЛЕНИ</w:t>
      </w:r>
      <w:r>
        <w:rPr>
          <w:rFonts w:ascii="Times New Roman" w:hAnsi="Times New Roman" w:cs="Times New Roman"/>
          <w:b/>
        </w:rPr>
        <w:t>Я</w:t>
      </w:r>
      <w:r w:rsidR="00C65AA9">
        <w:rPr>
          <w:rFonts w:ascii="Times New Roman" w:hAnsi="Times New Roman" w:cs="Times New Roman"/>
          <w:b/>
        </w:rPr>
        <w:t xml:space="preserve">   </w:t>
      </w:r>
    </w:p>
    <w:p w14:paraId="260D159B" w14:textId="77777777" w:rsidR="00494DAC" w:rsidRDefault="00494DAC" w:rsidP="000D3D17">
      <w:pPr>
        <w:rPr>
          <w:rFonts w:ascii="Times New Roman" w:hAnsi="Times New Roman" w:cs="Times New Roman"/>
          <w:b/>
          <w:sz w:val="26"/>
          <w:szCs w:val="26"/>
        </w:rPr>
      </w:pPr>
    </w:p>
    <w:p w14:paraId="5F02942D" w14:textId="77777777" w:rsidR="00494DAC" w:rsidRPr="00494DAC" w:rsidRDefault="00494DAC" w:rsidP="002151A7">
      <w:pPr>
        <w:spacing w:before="120"/>
        <w:jc w:val="center"/>
        <w:rPr>
          <w:rFonts w:ascii="Times New Roman" w:hAnsi="Times New Roman" w:cs="Times New Roman"/>
          <w:b/>
          <w:bCs/>
        </w:rPr>
      </w:pPr>
      <w:bookmarkStart w:id="0" w:name="_Hlk219206104"/>
      <w:r w:rsidRPr="00494DAC">
        <w:rPr>
          <w:rFonts w:ascii="Times New Roman" w:hAnsi="Times New Roman" w:cs="Times New Roman"/>
          <w:b/>
          <w:bCs/>
        </w:rPr>
        <w:t xml:space="preserve">Об утверждении Перечня автомобильных дорог общего пользования местного значения и объектов улично-дорожной сети, обеспечивающих транспортную доступность объектов медицинской инфраструктуры на территории сельского поселения </w:t>
      </w:r>
      <w:r w:rsidR="004227A4">
        <w:rPr>
          <w:rFonts w:ascii="Times New Roman" w:hAnsi="Times New Roman" w:cs="Times New Roman"/>
          <w:b/>
          <w:bCs/>
        </w:rPr>
        <w:t>Кирилловка</w:t>
      </w:r>
      <w:r w:rsidRPr="00494DAC">
        <w:rPr>
          <w:rFonts w:ascii="Times New Roman" w:hAnsi="Times New Roman" w:cs="Times New Roman"/>
          <w:b/>
          <w:bCs/>
        </w:rPr>
        <w:t xml:space="preserve"> муниципального района Ставропольский </w:t>
      </w:r>
      <w:r>
        <w:rPr>
          <w:rFonts w:ascii="Times New Roman" w:hAnsi="Times New Roman" w:cs="Times New Roman"/>
          <w:b/>
          <w:bCs/>
        </w:rPr>
        <w:t xml:space="preserve">                      </w:t>
      </w:r>
      <w:r w:rsidRPr="00494DAC">
        <w:rPr>
          <w:rFonts w:ascii="Times New Roman" w:hAnsi="Times New Roman" w:cs="Times New Roman"/>
          <w:b/>
          <w:bCs/>
        </w:rPr>
        <w:t xml:space="preserve">Самарской области </w:t>
      </w:r>
    </w:p>
    <w:p w14:paraId="00FB7D62" w14:textId="77777777" w:rsidR="00B001B4" w:rsidRDefault="00494DAC" w:rsidP="005A2DD6">
      <w:pPr>
        <w:spacing w:before="120"/>
        <w:jc w:val="both"/>
        <w:rPr>
          <w:rFonts w:ascii="Times New Roman" w:hAnsi="Times New Roman" w:cs="Times New Roman"/>
          <w:bCs/>
        </w:rPr>
      </w:pPr>
      <w:r w:rsidRPr="005A2DD6">
        <w:rPr>
          <w:rFonts w:ascii="Times New Roman" w:hAnsi="Times New Roman" w:cs="Times New Roman"/>
        </w:rPr>
        <w:t>В целях исполнения постановления Правительства Российской Федерации от 09.10.2019 № 1304 «</w:t>
      </w:r>
      <w:r w:rsidRPr="005A2DD6">
        <w:rPr>
          <w:rFonts w:ascii="Times New Roman" w:hAnsi="Times New Roman" w:cs="Times New Roman"/>
          <w:color w:val="22272F"/>
        </w:rPr>
        <w:t xml:space="preserve">О модернизации первичного звена здравоохранения Российской Федерации" в части  обеспечения  транспортной доступности медицинских организаций для всех групп населения, в соответствии с </w:t>
      </w:r>
      <w:r w:rsidR="00702D8A" w:rsidRPr="005A2DD6">
        <w:rPr>
          <w:rFonts w:ascii="Times New Roman" w:hAnsi="Times New Roman" w:cs="Times New Roman"/>
          <w:color w:val="22272F"/>
        </w:rPr>
        <w:t>федеральными законами от 25.03.2025 № 33-ФЗ «</w:t>
      </w:r>
      <w:r w:rsidR="00702D8A" w:rsidRPr="005A2DD6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власти",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распоряжением Министерства транспорта Российской Федерации от 20.04.2026 № АШ-67-р</w:t>
      </w:r>
      <w:r w:rsidR="005A2DD6" w:rsidRPr="005A2DD6">
        <w:rPr>
          <w:rFonts w:ascii="Times New Roman" w:hAnsi="Times New Roman" w:cs="Times New Roman"/>
        </w:rPr>
        <w:t xml:space="preserve"> «Об утверждении методических рекомендаций по развитию транспортной инфраструктуры, обеспечивающей доступность медицинской инфраструктуры для населения», руководствуясь Уставом</w:t>
      </w:r>
      <w:r w:rsidR="005A2DD6" w:rsidRPr="005A2DD6">
        <w:rPr>
          <w:rFonts w:ascii="Times New Roman" w:hAnsi="Times New Roman" w:cs="Times New Roman"/>
          <w:bCs/>
        </w:rPr>
        <w:t xml:space="preserve"> сельского поселения </w:t>
      </w:r>
      <w:r w:rsidR="004227A4">
        <w:rPr>
          <w:rFonts w:ascii="Times New Roman" w:hAnsi="Times New Roman" w:cs="Times New Roman"/>
          <w:bCs/>
        </w:rPr>
        <w:t>Кирилловка</w:t>
      </w:r>
      <w:r w:rsidR="005A2DD6" w:rsidRPr="005A2DD6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области,  администрация сельского поселения </w:t>
      </w:r>
      <w:r w:rsidR="004227A4">
        <w:rPr>
          <w:rFonts w:ascii="Times New Roman" w:hAnsi="Times New Roman" w:cs="Times New Roman"/>
          <w:bCs/>
        </w:rPr>
        <w:t>Кирилловка</w:t>
      </w:r>
      <w:r w:rsidR="005A2DD6" w:rsidRPr="005A2DD6">
        <w:rPr>
          <w:rFonts w:ascii="Times New Roman" w:hAnsi="Times New Roman" w:cs="Times New Roman"/>
          <w:bCs/>
        </w:rPr>
        <w:t xml:space="preserve"> муниципального района Ставр</w:t>
      </w:r>
      <w:r w:rsidR="00B001B4">
        <w:rPr>
          <w:rFonts w:ascii="Times New Roman" w:hAnsi="Times New Roman" w:cs="Times New Roman"/>
          <w:bCs/>
        </w:rPr>
        <w:t xml:space="preserve">опольский </w:t>
      </w:r>
      <w:r w:rsidR="005A2DD6" w:rsidRPr="005A2DD6">
        <w:rPr>
          <w:rFonts w:ascii="Times New Roman" w:hAnsi="Times New Roman" w:cs="Times New Roman"/>
          <w:bCs/>
        </w:rPr>
        <w:t>Самарской области</w:t>
      </w:r>
    </w:p>
    <w:p w14:paraId="4B05D5D1" w14:textId="77777777" w:rsidR="00494DAC" w:rsidRPr="005A2DD6" w:rsidRDefault="005A2DD6" w:rsidP="005A2DD6">
      <w:pPr>
        <w:spacing w:before="120"/>
        <w:jc w:val="both"/>
        <w:rPr>
          <w:rFonts w:ascii="Times New Roman" w:hAnsi="Times New Roman" w:cs="Times New Roman"/>
          <w:bCs/>
        </w:rPr>
      </w:pPr>
      <w:r w:rsidRPr="005A2DD6">
        <w:rPr>
          <w:rFonts w:ascii="Times New Roman" w:hAnsi="Times New Roman" w:cs="Times New Roman"/>
          <w:bCs/>
        </w:rPr>
        <w:t xml:space="preserve"> </w:t>
      </w:r>
      <w:r w:rsidR="00494DAC" w:rsidRPr="005A2DD6">
        <w:rPr>
          <w:rFonts w:ascii="Times New Roman" w:hAnsi="Times New Roman" w:cs="Times New Roman"/>
        </w:rPr>
        <w:t>ПОСТАНОВЛЯЕТ:</w:t>
      </w:r>
    </w:p>
    <w:p w14:paraId="39E89C21" w14:textId="77777777" w:rsidR="00494DAC" w:rsidRPr="005A2DD6" w:rsidRDefault="005A2DD6" w:rsidP="005A2DD6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</w:t>
      </w:r>
      <w:r w:rsidR="00494DAC" w:rsidRPr="005A2DD6">
        <w:rPr>
          <w:rFonts w:ascii="Times New Roman" w:hAnsi="Times New Roman" w:cs="Times New Roman"/>
        </w:rPr>
        <w:t>1. Утвердить Перечень автомобильных дорог общего пользования местного значения и объектов улично-дорожной сети, обеспечивающих транспортную доступность объектов медицинской инфраструктуры на территории</w:t>
      </w:r>
      <w:r w:rsidRPr="005A2DD6">
        <w:rPr>
          <w:rFonts w:ascii="Times New Roman" w:hAnsi="Times New Roman" w:cs="Times New Roman"/>
          <w:bCs/>
        </w:rPr>
        <w:t xml:space="preserve"> сельского поселения </w:t>
      </w:r>
      <w:r w:rsidR="004227A4">
        <w:rPr>
          <w:rFonts w:ascii="Times New Roman" w:hAnsi="Times New Roman" w:cs="Times New Roman"/>
          <w:bCs/>
        </w:rPr>
        <w:t>Кирилловка</w:t>
      </w:r>
      <w:r w:rsidRPr="005A2DD6">
        <w:rPr>
          <w:rFonts w:ascii="Times New Roman" w:hAnsi="Times New Roman" w:cs="Times New Roman"/>
          <w:bCs/>
        </w:rPr>
        <w:t xml:space="preserve"> муниципального района </w:t>
      </w:r>
      <w:proofErr w:type="gramStart"/>
      <w:r w:rsidRPr="005A2DD6">
        <w:rPr>
          <w:rFonts w:ascii="Times New Roman" w:hAnsi="Times New Roman" w:cs="Times New Roman"/>
          <w:bCs/>
        </w:rPr>
        <w:t xml:space="preserve">Ставропольский </w:t>
      </w:r>
      <w:r>
        <w:rPr>
          <w:rFonts w:ascii="Times New Roman" w:hAnsi="Times New Roman" w:cs="Times New Roman"/>
          <w:bCs/>
        </w:rPr>
        <w:t xml:space="preserve"> </w:t>
      </w:r>
      <w:r w:rsidR="003826BF">
        <w:rPr>
          <w:rFonts w:ascii="Times New Roman" w:hAnsi="Times New Roman" w:cs="Times New Roman"/>
          <w:bCs/>
        </w:rPr>
        <w:t>Самарской</w:t>
      </w:r>
      <w:proofErr w:type="gramEnd"/>
      <w:r w:rsidR="003826BF">
        <w:rPr>
          <w:rFonts w:ascii="Times New Roman" w:hAnsi="Times New Roman" w:cs="Times New Roman"/>
          <w:bCs/>
        </w:rPr>
        <w:t xml:space="preserve"> области</w:t>
      </w:r>
      <w:r w:rsidR="00494DAC" w:rsidRPr="005A2DD6">
        <w:rPr>
          <w:rFonts w:ascii="Times New Roman" w:hAnsi="Times New Roman" w:cs="Times New Roman"/>
        </w:rPr>
        <w:t>, согласно приложению к настоящему постановлению.</w:t>
      </w:r>
    </w:p>
    <w:p w14:paraId="2BBA5DD4" w14:textId="77777777" w:rsidR="004227A4" w:rsidRDefault="00494DAC" w:rsidP="004227A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A2DD6">
        <w:rPr>
          <w:rFonts w:ascii="Times New Roman" w:hAnsi="Times New Roman" w:cs="Times New Roman"/>
        </w:rPr>
        <w:t xml:space="preserve">2. </w:t>
      </w:r>
      <w:r w:rsidR="005A2DD6" w:rsidRPr="004227A4">
        <w:rPr>
          <w:rStyle w:val="af5"/>
          <w:rFonts w:ascii="Times New Roman" w:hAnsi="Times New Roman" w:cs="Times New Roman"/>
          <w:i w:val="0"/>
          <w:sz w:val="24"/>
          <w:szCs w:val="24"/>
        </w:rPr>
        <w:t xml:space="preserve">Настоящее постановление подлежит официальному опубликованию </w:t>
      </w:r>
      <w:r w:rsidR="005A2DD6" w:rsidRPr="004227A4">
        <w:rPr>
          <w:rFonts w:ascii="Times New Roman" w:hAnsi="Times New Roman" w:cs="Times New Roman"/>
          <w:sz w:val="24"/>
          <w:szCs w:val="24"/>
        </w:rPr>
        <w:t>в</w:t>
      </w:r>
      <w:r w:rsidR="004227A4" w:rsidRPr="00B609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227A4" w:rsidRPr="00B60993">
        <w:rPr>
          <w:rFonts w:ascii="Times New Roman" w:eastAsia="Calibri" w:hAnsi="Times New Roman" w:cs="Times New Roman"/>
          <w:sz w:val="24"/>
          <w:szCs w:val="24"/>
        </w:rPr>
        <w:t>газете</w:t>
      </w:r>
      <w:r w:rsidR="004227A4">
        <w:rPr>
          <w:rFonts w:ascii="Times New Roman" w:eastAsia="Calibri" w:hAnsi="Times New Roman" w:cs="Times New Roman"/>
        </w:rPr>
        <w:t xml:space="preserve"> </w:t>
      </w:r>
      <w:r w:rsidR="004227A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4227A4">
        <w:rPr>
          <w:rFonts w:ascii="Times New Roman" w:hAnsi="Times New Roman" w:cs="Times New Roman"/>
          <w:sz w:val="24"/>
          <w:szCs w:val="24"/>
        </w:rPr>
        <w:t>Кирилловский Вестник</w:t>
      </w:r>
      <w:r w:rsidR="004227A4" w:rsidRPr="00976A29"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сельского поселения Кирилловка муниципального района Ставропольский Самарской области в сети «</w:t>
      </w:r>
      <w:proofErr w:type="gramStart"/>
      <w:r w:rsidR="004227A4" w:rsidRPr="00976A29">
        <w:rPr>
          <w:rFonts w:ascii="Times New Roman" w:hAnsi="Times New Roman" w:cs="Times New Roman"/>
          <w:sz w:val="24"/>
          <w:szCs w:val="24"/>
        </w:rPr>
        <w:t>Интернет»  kirillovka.stavrsp.ru</w:t>
      </w:r>
      <w:proofErr w:type="gramEnd"/>
      <w:r w:rsidR="004227A4" w:rsidRPr="00976A29">
        <w:rPr>
          <w:rFonts w:ascii="Times New Roman" w:hAnsi="Times New Roman" w:cs="Times New Roman"/>
          <w:sz w:val="24"/>
          <w:szCs w:val="24"/>
        </w:rPr>
        <w:t>.</w:t>
      </w:r>
    </w:p>
    <w:p w14:paraId="27AE5E91" w14:textId="77777777" w:rsidR="005A2DD6" w:rsidRPr="005A2DD6" w:rsidRDefault="005A2DD6" w:rsidP="005A2DD6">
      <w:pPr>
        <w:spacing w:line="248" w:lineRule="auto"/>
        <w:ind w:left="11" w:right="-35" w:firstLine="556"/>
        <w:jc w:val="both"/>
        <w:rPr>
          <w:rFonts w:ascii="Times New Roman" w:hAnsi="Times New Roman" w:cs="Times New Roman"/>
          <w:iCs/>
        </w:rPr>
      </w:pPr>
    </w:p>
    <w:p w14:paraId="676E9E44" w14:textId="77777777" w:rsidR="005A2DD6" w:rsidRPr="005A2DD6" w:rsidRDefault="005A2DD6" w:rsidP="005A2DD6">
      <w:pPr>
        <w:jc w:val="both"/>
        <w:rPr>
          <w:rFonts w:ascii="Times New Roman" w:hAnsi="Times New Roman" w:cs="Times New Roman"/>
        </w:rPr>
      </w:pPr>
      <w:r w:rsidRPr="005A2DD6">
        <w:rPr>
          <w:rFonts w:ascii="Times New Roman" w:hAnsi="Times New Roman" w:cs="Times New Roman"/>
        </w:rPr>
        <w:t xml:space="preserve">         3. Контроль за исполнением настоящего постановления оставляю за собой. </w:t>
      </w:r>
    </w:p>
    <w:p w14:paraId="19BA7C62" w14:textId="77777777" w:rsidR="005A2DD6" w:rsidRPr="005A2DD6" w:rsidRDefault="005A2DD6" w:rsidP="005A2DD6">
      <w:pPr>
        <w:ind w:firstLine="567"/>
        <w:jc w:val="both"/>
        <w:rPr>
          <w:rFonts w:ascii="Times New Roman" w:hAnsi="Times New Roman" w:cs="Times New Roman"/>
        </w:rPr>
      </w:pPr>
      <w:r w:rsidRPr="005A2DD6">
        <w:rPr>
          <w:rFonts w:ascii="Times New Roman" w:hAnsi="Times New Roman" w:cs="Times New Roman"/>
        </w:rPr>
        <w:t> </w:t>
      </w:r>
    </w:p>
    <w:p w14:paraId="224281BD" w14:textId="77777777" w:rsidR="005A2DD6" w:rsidRPr="005A2DD6" w:rsidRDefault="005A2DD6" w:rsidP="005A2DD6">
      <w:pPr>
        <w:jc w:val="both"/>
        <w:rPr>
          <w:rFonts w:ascii="Times New Roman" w:hAnsi="Times New Roman" w:cs="Times New Roman"/>
          <w:kern w:val="36"/>
        </w:rPr>
      </w:pPr>
    </w:p>
    <w:p w14:paraId="6C77E3BC" w14:textId="77777777" w:rsidR="005A2DD6" w:rsidRPr="00F21048" w:rsidRDefault="004227A4" w:rsidP="002151A7">
      <w:pPr>
        <w:pStyle w:val="a3"/>
        <w:ind w:left="0"/>
        <w:jc w:val="both"/>
        <w:rPr>
          <w:rFonts w:ascii="Times New Roman" w:hAnsi="Times New Roman" w:cs="Times New Roman"/>
          <w:kern w:val="36"/>
          <w:sz w:val="26"/>
          <w:szCs w:val="26"/>
        </w:rPr>
      </w:pPr>
      <w:proofErr w:type="spellStart"/>
      <w:r>
        <w:rPr>
          <w:rFonts w:ascii="Times New Roman" w:hAnsi="Times New Roman" w:cs="Times New Roman"/>
        </w:rPr>
        <w:t>И.</w:t>
      </w:r>
      <w:proofErr w:type="gramStart"/>
      <w:r>
        <w:rPr>
          <w:rFonts w:ascii="Times New Roman" w:hAnsi="Times New Roman" w:cs="Times New Roman"/>
        </w:rPr>
        <w:t>о.главы</w:t>
      </w:r>
      <w:proofErr w:type="spellEnd"/>
      <w:proofErr w:type="gramEnd"/>
      <w:r w:rsidR="005A2DD6" w:rsidRPr="005A2DD6">
        <w:rPr>
          <w:rFonts w:ascii="Times New Roman" w:hAnsi="Times New Roman" w:cs="Times New Roman"/>
        </w:rPr>
        <w:t xml:space="preserve"> сельского поселения </w:t>
      </w:r>
      <w:r>
        <w:rPr>
          <w:rFonts w:ascii="Times New Roman" w:hAnsi="Times New Roman" w:cs="Times New Roman"/>
        </w:rPr>
        <w:t xml:space="preserve">Кирилловка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Е.Н.Плисова</w:t>
      </w:r>
    </w:p>
    <w:p w14:paraId="4E68865A" w14:textId="77777777" w:rsidR="002151A7" w:rsidRDefault="002151A7" w:rsidP="004A2799">
      <w:pPr>
        <w:jc w:val="right"/>
        <w:rPr>
          <w:rFonts w:ascii="Times New Roman" w:hAnsi="Times New Roman" w:cs="Times New Roman"/>
          <w:b/>
          <w:kern w:val="36"/>
        </w:rPr>
      </w:pPr>
    </w:p>
    <w:p w14:paraId="1AF709A2" w14:textId="77777777" w:rsidR="002151A7" w:rsidRDefault="002151A7" w:rsidP="004A2799">
      <w:pPr>
        <w:jc w:val="right"/>
        <w:rPr>
          <w:rFonts w:ascii="Times New Roman" w:hAnsi="Times New Roman" w:cs="Times New Roman"/>
          <w:b/>
          <w:kern w:val="36"/>
        </w:rPr>
      </w:pPr>
    </w:p>
    <w:p w14:paraId="123944A6" w14:textId="77777777" w:rsidR="002151A7" w:rsidRDefault="002151A7" w:rsidP="004A2799">
      <w:pPr>
        <w:jc w:val="right"/>
        <w:rPr>
          <w:rFonts w:ascii="Times New Roman" w:hAnsi="Times New Roman" w:cs="Times New Roman"/>
          <w:b/>
          <w:kern w:val="36"/>
        </w:rPr>
      </w:pPr>
    </w:p>
    <w:p w14:paraId="3A0B6202" w14:textId="77777777" w:rsidR="002151A7" w:rsidRDefault="002151A7" w:rsidP="004A2799">
      <w:pPr>
        <w:jc w:val="right"/>
        <w:rPr>
          <w:rFonts w:ascii="Times New Roman" w:hAnsi="Times New Roman" w:cs="Times New Roman"/>
          <w:b/>
          <w:kern w:val="36"/>
        </w:rPr>
      </w:pPr>
    </w:p>
    <w:p w14:paraId="61BBA810" w14:textId="77777777" w:rsidR="002151A7" w:rsidRDefault="002151A7" w:rsidP="004A2799">
      <w:pPr>
        <w:jc w:val="right"/>
        <w:rPr>
          <w:rFonts w:ascii="Times New Roman" w:hAnsi="Times New Roman" w:cs="Times New Roman"/>
          <w:b/>
          <w:kern w:val="36"/>
        </w:rPr>
      </w:pPr>
    </w:p>
    <w:p w14:paraId="772B56A2" w14:textId="77777777"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b/>
          <w:kern w:val="36"/>
        </w:rPr>
        <w:t xml:space="preserve">     </w:t>
      </w:r>
      <w:r>
        <w:rPr>
          <w:rFonts w:ascii="Times New Roman" w:hAnsi="Times New Roman" w:cs="Times New Roman"/>
          <w:kern w:val="36"/>
        </w:rPr>
        <w:t xml:space="preserve">Приложение </w:t>
      </w:r>
    </w:p>
    <w:p w14:paraId="54A78979" w14:textId="77777777"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к постановлению Администрации </w:t>
      </w:r>
    </w:p>
    <w:p w14:paraId="3A51D447" w14:textId="77777777"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lastRenderedPageBreak/>
        <w:t xml:space="preserve">  сельского поселения </w:t>
      </w:r>
      <w:r w:rsidR="004227A4">
        <w:rPr>
          <w:rFonts w:ascii="Times New Roman" w:hAnsi="Times New Roman" w:cs="Times New Roman"/>
          <w:kern w:val="36"/>
        </w:rPr>
        <w:t>Кирилловка</w:t>
      </w:r>
    </w:p>
    <w:p w14:paraId="70498227" w14:textId="77777777"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 xml:space="preserve">муниципального района Ставропольский </w:t>
      </w:r>
    </w:p>
    <w:p w14:paraId="4F13149E" w14:textId="77777777" w:rsidR="004A2799" w:rsidRPr="00F21048" w:rsidRDefault="004A2799" w:rsidP="004A2799">
      <w:pPr>
        <w:jc w:val="right"/>
        <w:rPr>
          <w:rFonts w:ascii="Times New Roman" w:hAnsi="Times New Roman" w:cs="Times New Roman"/>
          <w:kern w:val="36"/>
        </w:rPr>
      </w:pPr>
      <w:r w:rsidRPr="00F21048">
        <w:rPr>
          <w:rFonts w:ascii="Times New Roman" w:hAnsi="Times New Roman" w:cs="Times New Roman"/>
          <w:kern w:val="36"/>
        </w:rPr>
        <w:t>Самарской области</w:t>
      </w:r>
    </w:p>
    <w:p w14:paraId="2A0AD461" w14:textId="77777777" w:rsidR="004A2799" w:rsidRPr="00F21048" w:rsidRDefault="00C65AA9" w:rsidP="004A2799">
      <w:pPr>
        <w:jc w:val="right"/>
        <w:rPr>
          <w:rFonts w:ascii="Times New Roman" w:hAnsi="Times New Roman" w:cs="Times New Roman"/>
          <w:kern w:val="36"/>
        </w:rPr>
      </w:pPr>
      <w:r>
        <w:rPr>
          <w:rFonts w:ascii="Times New Roman" w:hAnsi="Times New Roman" w:cs="Times New Roman"/>
          <w:kern w:val="36"/>
        </w:rPr>
        <w:t xml:space="preserve">  от    </w:t>
      </w:r>
      <w:proofErr w:type="gramStart"/>
      <w:r>
        <w:rPr>
          <w:rFonts w:ascii="Times New Roman" w:hAnsi="Times New Roman" w:cs="Times New Roman"/>
          <w:kern w:val="36"/>
        </w:rPr>
        <w:t>31.08.2026  №</w:t>
      </w:r>
      <w:proofErr w:type="gramEnd"/>
      <w:r>
        <w:rPr>
          <w:rFonts w:ascii="Times New Roman" w:hAnsi="Times New Roman" w:cs="Times New Roman"/>
          <w:kern w:val="36"/>
        </w:rPr>
        <w:t xml:space="preserve"> 36</w:t>
      </w:r>
    </w:p>
    <w:p w14:paraId="7C82650D" w14:textId="77777777" w:rsidR="005A2DD6" w:rsidRDefault="005A2DD6">
      <w:pPr>
        <w:widowControl/>
        <w:spacing w:after="200" w:line="276" w:lineRule="auto"/>
      </w:pPr>
    </w:p>
    <w:p w14:paraId="316B9F6E" w14:textId="77777777" w:rsidR="00494DAC" w:rsidRPr="0096731B" w:rsidRDefault="00494DAC" w:rsidP="00494DAC">
      <w:pPr>
        <w:ind w:firstLine="11907"/>
        <w:rPr>
          <w:sz w:val="28"/>
          <w:szCs w:val="28"/>
        </w:rPr>
      </w:pPr>
    </w:p>
    <w:p w14:paraId="08D0149C" w14:textId="77777777" w:rsidR="00494DAC" w:rsidRDefault="00494DAC" w:rsidP="00494DAC">
      <w:pPr>
        <w:rPr>
          <w:sz w:val="28"/>
          <w:szCs w:val="28"/>
        </w:rPr>
      </w:pPr>
    </w:p>
    <w:p w14:paraId="31B34963" w14:textId="77777777" w:rsidR="00494DAC" w:rsidRPr="006F4BA8" w:rsidRDefault="00494DAC" w:rsidP="00494DAC">
      <w:pPr>
        <w:jc w:val="center"/>
        <w:rPr>
          <w:rFonts w:ascii="Times New Roman" w:hAnsi="Times New Roman" w:cs="Times New Roman"/>
          <w:b/>
        </w:rPr>
      </w:pPr>
      <w:r w:rsidRPr="006F4BA8">
        <w:rPr>
          <w:rFonts w:ascii="Times New Roman" w:hAnsi="Times New Roman" w:cs="Times New Roman"/>
          <w:b/>
        </w:rPr>
        <w:t>ПЕРЕЧЕНЬ</w:t>
      </w:r>
    </w:p>
    <w:p w14:paraId="461334F4" w14:textId="77777777" w:rsidR="00494DAC" w:rsidRDefault="00494DAC" w:rsidP="006F4BA8">
      <w:pPr>
        <w:jc w:val="center"/>
        <w:rPr>
          <w:rFonts w:ascii="Times New Roman" w:hAnsi="Times New Roman" w:cs="Times New Roman"/>
          <w:b/>
          <w:bCs/>
        </w:rPr>
      </w:pPr>
      <w:r w:rsidRPr="006F4BA8">
        <w:rPr>
          <w:rFonts w:ascii="Times New Roman" w:hAnsi="Times New Roman" w:cs="Times New Roman"/>
          <w:b/>
        </w:rPr>
        <w:t xml:space="preserve">  автомобильных дорог общего пользования местного значения и объектов улично-дорожной сети,</w:t>
      </w:r>
      <w:r w:rsidR="006F4BA8">
        <w:rPr>
          <w:rFonts w:ascii="Times New Roman" w:hAnsi="Times New Roman" w:cs="Times New Roman"/>
          <w:b/>
        </w:rPr>
        <w:t xml:space="preserve"> </w:t>
      </w:r>
      <w:r w:rsidRPr="006F4BA8">
        <w:rPr>
          <w:rFonts w:ascii="Times New Roman" w:hAnsi="Times New Roman" w:cs="Times New Roman"/>
          <w:b/>
        </w:rPr>
        <w:t>обеспечивающих транспортную доступность объектов медицинской инфраструктуры</w:t>
      </w:r>
      <w:r w:rsidR="006F4BA8">
        <w:rPr>
          <w:rFonts w:ascii="Times New Roman" w:hAnsi="Times New Roman" w:cs="Times New Roman"/>
          <w:b/>
        </w:rPr>
        <w:t xml:space="preserve"> </w:t>
      </w:r>
      <w:r w:rsidRPr="006F4BA8">
        <w:rPr>
          <w:rFonts w:ascii="Times New Roman" w:hAnsi="Times New Roman" w:cs="Times New Roman"/>
          <w:b/>
        </w:rPr>
        <w:t xml:space="preserve">на территории </w:t>
      </w:r>
      <w:r w:rsidR="00B70066" w:rsidRPr="006F4BA8">
        <w:rPr>
          <w:rFonts w:ascii="Times New Roman" w:hAnsi="Times New Roman" w:cs="Times New Roman"/>
          <w:b/>
          <w:bCs/>
        </w:rPr>
        <w:t xml:space="preserve">сельского поселения </w:t>
      </w:r>
      <w:r w:rsidR="004227A4">
        <w:rPr>
          <w:rFonts w:ascii="Times New Roman" w:hAnsi="Times New Roman" w:cs="Times New Roman"/>
          <w:b/>
          <w:bCs/>
        </w:rPr>
        <w:t>Кирилловка</w:t>
      </w:r>
      <w:r w:rsidR="00B70066" w:rsidRPr="006F4BA8">
        <w:rPr>
          <w:rFonts w:ascii="Times New Roman" w:hAnsi="Times New Roman" w:cs="Times New Roman"/>
          <w:b/>
          <w:bCs/>
        </w:rPr>
        <w:t xml:space="preserve"> муницип</w:t>
      </w:r>
      <w:r w:rsidR="00B70066" w:rsidRPr="00494DAC">
        <w:rPr>
          <w:rFonts w:ascii="Times New Roman" w:hAnsi="Times New Roman" w:cs="Times New Roman"/>
          <w:b/>
          <w:bCs/>
        </w:rPr>
        <w:t xml:space="preserve">ального района Ставропольский </w:t>
      </w:r>
      <w:r w:rsidR="00B70066">
        <w:rPr>
          <w:rFonts w:ascii="Times New Roman" w:hAnsi="Times New Roman" w:cs="Times New Roman"/>
          <w:b/>
          <w:bCs/>
        </w:rPr>
        <w:t xml:space="preserve">   </w:t>
      </w:r>
      <w:r w:rsidR="00B70066" w:rsidRPr="00494DAC">
        <w:rPr>
          <w:rFonts w:ascii="Times New Roman" w:hAnsi="Times New Roman" w:cs="Times New Roman"/>
          <w:b/>
          <w:bCs/>
        </w:rPr>
        <w:t>Самарской области</w:t>
      </w:r>
    </w:p>
    <w:p w14:paraId="69E3543F" w14:textId="77777777" w:rsidR="006F4BA8" w:rsidRDefault="006F4BA8" w:rsidP="006F4BA8">
      <w:pPr>
        <w:jc w:val="center"/>
        <w:rPr>
          <w:rFonts w:ascii="Times New Roman" w:hAnsi="Times New Roman" w:cs="Times New Roman"/>
          <w:b/>
          <w:bCs/>
        </w:rPr>
      </w:pPr>
    </w:p>
    <w:p w14:paraId="5123EC66" w14:textId="77777777" w:rsidR="006F4BA8" w:rsidRPr="006F4BA8" w:rsidRDefault="006F4BA8" w:rsidP="006F4BA8">
      <w:pPr>
        <w:jc w:val="center"/>
        <w:rPr>
          <w:rFonts w:ascii="Times New Roman" w:hAnsi="Times New Roman" w:cs="Times New Roman"/>
          <w:b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69"/>
        <w:gridCol w:w="1949"/>
        <w:gridCol w:w="1701"/>
        <w:gridCol w:w="1418"/>
        <w:gridCol w:w="1134"/>
        <w:gridCol w:w="1417"/>
        <w:gridCol w:w="1559"/>
      </w:tblGrid>
      <w:tr w:rsidR="00B70066" w:rsidRPr="00041692" w14:paraId="405A4658" w14:textId="77777777" w:rsidTr="006F4BA8">
        <w:trPr>
          <w:trHeight w:val="662"/>
          <w:tblHeader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6A30D407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6E42FB9D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Наименование медицинской организации (структурного подразделения)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ABBA588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Адрес медицинского учреждения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2BCA10AC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Наименование автомобильной дороги (участка улично-дорожной  сети)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1EE6E28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Протяженность (км)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3049593" w14:textId="77777777" w:rsidR="00B70066" w:rsidRPr="006F4BA8" w:rsidRDefault="00B70066" w:rsidP="00B70066">
            <w:pPr>
              <w:ind w:left="113" w:right="113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Доступность медицинской инфраструктуры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EB0637" w14:textId="77777777" w:rsidR="00B70066" w:rsidRPr="006F4BA8" w:rsidRDefault="00B70066" w:rsidP="006F4BA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F4BA8">
              <w:rPr>
                <w:rFonts w:ascii="Times New Roman" w:hAnsi="Times New Roman" w:cs="Times New Roman"/>
              </w:rPr>
              <w:t>Тип покрытия, (состояние)</w:t>
            </w:r>
          </w:p>
        </w:tc>
      </w:tr>
      <w:tr w:rsidR="00B70066" w:rsidRPr="00041692" w14:paraId="5E8F6FD7" w14:textId="77777777" w:rsidTr="00B70066">
        <w:trPr>
          <w:trHeight w:val="2603"/>
          <w:tblHeader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7A0E" w14:textId="77777777" w:rsidR="00B70066" w:rsidRPr="00041692" w:rsidRDefault="00B70066" w:rsidP="00494DAC"/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4DFE" w14:textId="77777777" w:rsidR="00B70066" w:rsidRPr="00041692" w:rsidRDefault="00B70066" w:rsidP="00494DA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DA20" w14:textId="77777777" w:rsidR="00B70066" w:rsidRPr="00041692" w:rsidRDefault="00B70066" w:rsidP="00494DAC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B0B9" w14:textId="77777777" w:rsidR="00B70066" w:rsidRPr="00041692" w:rsidRDefault="00B70066" w:rsidP="00494DAC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A4C3" w14:textId="77777777" w:rsidR="00B70066" w:rsidRPr="00041692" w:rsidRDefault="00B70066" w:rsidP="00494DAC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BAE9" w14:textId="77777777" w:rsidR="00B70066" w:rsidRPr="00041692" w:rsidRDefault="00B70066" w:rsidP="00494DAC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500B" w14:textId="77777777" w:rsidR="00B70066" w:rsidRPr="00041692" w:rsidRDefault="00B70066" w:rsidP="00494DAC"/>
        </w:tc>
      </w:tr>
      <w:tr w:rsidR="00B70066" w:rsidRPr="00041692" w14:paraId="7FFEF85F" w14:textId="77777777" w:rsidTr="00B70066">
        <w:trPr>
          <w:trHeight w:val="10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6DA3" w14:textId="77777777" w:rsidR="00B70066" w:rsidRP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DA96" w14:textId="77777777" w:rsidR="00B001B4" w:rsidRDefault="00B70066" w:rsidP="00B001B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B700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ГБУЗ СО Ставропольская ЦРБ </w:t>
            </w:r>
          </w:p>
          <w:p w14:paraId="6C727432" w14:textId="77777777" w:rsidR="00BD0132" w:rsidRPr="00B70066" w:rsidRDefault="00BD0132" w:rsidP="00B001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132">
              <w:rPr>
                <w:rFonts w:ascii="Times New Roman" w:hAnsi="Times New Roman" w:cs="Times New Roman"/>
                <w:sz w:val="20"/>
                <w:szCs w:val="20"/>
              </w:rPr>
              <w:t>Фельдшерско-акушерский пункт</w:t>
            </w:r>
            <w:r w:rsidR="00B001B4">
              <w:rPr>
                <w:rFonts w:ascii="Times New Roman" w:hAnsi="Times New Roman" w:cs="Times New Roman"/>
                <w:sz w:val="20"/>
                <w:szCs w:val="20"/>
              </w:rPr>
              <w:t xml:space="preserve"> с. Кирилловка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9BD8" w14:textId="77777777" w:rsidR="00B70066" w:rsidRPr="00B70066" w:rsidRDefault="00B70066" w:rsidP="004A2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>Самарская область, Ставро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>по</w:t>
            </w:r>
            <w:r w:rsidRPr="00B70066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>льский район,</w:t>
            </w:r>
            <w:r w:rsidR="004227A4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 xml:space="preserve"> с. Кирилловка, Молодежная улица, 12-А</w:t>
            </w:r>
            <w:r w:rsidRPr="00B70066">
              <w:rPr>
                <w:rFonts w:ascii="Times New Roman" w:hAnsi="Times New Roman" w:cs="Times New Roman"/>
                <w:sz w:val="20"/>
                <w:szCs w:val="20"/>
                <w:shd w:val="clear" w:color="auto" w:fill="F2F4F5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AD13" w14:textId="77777777" w:rsidR="00B70066" w:rsidRP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sz w:val="20"/>
                <w:szCs w:val="20"/>
              </w:rPr>
              <w:t>Улица Советска</w:t>
            </w:r>
            <w:r w:rsidR="004227A4">
              <w:rPr>
                <w:rFonts w:ascii="Times New Roman" w:hAnsi="Times New Roman" w:cs="Times New Roman"/>
                <w:sz w:val="20"/>
                <w:szCs w:val="20"/>
              </w:rPr>
              <w:t xml:space="preserve">я, </w:t>
            </w:r>
            <w:proofErr w:type="spellStart"/>
            <w:r w:rsidR="004227A4">
              <w:rPr>
                <w:rFonts w:ascii="Times New Roman" w:hAnsi="Times New Roman" w:cs="Times New Roman"/>
                <w:sz w:val="20"/>
                <w:szCs w:val="20"/>
              </w:rPr>
              <w:t>индентификационный</w:t>
            </w:r>
            <w:proofErr w:type="spellEnd"/>
            <w:r w:rsidR="004227A4">
              <w:rPr>
                <w:rFonts w:ascii="Times New Roman" w:hAnsi="Times New Roman" w:cs="Times New Roman"/>
                <w:sz w:val="20"/>
                <w:szCs w:val="20"/>
              </w:rPr>
              <w:t xml:space="preserve"> номер 36 240 823</w:t>
            </w:r>
            <w:r w:rsidRPr="00B70066">
              <w:rPr>
                <w:rFonts w:ascii="Times New Roman" w:hAnsi="Times New Roman" w:cs="Times New Roman"/>
                <w:sz w:val="20"/>
                <w:szCs w:val="20"/>
              </w:rPr>
              <w:t xml:space="preserve"> ОП МП </w:t>
            </w:r>
            <w:r w:rsidR="00B001B4">
              <w:rPr>
                <w:rFonts w:ascii="Times New Roman" w:hAnsi="Times New Roman" w:cs="Times New Roman"/>
                <w:sz w:val="20"/>
                <w:szCs w:val="20"/>
              </w:rPr>
              <w:t>36-</w:t>
            </w:r>
            <w:r w:rsidRPr="00B70066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7245" w14:textId="77777777" w:rsidR="00B70066" w:rsidRPr="00B70066" w:rsidRDefault="004227A4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75AA" w14:textId="77777777" w:rsidR="00B70066" w:rsidRP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0066">
              <w:rPr>
                <w:rFonts w:ascii="Times New Roman" w:hAnsi="Times New Roman" w:cs="Times New Roman"/>
                <w:sz w:val="20"/>
                <w:szCs w:val="20"/>
              </w:rPr>
              <w:t>Имеется съезд к амбулато</w:t>
            </w:r>
            <w:r w:rsidR="003826BF">
              <w:rPr>
                <w:rFonts w:ascii="Times New Roman" w:hAnsi="Times New Roman" w:cs="Times New Roman"/>
                <w:sz w:val="20"/>
                <w:szCs w:val="20"/>
              </w:rPr>
              <w:t>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E83B" w14:textId="77777777" w:rsidR="00B70066" w:rsidRPr="00B70066" w:rsidRDefault="00B70066" w:rsidP="00494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Асфальтобетонное (нормативное)</w:t>
            </w:r>
          </w:p>
        </w:tc>
      </w:tr>
    </w:tbl>
    <w:p w14:paraId="738B45A7" w14:textId="77777777" w:rsidR="00F21048" w:rsidRDefault="00F21048" w:rsidP="00F21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bookmarkEnd w:id="0"/>
    <w:p w14:paraId="40FBFC4C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1E0AC75A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1E8E9613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5F200A3A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6B353D2B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74787C40" w14:textId="77777777" w:rsidR="00F21048" w:rsidRPr="00F21048" w:rsidRDefault="00F21048" w:rsidP="000B4C81">
      <w:pPr>
        <w:jc w:val="right"/>
        <w:rPr>
          <w:rFonts w:ascii="Times New Roman" w:hAnsi="Times New Roman" w:cs="Times New Roman"/>
          <w:b/>
          <w:kern w:val="36"/>
        </w:rPr>
      </w:pPr>
    </w:p>
    <w:p w14:paraId="4D43972A" w14:textId="77777777" w:rsidR="000B4C81" w:rsidRPr="00F21048" w:rsidRDefault="000B4C81" w:rsidP="000B4C81">
      <w:pPr>
        <w:jc w:val="right"/>
        <w:rPr>
          <w:rFonts w:ascii="Times New Roman" w:hAnsi="Times New Roman" w:cs="Times New Roman"/>
          <w:b/>
          <w:kern w:val="36"/>
        </w:rPr>
      </w:pPr>
      <w:r w:rsidRPr="00F21048">
        <w:rPr>
          <w:rFonts w:ascii="Times New Roman" w:hAnsi="Times New Roman" w:cs="Times New Roman"/>
          <w:b/>
          <w:kern w:val="36"/>
        </w:rPr>
        <w:t xml:space="preserve">                                       </w:t>
      </w:r>
    </w:p>
    <w:p w14:paraId="350B0019" w14:textId="77777777" w:rsidR="000B4C81" w:rsidRPr="00F21048" w:rsidRDefault="000B4C81" w:rsidP="000B4C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14:paraId="020F90C2" w14:textId="77777777" w:rsidR="000B4C81" w:rsidRDefault="000B4C81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311581" w14:textId="77777777"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812C417" w14:textId="77777777"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2F9891C" w14:textId="77777777"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A0DE071" w14:textId="77777777" w:rsidR="00F21048" w:rsidRDefault="00F21048" w:rsidP="000B4C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1685720" w14:textId="77777777" w:rsidR="00F21048" w:rsidRPr="00F21048" w:rsidRDefault="00F21048" w:rsidP="00B70066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sectPr w:rsidR="00F21048" w:rsidRPr="00F21048" w:rsidSect="00B00C87">
      <w:footerReference w:type="default" r:id="rId9"/>
      <w:pgSz w:w="11906" w:h="16838"/>
      <w:pgMar w:top="993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C478A" w14:textId="77777777" w:rsidR="004718E1" w:rsidRDefault="004718E1" w:rsidP="006A4A8E">
      <w:r>
        <w:separator/>
      </w:r>
    </w:p>
  </w:endnote>
  <w:endnote w:type="continuationSeparator" w:id="0">
    <w:p w14:paraId="54903BF6" w14:textId="77777777" w:rsidR="004718E1" w:rsidRDefault="004718E1" w:rsidP="006A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Gelvetsky 12pt">
    <w:altName w:val="Times New Roman"/>
    <w:charset w:val="00"/>
    <w:family w:val="swiss"/>
    <w:pitch w:val="default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E519" w14:textId="77777777" w:rsidR="00494DAC" w:rsidRDefault="00494D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4AA50" w14:textId="77777777" w:rsidR="004718E1" w:rsidRDefault="004718E1" w:rsidP="006A4A8E">
      <w:r>
        <w:separator/>
      </w:r>
    </w:p>
  </w:footnote>
  <w:footnote w:type="continuationSeparator" w:id="0">
    <w:p w14:paraId="0D42ABAD" w14:textId="77777777" w:rsidR="004718E1" w:rsidRDefault="004718E1" w:rsidP="006A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DE4CC86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</w:lvl>
  </w:abstractNum>
  <w:abstractNum w:abstractNumId="4" w15:restartNumberingAfterBreak="0">
    <w:nsid w:val="00000005"/>
    <w:multiLevelType w:val="multilevel"/>
    <w:tmpl w:val="E9B44C90"/>
    <w:name w:val="WW8Num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0000323B"/>
    <w:multiLevelType w:val="hybridMultilevel"/>
    <w:tmpl w:val="C150A02E"/>
    <w:lvl w:ilvl="0" w:tplc="6CE86D60">
      <w:start w:val="1"/>
      <w:numFmt w:val="bullet"/>
      <w:lvlText w:val="В"/>
      <w:lvlJc w:val="left"/>
      <w:pPr>
        <w:ind w:left="0" w:firstLine="0"/>
      </w:pPr>
    </w:lvl>
    <w:lvl w:ilvl="1" w:tplc="953A3FB8">
      <w:start w:val="1"/>
      <w:numFmt w:val="bullet"/>
      <w:lvlText w:val="О"/>
      <w:lvlJc w:val="left"/>
      <w:pPr>
        <w:ind w:left="0" w:firstLine="0"/>
      </w:pPr>
    </w:lvl>
    <w:lvl w:ilvl="2" w:tplc="FDEE2E96">
      <w:start w:val="1"/>
      <w:numFmt w:val="bullet"/>
      <w:lvlText w:val="г."/>
      <w:lvlJc w:val="left"/>
      <w:pPr>
        <w:ind w:left="0" w:firstLine="0"/>
      </w:pPr>
    </w:lvl>
    <w:lvl w:ilvl="3" w:tplc="796A7E58">
      <w:numFmt w:val="decimal"/>
      <w:lvlText w:val=""/>
      <w:lvlJc w:val="left"/>
      <w:pPr>
        <w:ind w:left="0" w:firstLine="0"/>
      </w:pPr>
    </w:lvl>
    <w:lvl w:ilvl="4" w:tplc="849A9506">
      <w:numFmt w:val="decimal"/>
      <w:lvlText w:val=""/>
      <w:lvlJc w:val="left"/>
      <w:pPr>
        <w:ind w:left="0" w:firstLine="0"/>
      </w:pPr>
    </w:lvl>
    <w:lvl w:ilvl="5" w:tplc="AAC6F230">
      <w:numFmt w:val="decimal"/>
      <w:lvlText w:val=""/>
      <w:lvlJc w:val="left"/>
      <w:pPr>
        <w:ind w:left="0" w:firstLine="0"/>
      </w:pPr>
    </w:lvl>
    <w:lvl w:ilvl="6" w:tplc="C6EE2DAE">
      <w:numFmt w:val="decimal"/>
      <w:lvlText w:val=""/>
      <w:lvlJc w:val="left"/>
      <w:pPr>
        <w:ind w:left="0" w:firstLine="0"/>
      </w:pPr>
    </w:lvl>
    <w:lvl w:ilvl="7" w:tplc="E8B64D3E">
      <w:numFmt w:val="decimal"/>
      <w:lvlText w:val=""/>
      <w:lvlJc w:val="left"/>
      <w:pPr>
        <w:ind w:left="0" w:firstLine="0"/>
      </w:pPr>
    </w:lvl>
    <w:lvl w:ilvl="8" w:tplc="C364672A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D92843"/>
    <w:multiLevelType w:val="multilevel"/>
    <w:tmpl w:val="0000000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302F7"/>
    <w:multiLevelType w:val="hybridMultilevel"/>
    <w:tmpl w:val="70B2F282"/>
    <w:lvl w:ilvl="0" w:tplc="E278A2BC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1B27E6E"/>
    <w:multiLevelType w:val="hybridMultilevel"/>
    <w:tmpl w:val="10F0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10D61"/>
    <w:multiLevelType w:val="multilevel"/>
    <w:tmpl w:val="6B9A6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1CAC26BB"/>
    <w:multiLevelType w:val="hybridMultilevel"/>
    <w:tmpl w:val="FC32B93E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839EC"/>
    <w:multiLevelType w:val="hybridMultilevel"/>
    <w:tmpl w:val="A4608560"/>
    <w:lvl w:ilvl="0" w:tplc="2D6261F4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6280C53"/>
    <w:multiLevelType w:val="hybridMultilevel"/>
    <w:tmpl w:val="1CEE33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775008A"/>
    <w:multiLevelType w:val="hybridMultilevel"/>
    <w:tmpl w:val="7966E2D0"/>
    <w:lvl w:ilvl="0" w:tplc="BC86D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8240DB9"/>
    <w:multiLevelType w:val="hybridMultilevel"/>
    <w:tmpl w:val="F9583B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2" w15:restartNumberingAfterBreak="0">
    <w:nsid w:val="3DF92A39"/>
    <w:multiLevelType w:val="hybridMultilevel"/>
    <w:tmpl w:val="605ACE06"/>
    <w:lvl w:ilvl="0" w:tplc="1E1C68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52136533"/>
    <w:multiLevelType w:val="hybridMultilevel"/>
    <w:tmpl w:val="B35C54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E4ED9"/>
    <w:multiLevelType w:val="hybridMultilevel"/>
    <w:tmpl w:val="4AA4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B768F"/>
    <w:multiLevelType w:val="multilevel"/>
    <w:tmpl w:val="2D7E9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6825AAA"/>
    <w:multiLevelType w:val="multilevel"/>
    <w:tmpl w:val="B8F4065A"/>
    <w:lvl w:ilvl="0">
      <w:start w:val="1"/>
      <w:numFmt w:val="decimal"/>
      <w:lvlText w:val="%1."/>
      <w:lvlJc w:val="left"/>
      <w:pPr>
        <w:ind w:left="7164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59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94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949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830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830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8669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8669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9029" w:hanging="1800"/>
      </w:pPr>
      <w:rPr>
        <w:b/>
      </w:rPr>
    </w:lvl>
  </w:abstractNum>
  <w:abstractNum w:abstractNumId="29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 w15:restartNumberingAfterBreak="0">
    <w:nsid w:val="6CDB5DF2"/>
    <w:multiLevelType w:val="hybridMultilevel"/>
    <w:tmpl w:val="F7A28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91875"/>
    <w:multiLevelType w:val="hybridMultilevel"/>
    <w:tmpl w:val="8E78000C"/>
    <w:lvl w:ilvl="0" w:tplc="A1583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 w15:restartNumberingAfterBreak="0">
    <w:nsid w:val="7E95647B"/>
    <w:multiLevelType w:val="hybridMultilevel"/>
    <w:tmpl w:val="FCC84770"/>
    <w:lvl w:ilvl="0" w:tplc="0419000F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FB64197"/>
    <w:multiLevelType w:val="hybridMultilevel"/>
    <w:tmpl w:val="6AB04C2C"/>
    <w:lvl w:ilvl="0" w:tplc="677EE4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63869000">
    <w:abstractNumId w:val="29"/>
  </w:num>
  <w:num w:numId="2" w16cid:durableId="1492915169">
    <w:abstractNumId w:val="32"/>
  </w:num>
  <w:num w:numId="3" w16cid:durableId="1918708656">
    <w:abstractNumId w:val="23"/>
  </w:num>
  <w:num w:numId="4" w16cid:durableId="854735144">
    <w:abstractNumId w:val="24"/>
  </w:num>
  <w:num w:numId="5" w16cid:durableId="472910608">
    <w:abstractNumId w:val="14"/>
  </w:num>
  <w:num w:numId="6" w16cid:durableId="1361663369">
    <w:abstractNumId w:val="9"/>
  </w:num>
  <w:num w:numId="7" w16cid:durableId="1417359383">
    <w:abstractNumId w:val="21"/>
  </w:num>
  <w:num w:numId="8" w16cid:durableId="1161042592">
    <w:abstractNumId w:val="26"/>
  </w:num>
  <w:num w:numId="9" w16cid:durableId="1458720848">
    <w:abstractNumId w:val="33"/>
  </w:num>
  <w:num w:numId="10" w16cid:durableId="2084839502">
    <w:abstractNumId w:val="8"/>
  </w:num>
  <w:num w:numId="11" w16cid:durableId="1559125473">
    <w:abstractNumId w:val="19"/>
  </w:num>
  <w:num w:numId="12" w16cid:durableId="2035576631">
    <w:abstractNumId w:val="31"/>
  </w:num>
  <w:num w:numId="13" w16cid:durableId="59407194">
    <w:abstractNumId w:val="22"/>
  </w:num>
  <w:num w:numId="14" w16cid:durableId="1494643241">
    <w:abstractNumId w:val="13"/>
  </w:num>
  <w:num w:numId="15" w16cid:durableId="173882819">
    <w:abstractNumId w:val="18"/>
  </w:num>
  <w:num w:numId="16" w16cid:durableId="1494835276">
    <w:abstractNumId w:val="17"/>
  </w:num>
  <w:num w:numId="17" w16cid:durableId="214512853">
    <w:abstractNumId w:val="25"/>
  </w:num>
  <w:num w:numId="18" w16cid:durableId="1929465939">
    <w:abstractNumId w:val="20"/>
  </w:num>
  <w:num w:numId="19" w16cid:durableId="1398279530">
    <w:abstractNumId w:val="1"/>
  </w:num>
  <w:num w:numId="20" w16cid:durableId="2105219397">
    <w:abstractNumId w:val="7"/>
  </w:num>
  <w:num w:numId="21" w16cid:durableId="1220097761">
    <w:abstractNumId w:val="27"/>
  </w:num>
  <w:num w:numId="22" w16cid:durableId="9263046">
    <w:abstractNumId w:val="0"/>
  </w:num>
  <w:num w:numId="23" w16cid:durableId="2465037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9709126">
    <w:abstractNumId w:val="6"/>
  </w:num>
  <w:num w:numId="25" w16cid:durableId="1041445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35633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40312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3458512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0638760">
    <w:abstractNumId w:val="3"/>
    <w:lvlOverride w:ilvl="0">
      <w:startOverride w:val="1"/>
    </w:lvlOverride>
  </w:num>
  <w:num w:numId="30" w16cid:durableId="2053261189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68010512">
    <w:abstractNumId w:val="5"/>
    <w:lvlOverride w:ilvl="0">
      <w:startOverride w:val="1"/>
    </w:lvlOverride>
  </w:num>
  <w:num w:numId="32" w16cid:durableId="808714446">
    <w:abstractNumId w:val="12"/>
  </w:num>
  <w:num w:numId="33" w16cid:durableId="764690925">
    <w:abstractNumId w:val="30"/>
  </w:num>
  <w:num w:numId="34" w16cid:durableId="1294484162">
    <w:abstractNumId w:val="15"/>
  </w:num>
  <w:num w:numId="35" w16cid:durableId="3491835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31ED3"/>
    <w:rsid w:val="00042414"/>
    <w:rsid w:val="00043E36"/>
    <w:rsid w:val="000445A8"/>
    <w:rsid w:val="000447BA"/>
    <w:rsid w:val="00054031"/>
    <w:rsid w:val="00054EE9"/>
    <w:rsid w:val="00057E0A"/>
    <w:rsid w:val="00061A03"/>
    <w:rsid w:val="00065270"/>
    <w:rsid w:val="00066C04"/>
    <w:rsid w:val="00067CA6"/>
    <w:rsid w:val="00071A2A"/>
    <w:rsid w:val="00073E36"/>
    <w:rsid w:val="00085C4D"/>
    <w:rsid w:val="000912D4"/>
    <w:rsid w:val="000912DC"/>
    <w:rsid w:val="000971FE"/>
    <w:rsid w:val="00097E48"/>
    <w:rsid w:val="000A153F"/>
    <w:rsid w:val="000A402F"/>
    <w:rsid w:val="000A6CDB"/>
    <w:rsid w:val="000B15BB"/>
    <w:rsid w:val="000B405B"/>
    <w:rsid w:val="000B4C81"/>
    <w:rsid w:val="000B7212"/>
    <w:rsid w:val="000D086C"/>
    <w:rsid w:val="000D3D17"/>
    <w:rsid w:val="000D3FED"/>
    <w:rsid w:val="000E4DFB"/>
    <w:rsid w:val="000F1AA9"/>
    <w:rsid w:val="000F412D"/>
    <w:rsid w:val="000F5D29"/>
    <w:rsid w:val="00101866"/>
    <w:rsid w:val="00101FCD"/>
    <w:rsid w:val="00102DA5"/>
    <w:rsid w:val="00106439"/>
    <w:rsid w:val="00113E16"/>
    <w:rsid w:val="001211DB"/>
    <w:rsid w:val="00121C37"/>
    <w:rsid w:val="0014278F"/>
    <w:rsid w:val="001454A7"/>
    <w:rsid w:val="00162366"/>
    <w:rsid w:val="001636E1"/>
    <w:rsid w:val="00166AD9"/>
    <w:rsid w:val="00182A7F"/>
    <w:rsid w:val="0019154A"/>
    <w:rsid w:val="00193764"/>
    <w:rsid w:val="001A11F0"/>
    <w:rsid w:val="001B0181"/>
    <w:rsid w:val="001B35AD"/>
    <w:rsid w:val="001B3DC9"/>
    <w:rsid w:val="001D6562"/>
    <w:rsid w:val="001E522A"/>
    <w:rsid w:val="001F618C"/>
    <w:rsid w:val="001F6D88"/>
    <w:rsid w:val="001F7B3F"/>
    <w:rsid w:val="0020139E"/>
    <w:rsid w:val="002048F4"/>
    <w:rsid w:val="00207D21"/>
    <w:rsid w:val="00212E43"/>
    <w:rsid w:val="002151A7"/>
    <w:rsid w:val="00221191"/>
    <w:rsid w:val="002216CA"/>
    <w:rsid w:val="00221AE1"/>
    <w:rsid w:val="0023290F"/>
    <w:rsid w:val="00232F63"/>
    <w:rsid w:val="00234E76"/>
    <w:rsid w:val="00235C22"/>
    <w:rsid w:val="00236E2D"/>
    <w:rsid w:val="00241436"/>
    <w:rsid w:val="0024345F"/>
    <w:rsid w:val="00246584"/>
    <w:rsid w:val="0025004C"/>
    <w:rsid w:val="00253474"/>
    <w:rsid w:val="002578D1"/>
    <w:rsid w:val="00262522"/>
    <w:rsid w:val="00263102"/>
    <w:rsid w:val="002631C0"/>
    <w:rsid w:val="00265382"/>
    <w:rsid w:val="00271C4E"/>
    <w:rsid w:val="00273476"/>
    <w:rsid w:val="00277E08"/>
    <w:rsid w:val="00285B7C"/>
    <w:rsid w:val="002914AB"/>
    <w:rsid w:val="002933E9"/>
    <w:rsid w:val="002950AB"/>
    <w:rsid w:val="002A312D"/>
    <w:rsid w:val="002A4707"/>
    <w:rsid w:val="002B575A"/>
    <w:rsid w:val="002B72D6"/>
    <w:rsid w:val="002B7474"/>
    <w:rsid w:val="002C0A20"/>
    <w:rsid w:val="002C2166"/>
    <w:rsid w:val="002C235E"/>
    <w:rsid w:val="002C32E0"/>
    <w:rsid w:val="002D7DC9"/>
    <w:rsid w:val="002D7F48"/>
    <w:rsid w:val="002E5744"/>
    <w:rsid w:val="002F07B2"/>
    <w:rsid w:val="002F571A"/>
    <w:rsid w:val="003005F4"/>
    <w:rsid w:val="00300626"/>
    <w:rsid w:val="00302A19"/>
    <w:rsid w:val="003032EA"/>
    <w:rsid w:val="00310805"/>
    <w:rsid w:val="003136B5"/>
    <w:rsid w:val="00322163"/>
    <w:rsid w:val="00326C92"/>
    <w:rsid w:val="00330E08"/>
    <w:rsid w:val="003549E1"/>
    <w:rsid w:val="00360EDC"/>
    <w:rsid w:val="00364526"/>
    <w:rsid w:val="0036542B"/>
    <w:rsid w:val="00367CA1"/>
    <w:rsid w:val="00370F5F"/>
    <w:rsid w:val="0037523A"/>
    <w:rsid w:val="003800EA"/>
    <w:rsid w:val="00381FF4"/>
    <w:rsid w:val="003826BF"/>
    <w:rsid w:val="00390B34"/>
    <w:rsid w:val="00392267"/>
    <w:rsid w:val="00397B1D"/>
    <w:rsid w:val="00397E68"/>
    <w:rsid w:val="003A08B8"/>
    <w:rsid w:val="003A26A5"/>
    <w:rsid w:val="003A5979"/>
    <w:rsid w:val="003B0DF6"/>
    <w:rsid w:val="003B687E"/>
    <w:rsid w:val="003C0E46"/>
    <w:rsid w:val="003C2547"/>
    <w:rsid w:val="003C5D2D"/>
    <w:rsid w:val="003D3228"/>
    <w:rsid w:val="003E6473"/>
    <w:rsid w:val="003E6E73"/>
    <w:rsid w:val="003F538E"/>
    <w:rsid w:val="003F5D56"/>
    <w:rsid w:val="00402842"/>
    <w:rsid w:val="00403BAA"/>
    <w:rsid w:val="00407B40"/>
    <w:rsid w:val="004103B5"/>
    <w:rsid w:val="00412257"/>
    <w:rsid w:val="004128AA"/>
    <w:rsid w:val="00413F81"/>
    <w:rsid w:val="00416A14"/>
    <w:rsid w:val="004227A4"/>
    <w:rsid w:val="004230CA"/>
    <w:rsid w:val="00430B49"/>
    <w:rsid w:val="00432F52"/>
    <w:rsid w:val="00435421"/>
    <w:rsid w:val="004356D0"/>
    <w:rsid w:val="004419F4"/>
    <w:rsid w:val="00444F53"/>
    <w:rsid w:val="00446CDF"/>
    <w:rsid w:val="00447DBB"/>
    <w:rsid w:val="0045112C"/>
    <w:rsid w:val="004530D7"/>
    <w:rsid w:val="00464A89"/>
    <w:rsid w:val="004718E1"/>
    <w:rsid w:val="00475F93"/>
    <w:rsid w:val="00477E25"/>
    <w:rsid w:val="00481C23"/>
    <w:rsid w:val="00485E0D"/>
    <w:rsid w:val="00485E66"/>
    <w:rsid w:val="00487383"/>
    <w:rsid w:val="00494DAC"/>
    <w:rsid w:val="004A2799"/>
    <w:rsid w:val="004A5E2A"/>
    <w:rsid w:val="004B5BBC"/>
    <w:rsid w:val="004C4D7F"/>
    <w:rsid w:val="004C5652"/>
    <w:rsid w:val="004D2B48"/>
    <w:rsid w:val="004E193A"/>
    <w:rsid w:val="00500702"/>
    <w:rsid w:val="00501204"/>
    <w:rsid w:val="00501AB4"/>
    <w:rsid w:val="00507EF5"/>
    <w:rsid w:val="005106F1"/>
    <w:rsid w:val="0051304E"/>
    <w:rsid w:val="0051736A"/>
    <w:rsid w:val="00517B3E"/>
    <w:rsid w:val="005200B3"/>
    <w:rsid w:val="005214C5"/>
    <w:rsid w:val="00522BDA"/>
    <w:rsid w:val="0052602A"/>
    <w:rsid w:val="00535250"/>
    <w:rsid w:val="00535B84"/>
    <w:rsid w:val="005360D5"/>
    <w:rsid w:val="0054445A"/>
    <w:rsid w:val="00547C56"/>
    <w:rsid w:val="0055641C"/>
    <w:rsid w:val="00560BE0"/>
    <w:rsid w:val="00560D19"/>
    <w:rsid w:val="0056296B"/>
    <w:rsid w:val="005675E2"/>
    <w:rsid w:val="00573CA7"/>
    <w:rsid w:val="005760DF"/>
    <w:rsid w:val="00577A9F"/>
    <w:rsid w:val="005857FE"/>
    <w:rsid w:val="00585867"/>
    <w:rsid w:val="00593CC3"/>
    <w:rsid w:val="005969E7"/>
    <w:rsid w:val="00597932"/>
    <w:rsid w:val="005A2658"/>
    <w:rsid w:val="005A2DD6"/>
    <w:rsid w:val="005A2F70"/>
    <w:rsid w:val="005B4984"/>
    <w:rsid w:val="005B50A2"/>
    <w:rsid w:val="005B590E"/>
    <w:rsid w:val="005B7B0B"/>
    <w:rsid w:val="005C1762"/>
    <w:rsid w:val="005D3BAC"/>
    <w:rsid w:val="005D64AD"/>
    <w:rsid w:val="005E2BD6"/>
    <w:rsid w:val="005E3B16"/>
    <w:rsid w:val="005E53BB"/>
    <w:rsid w:val="005F1685"/>
    <w:rsid w:val="005F4C4D"/>
    <w:rsid w:val="005F69A1"/>
    <w:rsid w:val="0060053F"/>
    <w:rsid w:val="0060289D"/>
    <w:rsid w:val="0061353C"/>
    <w:rsid w:val="00620648"/>
    <w:rsid w:val="00622D57"/>
    <w:rsid w:val="00634A75"/>
    <w:rsid w:val="0063508C"/>
    <w:rsid w:val="00636412"/>
    <w:rsid w:val="0064159F"/>
    <w:rsid w:val="0065444A"/>
    <w:rsid w:val="006570B0"/>
    <w:rsid w:val="00665800"/>
    <w:rsid w:val="00672808"/>
    <w:rsid w:val="00672EB0"/>
    <w:rsid w:val="00675B21"/>
    <w:rsid w:val="00676838"/>
    <w:rsid w:val="00685369"/>
    <w:rsid w:val="006913EA"/>
    <w:rsid w:val="00693A0C"/>
    <w:rsid w:val="006A3787"/>
    <w:rsid w:val="006A4A8E"/>
    <w:rsid w:val="006A51E7"/>
    <w:rsid w:val="006B0595"/>
    <w:rsid w:val="006C2CA8"/>
    <w:rsid w:val="006C6280"/>
    <w:rsid w:val="006D060A"/>
    <w:rsid w:val="006D2781"/>
    <w:rsid w:val="006D7935"/>
    <w:rsid w:val="006E0716"/>
    <w:rsid w:val="006E1A08"/>
    <w:rsid w:val="006E3A30"/>
    <w:rsid w:val="006E6822"/>
    <w:rsid w:val="006F1C35"/>
    <w:rsid w:val="006F4BA8"/>
    <w:rsid w:val="00702D8A"/>
    <w:rsid w:val="007036B4"/>
    <w:rsid w:val="007103E9"/>
    <w:rsid w:val="00711060"/>
    <w:rsid w:val="0071685E"/>
    <w:rsid w:val="00720D71"/>
    <w:rsid w:val="0072613F"/>
    <w:rsid w:val="00727D67"/>
    <w:rsid w:val="0073078B"/>
    <w:rsid w:val="00734295"/>
    <w:rsid w:val="007360B4"/>
    <w:rsid w:val="0073688A"/>
    <w:rsid w:val="007407B6"/>
    <w:rsid w:val="00742F9B"/>
    <w:rsid w:val="00751AD2"/>
    <w:rsid w:val="00760510"/>
    <w:rsid w:val="007627D2"/>
    <w:rsid w:val="00767590"/>
    <w:rsid w:val="00767D63"/>
    <w:rsid w:val="00770A95"/>
    <w:rsid w:val="00773176"/>
    <w:rsid w:val="00774A2A"/>
    <w:rsid w:val="00785372"/>
    <w:rsid w:val="0079190F"/>
    <w:rsid w:val="00792738"/>
    <w:rsid w:val="00795D3E"/>
    <w:rsid w:val="007B5A44"/>
    <w:rsid w:val="007B7E40"/>
    <w:rsid w:val="007D0734"/>
    <w:rsid w:val="007D6904"/>
    <w:rsid w:val="007E545B"/>
    <w:rsid w:val="007F78BB"/>
    <w:rsid w:val="00805577"/>
    <w:rsid w:val="00806D63"/>
    <w:rsid w:val="008149B7"/>
    <w:rsid w:val="0081599E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3E33"/>
    <w:rsid w:val="008A5793"/>
    <w:rsid w:val="008A671D"/>
    <w:rsid w:val="008A6C8F"/>
    <w:rsid w:val="008B4DFD"/>
    <w:rsid w:val="008C0A87"/>
    <w:rsid w:val="008C1534"/>
    <w:rsid w:val="008E6610"/>
    <w:rsid w:val="008E7868"/>
    <w:rsid w:val="008F00A0"/>
    <w:rsid w:val="008F0A28"/>
    <w:rsid w:val="009035DB"/>
    <w:rsid w:val="009042F0"/>
    <w:rsid w:val="00904DD3"/>
    <w:rsid w:val="009068F1"/>
    <w:rsid w:val="00906B2D"/>
    <w:rsid w:val="00907A79"/>
    <w:rsid w:val="0091469F"/>
    <w:rsid w:val="00917515"/>
    <w:rsid w:val="00923C90"/>
    <w:rsid w:val="00931217"/>
    <w:rsid w:val="0093230B"/>
    <w:rsid w:val="0093701E"/>
    <w:rsid w:val="0093728D"/>
    <w:rsid w:val="00950D6C"/>
    <w:rsid w:val="009511BF"/>
    <w:rsid w:val="009555B1"/>
    <w:rsid w:val="009607EF"/>
    <w:rsid w:val="00960F9F"/>
    <w:rsid w:val="00960FD7"/>
    <w:rsid w:val="00961501"/>
    <w:rsid w:val="00961B56"/>
    <w:rsid w:val="00973857"/>
    <w:rsid w:val="009747D1"/>
    <w:rsid w:val="00977A2F"/>
    <w:rsid w:val="00980D05"/>
    <w:rsid w:val="0098317D"/>
    <w:rsid w:val="0098524A"/>
    <w:rsid w:val="0098726F"/>
    <w:rsid w:val="00992DE6"/>
    <w:rsid w:val="0099420D"/>
    <w:rsid w:val="00994CA9"/>
    <w:rsid w:val="009A04B8"/>
    <w:rsid w:val="009A437B"/>
    <w:rsid w:val="009B0EB7"/>
    <w:rsid w:val="009B3782"/>
    <w:rsid w:val="009B7460"/>
    <w:rsid w:val="009C42AC"/>
    <w:rsid w:val="009D44FC"/>
    <w:rsid w:val="009D4A1C"/>
    <w:rsid w:val="009E473E"/>
    <w:rsid w:val="009E6AC6"/>
    <w:rsid w:val="009E78DA"/>
    <w:rsid w:val="009F3EF7"/>
    <w:rsid w:val="009F68D8"/>
    <w:rsid w:val="009F69B9"/>
    <w:rsid w:val="00A02C38"/>
    <w:rsid w:val="00A05347"/>
    <w:rsid w:val="00A20D3B"/>
    <w:rsid w:val="00A21967"/>
    <w:rsid w:val="00A22EDB"/>
    <w:rsid w:val="00A238F9"/>
    <w:rsid w:val="00A2475E"/>
    <w:rsid w:val="00A304D4"/>
    <w:rsid w:val="00A32E98"/>
    <w:rsid w:val="00A3473D"/>
    <w:rsid w:val="00A514AA"/>
    <w:rsid w:val="00A806AC"/>
    <w:rsid w:val="00A87FE9"/>
    <w:rsid w:val="00A90720"/>
    <w:rsid w:val="00A9292B"/>
    <w:rsid w:val="00AA1E24"/>
    <w:rsid w:val="00AA2E81"/>
    <w:rsid w:val="00AC2F5F"/>
    <w:rsid w:val="00AC3BF5"/>
    <w:rsid w:val="00AC5D56"/>
    <w:rsid w:val="00AD4ECD"/>
    <w:rsid w:val="00AE2376"/>
    <w:rsid w:val="00AE3113"/>
    <w:rsid w:val="00AE51F0"/>
    <w:rsid w:val="00AF4018"/>
    <w:rsid w:val="00B001B4"/>
    <w:rsid w:val="00B00C87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45E1"/>
    <w:rsid w:val="00B3720D"/>
    <w:rsid w:val="00B42E0C"/>
    <w:rsid w:val="00B4549D"/>
    <w:rsid w:val="00B45FD5"/>
    <w:rsid w:val="00B4720C"/>
    <w:rsid w:val="00B5028B"/>
    <w:rsid w:val="00B52E82"/>
    <w:rsid w:val="00B55083"/>
    <w:rsid w:val="00B62758"/>
    <w:rsid w:val="00B6421E"/>
    <w:rsid w:val="00B679E5"/>
    <w:rsid w:val="00B70066"/>
    <w:rsid w:val="00B72D15"/>
    <w:rsid w:val="00B76747"/>
    <w:rsid w:val="00B826F2"/>
    <w:rsid w:val="00B91571"/>
    <w:rsid w:val="00B91FF5"/>
    <w:rsid w:val="00B92F28"/>
    <w:rsid w:val="00BA2361"/>
    <w:rsid w:val="00BB2DA2"/>
    <w:rsid w:val="00BB2E5C"/>
    <w:rsid w:val="00BC2403"/>
    <w:rsid w:val="00BC6ECE"/>
    <w:rsid w:val="00BD0132"/>
    <w:rsid w:val="00BD4D51"/>
    <w:rsid w:val="00BD6793"/>
    <w:rsid w:val="00BD6F87"/>
    <w:rsid w:val="00BE44C3"/>
    <w:rsid w:val="00BF1173"/>
    <w:rsid w:val="00BF37F2"/>
    <w:rsid w:val="00C00CD9"/>
    <w:rsid w:val="00C16D25"/>
    <w:rsid w:val="00C22C80"/>
    <w:rsid w:val="00C231BA"/>
    <w:rsid w:val="00C25737"/>
    <w:rsid w:val="00C266E3"/>
    <w:rsid w:val="00C26C3E"/>
    <w:rsid w:val="00C341FF"/>
    <w:rsid w:val="00C34C4D"/>
    <w:rsid w:val="00C603B2"/>
    <w:rsid w:val="00C6190E"/>
    <w:rsid w:val="00C62131"/>
    <w:rsid w:val="00C65AA9"/>
    <w:rsid w:val="00C67F42"/>
    <w:rsid w:val="00C72B74"/>
    <w:rsid w:val="00C749E5"/>
    <w:rsid w:val="00C80438"/>
    <w:rsid w:val="00C8289E"/>
    <w:rsid w:val="00C85A29"/>
    <w:rsid w:val="00C976E4"/>
    <w:rsid w:val="00CB104B"/>
    <w:rsid w:val="00CB1FD8"/>
    <w:rsid w:val="00CB38B2"/>
    <w:rsid w:val="00CB38E4"/>
    <w:rsid w:val="00CC59E9"/>
    <w:rsid w:val="00CD6D6F"/>
    <w:rsid w:val="00CE175E"/>
    <w:rsid w:val="00CE41EA"/>
    <w:rsid w:val="00CE66E8"/>
    <w:rsid w:val="00CF4034"/>
    <w:rsid w:val="00CF79C4"/>
    <w:rsid w:val="00D076C2"/>
    <w:rsid w:val="00D0776A"/>
    <w:rsid w:val="00D12EED"/>
    <w:rsid w:val="00D132C3"/>
    <w:rsid w:val="00D22C69"/>
    <w:rsid w:val="00D22D4B"/>
    <w:rsid w:val="00D322EB"/>
    <w:rsid w:val="00D359F6"/>
    <w:rsid w:val="00D37601"/>
    <w:rsid w:val="00D417B7"/>
    <w:rsid w:val="00D44C3B"/>
    <w:rsid w:val="00D45A37"/>
    <w:rsid w:val="00D460CA"/>
    <w:rsid w:val="00D464CF"/>
    <w:rsid w:val="00D471C5"/>
    <w:rsid w:val="00D50E42"/>
    <w:rsid w:val="00D5322D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DC0FEC"/>
    <w:rsid w:val="00DC5F83"/>
    <w:rsid w:val="00DD1F53"/>
    <w:rsid w:val="00DE3E49"/>
    <w:rsid w:val="00DF6EBF"/>
    <w:rsid w:val="00E003C7"/>
    <w:rsid w:val="00E01242"/>
    <w:rsid w:val="00E04713"/>
    <w:rsid w:val="00E0617B"/>
    <w:rsid w:val="00E10D82"/>
    <w:rsid w:val="00E10F69"/>
    <w:rsid w:val="00E156D2"/>
    <w:rsid w:val="00E159ED"/>
    <w:rsid w:val="00E2304B"/>
    <w:rsid w:val="00E23625"/>
    <w:rsid w:val="00E30495"/>
    <w:rsid w:val="00E30935"/>
    <w:rsid w:val="00E33533"/>
    <w:rsid w:val="00E501F1"/>
    <w:rsid w:val="00E5127F"/>
    <w:rsid w:val="00E53839"/>
    <w:rsid w:val="00E5638B"/>
    <w:rsid w:val="00E61EBE"/>
    <w:rsid w:val="00E65453"/>
    <w:rsid w:val="00E67F3A"/>
    <w:rsid w:val="00E67FBF"/>
    <w:rsid w:val="00E7132E"/>
    <w:rsid w:val="00E774D2"/>
    <w:rsid w:val="00E80C59"/>
    <w:rsid w:val="00E85BCB"/>
    <w:rsid w:val="00E85F3B"/>
    <w:rsid w:val="00E87CBB"/>
    <w:rsid w:val="00E90F13"/>
    <w:rsid w:val="00E91AAE"/>
    <w:rsid w:val="00E91F41"/>
    <w:rsid w:val="00E94E57"/>
    <w:rsid w:val="00EA3D10"/>
    <w:rsid w:val="00EB078F"/>
    <w:rsid w:val="00EB4FF8"/>
    <w:rsid w:val="00EB656D"/>
    <w:rsid w:val="00EB7195"/>
    <w:rsid w:val="00EB7418"/>
    <w:rsid w:val="00EB79B8"/>
    <w:rsid w:val="00EC4388"/>
    <w:rsid w:val="00ED34D1"/>
    <w:rsid w:val="00EE416A"/>
    <w:rsid w:val="00EE5460"/>
    <w:rsid w:val="00EE5497"/>
    <w:rsid w:val="00EE7842"/>
    <w:rsid w:val="00EF195F"/>
    <w:rsid w:val="00F07F2A"/>
    <w:rsid w:val="00F1594A"/>
    <w:rsid w:val="00F20E55"/>
    <w:rsid w:val="00F21048"/>
    <w:rsid w:val="00F3424B"/>
    <w:rsid w:val="00F36C55"/>
    <w:rsid w:val="00F411AF"/>
    <w:rsid w:val="00F44C32"/>
    <w:rsid w:val="00F51119"/>
    <w:rsid w:val="00F534DD"/>
    <w:rsid w:val="00F548A7"/>
    <w:rsid w:val="00F560BA"/>
    <w:rsid w:val="00F574E3"/>
    <w:rsid w:val="00F61F52"/>
    <w:rsid w:val="00F6351E"/>
    <w:rsid w:val="00F636BB"/>
    <w:rsid w:val="00F651A7"/>
    <w:rsid w:val="00F731E3"/>
    <w:rsid w:val="00F779C0"/>
    <w:rsid w:val="00F81EBD"/>
    <w:rsid w:val="00F83F6F"/>
    <w:rsid w:val="00F90102"/>
    <w:rsid w:val="00FB0974"/>
    <w:rsid w:val="00FB3CE7"/>
    <w:rsid w:val="00FC1B82"/>
    <w:rsid w:val="00FC3283"/>
    <w:rsid w:val="00FC3A5C"/>
    <w:rsid w:val="00FD08E0"/>
    <w:rsid w:val="00FD20AE"/>
    <w:rsid w:val="00FE1519"/>
    <w:rsid w:val="00FE2914"/>
    <w:rsid w:val="00FE3075"/>
    <w:rsid w:val="00FE6B87"/>
    <w:rsid w:val="00FF3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D6701"/>
  <w15:docId w15:val="{6DE717FB-31EA-424F-B047-052B718C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75B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0">
    <w:name w:val="heading 1"/>
    <w:aliases w:val="H1,Document Header1,Заголов,Загол 2"/>
    <w:basedOn w:val="a"/>
    <w:next w:val="a"/>
    <w:link w:val="11"/>
    <w:uiPriority w:val="99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aliases w:val="H2,Раздел,H21,Numbered text 3,h2,H22,H23,H24,H211,H25,H212,H221,H231,H241,H2111,H26,H213,H222,H232,H242,H2112,H27,H214,H28,H29,H210,H215,H216,H217,H218,H219,H220,H2110,H223,H2113,H224,H225,H226,H227,H228,H229,H230,H233,H234,H235,H2114,H236"/>
    <w:basedOn w:val="a"/>
    <w:next w:val="a"/>
    <w:link w:val="20"/>
    <w:unhideWhenUsed/>
    <w:qFormat/>
    <w:rsid w:val="00F651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651A7"/>
    <w:pPr>
      <w:keepNext/>
      <w:widowControl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6"/>
      <w:szCs w:val="28"/>
      <w:lang w:bidi="ar-SA"/>
    </w:rPr>
  </w:style>
  <w:style w:type="paragraph" w:styleId="4">
    <w:name w:val="heading 4"/>
    <w:basedOn w:val="a"/>
    <w:next w:val="a"/>
    <w:link w:val="40"/>
    <w:semiHidden/>
    <w:unhideWhenUsed/>
    <w:qFormat/>
    <w:rsid w:val="00F651A7"/>
    <w:pPr>
      <w:keepNext/>
      <w:tabs>
        <w:tab w:val="num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a"/>
    <w:next w:val="a"/>
    <w:link w:val="60"/>
    <w:semiHidden/>
    <w:unhideWhenUsed/>
    <w:qFormat/>
    <w:rsid w:val="00F651A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651A7"/>
    <w:pPr>
      <w:keepNext/>
      <w:keepLines/>
      <w:widowControl/>
      <w:autoSpaceDE w:val="0"/>
      <w:autoSpaceDN w:val="0"/>
      <w:spacing w:before="200"/>
      <w:outlineLvl w:val="6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651A7"/>
    <w:pPr>
      <w:keepNext/>
      <w:tabs>
        <w:tab w:val="num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651A7"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2">
    <w:name w:val="Основной текст (6)"/>
    <w:basedOn w:val="a"/>
    <w:link w:val="61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A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uiPriority w:val="99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aliases w:val="H1 Знак,Document Header1 Знак,Заголов Знак,Загол 2 Знак"/>
    <w:basedOn w:val="a0"/>
    <w:link w:val="10"/>
    <w:uiPriority w:val="99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a"/>
    <w:uiPriority w:val="5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3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f9">
    <w:name w:val="Гипертекстовая ссылка"/>
    <w:rsid w:val="007103E9"/>
    <w:rPr>
      <w:b/>
      <w:bCs/>
      <w:color w:val="106BBE"/>
    </w:rPr>
  </w:style>
  <w:style w:type="character" w:customStyle="1" w:styleId="afa">
    <w:name w:val="Цветовое выделение"/>
    <w:uiPriority w:val="99"/>
    <w:rsid w:val="00310805"/>
    <w:rPr>
      <w:b/>
      <w:bCs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310805"/>
    <w:pPr>
      <w:suppressAutoHyphens/>
      <w:autoSpaceDE w:val="0"/>
    </w:pPr>
    <w:rPr>
      <w:rFonts w:ascii="Courier New" w:eastAsia="SimSun" w:hAnsi="Courier New" w:cs="Courier New"/>
      <w:color w:val="auto"/>
      <w:lang w:eastAsia="ar-SA" w:bidi="ar-SA"/>
    </w:rPr>
  </w:style>
  <w:style w:type="paragraph" w:customStyle="1" w:styleId="afc">
    <w:name w:val="Нормальный (таблица)"/>
    <w:basedOn w:val="a"/>
    <w:next w:val="a"/>
    <w:rsid w:val="00310805"/>
    <w:pPr>
      <w:suppressAutoHyphens/>
      <w:autoSpaceDE w:val="0"/>
      <w:jc w:val="both"/>
    </w:pPr>
    <w:rPr>
      <w:rFonts w:ascii="Times New Roman CYR" w:eastAsia="SimSun" w:hAnsi="Times New Roman CYR" w:cs="Times New Roman CYR"/>
      <w:color w:val="auto"/>
      <w:lang w:eastAsia="ar-SA" w:bidi="ar-SA"/>
    </w:rPr>
  </w:style>
  <w:style w:type="character" w:customStyle="1" w:styleId="20">
    <w:name w:val="Заголовок 2 Знак"/>
    <w:aliases w:val="H2 Знак,Раздел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"/>
    <w:basedOn w:val="a0"/>
    <w:link w:val="2"/>
    <w:rsid w:val="00F6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60">
    <w:name w:val="Заголовок 6 Знак"/>
    <w:basedOn w:val="a0"/>
    <w:link w:val="6"/>
    <w:semiHidden/>
    <w:rsid w:val="00F651A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9"/>
    <w:semiHidden/>
    <w:rsid w:val="00F651A7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651A7"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651A7"/>
    <w:rPr>
      <w:rFonts w:ascii="Times New Roman" w:eastAsia="Arial Unicode MS" w:hAnsi="Times New Roman" w:cs="Times New Roman"/>
      <w:b/>
      <w:kern w:val="2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651A7"/>
    <w:rPr>
      <w:rFonts w:ascii="Arial" w:eastAsia="Times New Roman" w:hAnsi="Arial" w:cs="Arial"/>
      <w:lang w:eastAsia="ru-RU"/>
    </w:rPr>
  </w:style>
  <w:style w:type="character" w:styleId="afd">
    <w:name w:val="FollowedHyperlink"/>
    <w:semiHidden/>
    <w:unhideWhenUsed/>
    <w:rsid w:val="00F651A7"/>
    <w:rPr>
      <w:color w:val="800080"/>
      <w:u w:val="single"/>
    </w:rPr>
  </w:style>
  <w:style w:type="character" w:customStyle="1" w:styleId="110">
    <w:name w:val="Заголовок 1 Знак1"/>
    <w:aliases w:val="H1 Знак1,Document Header1 Знак1,Заголов Знак1,Загол 2 Знак1"/>
    <w:uiPriority w:val="99"/>
    <w:rsid w:val="00F651A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10">
    <w:name w:val="Заголовок 2 Знак1"/>
    <w:aliases w:val="H2 Знак1,Раздел Знак1,H21 Знак1,Numbered text 3 Знак1,h2 Знак1,H22 Знак1,H23 Знак1,H24 Знак1,H211 Знак1,H25 Знак1,H212 Знак1,H221 Знак1,H231 Знак1,H241 Знак1,H2111 Знак1,H26 Знак1,H213 Знак1,H222 Знак1,H232 Знак1,H242 Знак1,H2112 Знак1"/>
    <w:semiHidden/>
    <w:rsid w:val="00F651A7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styleId="HTML">
    <w:name w:val="HTML Preformatted"/>
    <w:basedOn w:val="a"/>
    <w:link w:val="HTML0"/>
    <w:semiHidden/>
    <w:unhideWhenUsed/>
    <w:rsid w:val="00F65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character" w:customStyle="1" w:styleId="HTML0">
    <w:name w:val="Стандартный HTML Знак"/>
    <w:basedOn w:val="a0"/>
    <w:link w:val="HTML"/>
    <w:semiHidden/>
    <w:rsid w:val="00F651A7"/>
    <w:rPr>
      <w:rFonts w:ascii="Courier New" w:eastAsia="Arial Unicode MS" w:hAnsi="Courier New" w:cs="Courier New"/>
      <w:color w:val="000000"/>
      <w:kern w:val="2"/>
      <w:sz w:val="18"/>
      <w:szCs w:val="18"/>
      <w:lang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F651A7"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22">
    <w:name w:val="toc 2"/>
    <w:basedOn w:val="a"/>
    <w:next w:val="a"/>
    <w:autoRedefine/>
    <w:uiPriority w:val="99"/>
    <w:semiHidden/>
    <w:unhideWhenUsed/>
    <w:rsid w:val="00F651A7"/>
    <w:pPr>
      <w:widowControl/>
      <w:spacing w:before="240"/>
    </w:pPr>
    <w:rPr>
      <w:rFonts w:ascii="Calibri" w:eastAsia="Times New Roman" w:hAnsi="Calibri" w:cs="Times New Roman"/>
      <w:b/>
      <w:bCs/>
      <w:color w:val="auto"/>
      <w:sz w:val="20"/>
      <w:szCs w:val="20"/>
      <w:lang w:bidi="ar-SA"/>
    </w:rPr>
  </w:style>
  <w:style w:type="paragraph" w:styleId="35">
    <w:name w:val="toc 3"/>
    <w:basedOn w:val="a"/>
    <w:next w:val="a"/>
    <w:autoRedefine/>
    <w:uiPriority w:val="99"/>
    <w:semiHidden/>
    <w:unhideWhenUsed/>
    <w:rsid w:val="00F651A7"/>
    <w:pPr>
      <w:widowControl/>
      <w:ind w:left="2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41">
    <w:name w:val="toc 4"/>
    <w:basedOn w:val="a"/>
    <w:next w:val="a"/>
    <w:autoRedefine/>
    <w:uiPriority w:val="99"/>
    <w:semiHidden/>
    <w:unhideWhenUsed/>
    <w:rsid w:val="00F651A7"/>
    <w:pPr>
      <w:widowControl/>
      <w:ind w:left="4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5">
    <w:name w:val="toc 5"/>
    <w:basedOn w:val="a"/>
    <w:next w:val="a"/>
    <w:autoRedefine/>
    <w:uiPriority w:val="99"/>
    <w:semiHidden/>
    <w:unhideWhenUsed/>
    <w:rsid w:val="00F651A7"/>
    <w:pPr>
      <w:widowControl/>
      <w:ind w:left="72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63">
    <w:name w:val="toc 6"/>
    <w:basedOn w:val="a"/>
    <w:next w:val="a"/>
    <w:autoRedefine/>
    <w:uiPriority w:val="99"/>
    <w:semiHidden/>
    <w:unhideWhenUsed/>
    <w:rsid w:val="00F651A7"/>
    <w:pPr>
      <w:widowControl/>
      <w:ind w:left="96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71">
    <w:name w:val="toc 7"/>
    <w:basedOn w:val="a"/>
    <w:next w:val="a"/>
    <w:autoRedefine/>
    <w:uiPriority w:val="99"/>
    <w:semiHidden/>
    <w:unhideWhenUsed/>
    <w:rsid w:val="00F651A7"/>
    <w:pPr>
      <w:widowControl/>
      <w:ind w:left="120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81">
    <w:name w:val="toc 8"/>
    <w:basedOn w:val="a"/>
    <w:next w:val="a"/>
    <w:autoRedefine/>
    <w:uiPriority w:val="99"/>
    <w:semiHidden/>
    <w:unhideWhenUsed/>
    <w:rsid w:val="00F651A7"/>
    <w:pPr>
      <w:widowControl/>
      <w:ind w:left="14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91">
    <w:name w:val="toc 9"/>
    <w:basedOn w:val="a"/>
    <w:next w:val="a"/>
    <w:autoRedefine/>
    <w:uiPriority w:val="99"/>
    <w:semiHidden/>
    <w:unhideWhenUsed/>
    <w:rsid w:val="00F651A7"/>
    <w:pPr>
      <w:widowControl/>
      <w:ind w:left="16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e">
    <w:name w:val="List"/>
    <w:basedOn w:val="af7"/>
    <w:uiPriority w:val="99"/>
    <w:semiHidden/>
    <w:unhideWhenUsed/>
    <w:rsid w:val="00F651A7"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23">
    <w:name w:val="List Number 2"/>
    <w:basedOn w:val="a"/>
    <w:uiPriority w:val="99"/>
    <w:semiHidden/>
    <w:unhideWhenUsed/>
    <w:rsid w:val="00F651A7"/>
    <w:pPr>
      <w:widowControl/>
      <w:tabs>
        <w:tab w:val="num" w:pos="432"/>
      </w:tabs>
      <w:ind w:left="432" w:hanging="432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">
    <w:name w:val="Subtitle"/>
    <w:basedOn w:val="a"/>
    <w:next w:val="af7"/>
    <w:link w:val="aff0"/>
    <w:uiPriority w:val="99"/>
    <w:qFormat/>
    <w:rsid w:val="00F651A7"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character" w:customStyle="1" w:styleId="aff0">
    <w:name w:val="Подзаголовок Знак"/>
    <w:basedOn w:val="a0"/>
    <w:link w:val="aff"/>
    <w:uiPriority w:val="99"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paragraph" w:styleId="aff1">
    <w:name w:val="Body Text First Indent"/>
    <w:basedOn w:val="af7"/>
    <w:link w:val="aff2"/>
    <w:uiPriority w:val="99"/>
    <w:semiHidden/>
    <w:unhideWhenUsed/>
    <w:rsid w:val="00F651A7"/>
    <w:pPr>
      <w:widowControl/>
      <w:ind w:firstLine="21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2">
    <w:name w:val="Красная строка Знак"/>
    <w:basedOn w:val="af8"/>
    <w:link w:val="aff1"/>
    <w:uiPriority w:val="99"/>
    <w:semiHidden/>
    <w:rsid w:val="00F651A7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24">
    <w:name w:val="Body Text 2"/>
    <w:basedOn w:val="a"/>
    <w:link w:val="25"/>
    <w:uiPriority w:val="99"/>
    <w:semiHidden/>
    <w:unhideWhenUsed/>
    <w:rsid w:val="00F651A7"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F651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6">
    <w:name w:val="Body Text 3"/>
    <w:basedOn w:val="a"/>
    <w:link w:val="37"/>
    <w:uiPriority w:val="99"/>
    <w:semiHidden/>
    <w:unhideWhenUsed/>
    <w:rsid w:val="00F651A7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F651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F651A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65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lock Text"/>
    <w:basedOn w:val="a"/>
    <w:uiPriority w:val="99"/>
    <w:semiHidden/>
    <w:unhideWhenUsed/>
    <w:rsid w:val="00F651A7"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eastAsia="Times New Roman" w:hAnsi="Times New Roman" w:cs="Times New Roman"/>
      <w:color w:val="auto"/>
      <w:spacing w:val="-2"/>
      <w:lang w:bidi="ar-SA"/>
    </w:rPr>
  </w:style>
  <w:style w:type="paragraph" w:styleId="aff4">
    <w:name w:val="Plain Text"/>
    <w:basedOn w:val="a"/>
    <w:link w:val="aff5"/>
    <w:uiPriority w:val="99"/>
    <w:semiHidden/>
    <w:unhideWhenUsed/>
    <w:rsid w:val="00F651A7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5">
    <w:name w:val="Текст Знак"/>
    <w:basedOn w:val="a0"/>
    <w:link w:val="aff4"/>
    <w:uiPriority w:val="99"/>
    <w:semiHidden/>
    <w:rsid w:val="00F651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6">
    <w:name w:val="TOC Heading"/>
    <w:basedOn w:val="10"/>
    <w:next w:val="a"/>
    <w:uiPriority w:val="99"/>
    <w:semiHidden/>
    <w:unhideWhenUsed/>
    <w:qFormat/>
    <w:rsid w:val="00F651A7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14">
    <w:name w:val="Заголовок1"/>
    <w:basedOn w:val="a"/>
    <w:next w:val="af7"/>
    <w:uiPriority w:val="99"/>
    <w:rsid w:val="00F651A7"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15">
    <w:name w:val="Название1"/>
    <w:basedOn w:val="a"/>
    <w:uiPriority w:val="99"/>
    <w:rsid w:val="00F651A7"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16">
    <w:name w:val="Указатель1"/>
    <w:basedOn w:val="a"/>
    <w:uiPriority w:val="99"/>
    <w:rsid w:val="00F651A7"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aff7">
    <w:name w:val="Содержимое таблицы"/>
    <w:basedOn w:val="a"/>
    <w:uiPriority w:val="99"/>
    <w:rsid w:val="00F651A7"/>
    <w:pPr>
      <w:suppressLineNumbers/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ff8">
    <w:name w:val="Заголовок таблицы"/>
    <w:basedOn w:val="aff7"/>
    <w:uiPriority w:val="99"/>
    <w:rsid w:val="00F651A7"/>
    <w:pPr>
      <w:jc w:val="center"/>
    </w:pPr>
    <w:rPr>
      <w:b/>
      <w:bCs/>
    </w:rPr>
  </w:style>
  <w:style w:type="paragraph" w:customStyle="1" w:styleId="310">
    <w:name w:val="Основной текст 31"/>
    <w:basedOn w:val="a"/>
    <w:uiPriority w:val="99"/>
    <w:rsid w:val="00F651A7"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ConsNormal">
    <w:name w:val="ConsNormal"/>
    <w:uiPriority w:val="99"/>
    <w:rsid w:val="00F651A7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F651A7"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38">
    <w:name w:val="Стиль3"/>
    <w:basedOn w:val="211"/>
    <w:uiPriority w:val="99"/>
    <w:rsid w:val="00F651A7"/>
    <w:pPr>
      <w:tabs>
        <w:tab w:val="num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212">
    <w:name w:val="Нумерованный список 21"/>
    <w:basedOn w:val="a"/>
    <w:uiPriority w:val="99"/>
    <w:rsid w:val="00F651A7"/>
    <w:pPr>
      <w:tabs>
        <w:tab w:val="num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28">
    <w:name w:val="Стиль2"/>
    <w:basedOn w:val="212"/>
    <w:uiPriority w:val="99"/>
    <w:rsid w:val="00F651A7"/>
    <w:pPr>
      <w:keepNext/>
      <w:keepLines/>
      <w:suppressLineNumbers/>
      <w:tabs>
        <w:tab w:val="clear" w:pos="643"/>
        <w:tab w:val="left" w:pos="12570"/>
        <w:tab w:val="left" w:pos="13299"/>
      </w:tabs>
      <w:spacing w:after="60"/>
      <w:ind w:left="1209" w:hanging="480"/>
      <w:jc w:val="both"/>
    </w:pPr>
    <w:rPr>
      <w:b/>
      <w:szCs w:val="20"/>
    </w:rPr>
  </w:style>
  <w:style w:type="paragraph" w:customStyle="1" w:styleId="aff9">
    <w:name w:val="текст сноски"/>
    <w:basedOn w:val="a"/>
    <w:uiPriority w:val="99"/>
    <w:rsid w:val="00F651A7"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ConsNonformat">
    <w:name w:val="ConsNonformat"/>
    <w:uiPriority w:val="99"/>
    <w:rsid w:val="00F651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213">
    <w:name w:val="Основной текст 21"/>
    <w:basedOn w:val="a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1">
    <w:name w:val="заголовок 11"/>
    <w:basedOn w:val="a"/>
    <w:next w:val="a"/>
    <w:uiPriority w:val="99"/>
    <w:rsid w:val="00F651A7"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29">
    <w:name w:val="çàãîëîâîê 2"/>
    <w:basedOn w:val="a"/>
    <w:next w:val="a"/>
    <w:uiPriority w:val="99"/>
    <w:rsid w:val="00F651A7"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affa">
    <w:name w:val="Содержимое врезки"/>
    <w:basedOn w:val="af7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AA">
    <w:name w:val="! AAA !"/>
    <w:uiPriority w:val="99"/>
    <w:rsid w:val="00F651A7"/>
    <w:pPr>
      <w:suppressAutoHyphens/>
      <w:spacing w:after="120" w:line="240" w:lineRule="auto"/>
      <w:jc w:val="both"/>
    </w:pPr>
    <w:rPr>
      <w:rFonts w:ascii="Times New Roman" w:eastAsia="Arial" w:hAnsi="Times New Roman" w:cs="Times New Roman"/>
      <w:color w:val="0000FF"/>
      <w:sz w:val="24"/>
      <w:szCs w:val="24"/>
      <w:lang w:eastAsia="ar-SA"/>
    </w:rPr>
  </w:style>
  <w:style w:type="paragraph" w:customStyle="1" w:styleId="220">
    <w:name w:val="Основной текст 22"/>
    <w:basedOn w:val="a"/>
    <w:uiPriority w:val="99"/>
    <w:rsid w:val="00F651A7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 w:val="56"/>
      <w:lang w:eastAsia="ar-SA" w:bidi="ar-SA"/>
    </w:rPr>
  </w:style>
  <w:style w:type="paragraph" w:customStyle="1" w:styleId="affb">
    <w:name w:val="Пункт"/>
    <w:basedOn w:val="a"/>
    <w:uiPriority w:val="99"/>
    <w:rsid w:val="00F651A7"/>
    <w:pPr>
      <w:widowControl/>
      <w:tabs>
        <w:tab w:val="num" w:pos="1800"/>
      </w:tabs>
      <w:ind w:left="1224" w:hanging="504"/>
      <w:jc w:val="both"/>
    </w:pPr>
    <w:rPr>
      <w:rFonts w:ascii="Times New Roman" w:eastAsia="Times New Roman" w:hAnsi="Times New Roman" w:cs="Times New Roman"/>
      <w:color w:val="auto"/>
      <w:szCs w:val="28"/>
      <w:lang w:bidi="ar-SA"/>
    </w:rPr>
  </w:style>
  <w:style w:type="paragraph" w:customStyle="1" w:styleId="affc">
    <w:name w:val="Подпункт"/>
    <w:basedOn w:val="affb"/>
    <w:uiPriority w:val="99"/>
    <w:rsid w:val="00F651A7"/>
    <w:pPr>
      <w:tabs>
        <w:tab w:val="clear" w:pos="1800"/>
        <w:tab w:val="num" w:pos="2520"/>
      </w:tabs>
      <w:ind w:left="1728" w:hanging="648"/>
    </w:pPr>
  </w:style>
  <w:style w:type="paragraph" w:customStyle="1" w:styleId="1">
    <w:name w:val="Стиль1"/>
    <w:basedOn w:val="a"/>
    <w:uiPriority w:val="99"/>
    <w:rsid w:val="00F651A7"/>
    <w:pPr>
      <w:keepNext/>
      <w:keepLines/>
      <w:numPr>
        <w:numId w:val="23"/>
      </w:numPr>
      <w:suppressLineNumbers/>
      <w:suppressAutoHyphens/>
      <w:spacing w:before="120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39">
    <w:name w:val="Стиль3 Знак Знак"/>
    <w:basedOn w:val="ab"/>
    <w:uiPriority w:val="99"/>
    <w:rsid w:val="00F651A7"/>
    <w:pPr>
      <w:tabs>
        <w:tab w:val="clear" w:pos="4677"/>
        <w:tab w:val="clear" w:pos="9355"/>
        <w:tab w:val="num" w:pos="227"/>
      </w:tabs>
      <w:adjustRightInd w:val="0"/>
      <w:spacing w:before="1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0">
    <w:name w:val="Обычный + уплотненный на  0"/>
    <w:aliases w:val="05 пт"/>
    <w:basedOn w:val="a"/>
    <w:uiPriority w:val="99"/>
    <w:rsid w:val="00F651A7"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eastAsia="Times New Roman" w:hAnsi="Times New Roman CYR" w:cs="Times New Roman"/>
      <w:color w:val="auto"/>
      <w:spacing w:val="-15"/>
      <w:lang w:bidi="ar-SA"/>
    </w:rPr>
  </w:style>
  <w:style w:type="paragraph" w:customStyle="1" w:styleId="2a">
    <w:name w:val="Знак Знак Знак2 Знак"/>
    <w:basedOn w:val="a"/>
    <w:uiPriority w:val="99"/>
    <w:rsid w:val="00F651A7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s1">
    <w:name w:val="s_1"/>
    <w:basedOn w:val="a"/>
    <w:uiPriority w:val="99"/>
    <w:rsid w:val="00F651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d">
    <w:name w:val="Подраздел"/>
    <w:basedOn w:val="a"/>
    <w:uiPriority w:val="99"/>
    <w:semiHidden/>
    <w:rsid w:val="00F651A7"/>
    <w:pPr>
      <w:widowControl/>
      <w:suppressAutoHyphens/>
      <w:spacing w:before="240" w:after="120"/>
      <w:jc w:val="center"/>
    </w:pPr>
    <w:rPr>
      <w:rFonts w:ascii="TimesDL" w:eastAsia="Times New Roman" w:hAnsi="TimesDL" w:cs="Times New Roman"/>
      <w:b/>
      <w:smallCaps/>
      <w:color w:val="auto"/>
      <w:spacing w:val="-2"/>
      <w:szCs w:val="20"/>
      <w:lang w:bidi="ar-SA"/>
    </w:rPr>
  </w:style>
  <w:style w:type="paragraph" w:customStyle="1" w:styleId="Default">
    <w:name w:val="Default"/>
    <w:uiPriority w:val="99"/>
    <w:rsid w:val="00F65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2">
    <w:name w:val="Название4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50">
    <w:name w:val="Указатель5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7">
    <w:name w:val="Название объекта1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lang w:eastAsia="ar-SA" w:bidi="ar-SA"/>
    </w:rPr>
  </w:style>
  <w:style w:type="paragraph" w:customStyle="1" w:styleId="43">
    <w:name w:val="Указатель4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3a">
    <w:name w:val="Название3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3b">
    <w:name w:val="Указатель3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2b">
    <w:name w:val="Название2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2c">
    <w:name w:val="Указатель2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8">
    <w:name w:val="Текст1"/>
    <w:basedOn w:val="a"/>
    <w:uiPriority w:val="99"/>
    <w:rsid w:val="00F651A7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customStyle="1" w:styleId="Standard">
    <w:name w:val="Standard"/>
    <w:uiPriority w:val="99"/>
    <w:rsid w:val="00F651A7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2"/>
      <w:sz w:val="21"/>
      <w:szCs w:val="24"/>
      <w:lang w:eastAsia="hi-IN" w:bidi="hi-IN"/>
    </w:rPr>
  </w:style>
  <w:style w:type="paragraph" w:customStyle="1" w:styleId="ConsPlusDocList">
    <w:name w:val="ConsPlusDocList"/>
    <w:next w:val="a"/>
    <w:uiPriority w:val="99"/>
    <w:rsid w:val="00F651A7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TableContents">
    <w:name w:val="Table Contents"/>
    <w:basedOn w:val="Standard"/>
    <w:uiPriority w:val="99"/>
    <w:rsid w:val="00F651A7"/>
    <w:pPr>
      <w:suppressLineNumbers/>
    </w:pPr>
  </w:style>
  <w:style w:type="paragraph" w:customStyle="1" w:styleId="affe">
    <w:name w:val="Стиль"/>
    <w:uiPriority w:val="99"/>
    <w:rsid w:val="00F651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endnote reference"/>
    <w:semiHidden/>
    <w:unhideWhenUsed/>
    <w:rsid w:val="00F651A7"/>
    <w:rPr>
      <w:vertAlign w:val="superscript"/>
    </w:rPr>
  </w:style>
  <w:style w:type="character" w:customStyle="1" w:styleId="WW8Num2z0">
    <w:name w:val="WW8Num2z0"/>
    <w:rsid w:val="00F651A7"/>
    <w:rPr>
      <w:rFonts w:ascii="Symbol" w:hAnsi="Symbol" w:hint="default"/>
    </w:rPr>
  </w:style>
  <w:style w:type="character" w:customStyle="1" w:styleId="WW8Num8z0">
    <w:name w:val="WW8Num8z0"/>
    <w:rsid w:val="00F651A7"/>
    <w:rPr>
      <w:rFonts w:ascii="OpenSymbol" w:hAnsi="OpenSymbol" w:hint="default"/>
    </w:rPr>
  </w:style>
  <w:style w:type="character" w:customStyle="1" w:styleId="Absatz-Standardschriftart">
    <w:name w:val="Absatz-Standardschriftart"/>
    <w:rsid w:val="00F651A7"/>
  </w:style>
  <w:style w:type="character" w:customStyle="1" w:styleId="WW-Absatz-Standardschriftart">
    <w:name w:val="WW-Absatz-Standardschriftart"/>
    <w:rsid w:val="00F651A7"/>
  </w:style>
  <w:style w:type="character" w:customStyle="1" w:styleId="WW-Absatz-Standardschriftart1">
    <w:name w:val="WW-Absatz-Standardschriftart1"/>
    <w:rsid w:val="00F651A7"/>
  </w:style>
  <w:style w:type="character" w:customStyle="1" w:styleId="WW-Absatz-Standardschriftart11">
    <w:name w:val="WW-Absatz-Standardschriftart11"/>
    <w:rsid w:val="00F651A7"/>
  </w:style>
  <w:style w:type="character" w:customStyle="1" w:styleId="WW-Absatz-Standardschriftart111">
    <w:name w:val="WW-Absatz-Standardschriftart111"/>
    <w:rsid w:val="00F651A7"/>
  </w:style>
  <w:style w:type="character" w:customStyle="1" w:styleId="WW-Absatz-Standardschriftart1111">
    <w:name w:val="WW-Absatz-Standardschriftart1111"/>
    <w:rsid w:val="00F651A7"/>
  </w:style>
  <w:style w:type="character" w:customStyle="1" w:styleId="WW-Absatz-Standardschriftart11111">
    <w:name w:val="WW-Absatz-Standardschriftart11111"/>
    <w:rsid w:val="00F651A7"/>
  </w:style>
  <w:style w:type="character" w:customStyle="1" w:styleId="WW-Absatz-Standardschriftart111111">
    <w:name w:val="WW-Absatz-Standardschriftart111111"/>
    <w:rsid w:val="00F651A7"/>
  </w:style>
  <w:style w:type="character" w:customStyle="1" w:styleId="WW-Absatz-Standardschriftart1111111">
    <w:name w:val="WW-Absatz-Standardschriftart1111111"/>
    <w:rsid w:val="00F651A7"/>
  </w:style>
  <w:style w:type="character" w:customStyle="1" w:styleId="WW-Absatz-Standardschriftart11111111">
    <w:name w:val="WW-Absatz-Standardschriftart11111111"/>
    <w:rsid w:val="00F651A7"/>
  </w:style>
  <w:style w:type="character" w:customStyle="1" w:styleId="WW-Absatz-Standardschriftart111111111">
    <w:name w:val="WW-Absatz-Standardschriftart111111111"/>
    <w:rsid w:val="00F651A7"/>
  </w:style>
  <w:style w:type="character" w:customStyle="1" w:styleId="19">
    <w:name w:val="Основной шрифт абзаца1"/>
    <w:rsid w:val="00F651A7"/>
  </w:style>
  <w:style w:type="character" w:customStyle="1" w:styleId="afff0">
    <w:name w:val="Маркеры списка"/>
    <w:rsid w:val="00F651A7"/>
    <w:rPr>
      <w:rFonts w:ascii="OpenSymbol" w:eastAsia="OpenSymbol" w:hAnsi="OpenSymbol" w:cs="OpenSymbol" w:hint="default"/>
    </w:rPr>
  </w:style>
  <w:style w:type="character" w:customStyle="1" w:styleId="WW8Num7z0">
    <w:name w:val="WW8Num7z0"/>
    <w:rsid w:val="00F651A7"/>
    <w:rPr>
      <w:rFonts w:ascii="Symbol" w:hAnsi="Symbol" w:hint="default"/>
    </w:rPr>
  </w:style>
  <w:style w:type="character" w:customStyle="1" w:styleId="afff1">
    <w:name w:val="Символ сноски"/>
    <w:rsid w:val="00F651A7"/>
    <w:rPr>
      <w:vertAlign w:val="superscript"/>
    </w:rPr>
  </w:style>
  <w:style w:type="character" w:customStyle="1" w:styleId="WW8Num3z0">
    <w:name w:val="WW8Num3z0"/>
    <w:rsid w:val="00F651A7"/>
    <w:rPr>
      <w:rFonts w:ascii="OpenSymbol" w:hAnsi="OpenSymbol" w:hint="default"/>
    </w:rPr>
  </w:style>
  <w:style w:type="character" w:customStyle="1" w:styleId="WW-">
    <w:name w:val="WW-Символ сноски"/>
    <w:rsid w:val="00F651A7"/>
  </w:style>
  <w:style w:type="character" w:customStyle="1" w:styleId="afff2">
    <w:name w:val="Символ нумерации"/>
    <w:rsid w:val="00F651A7"/>
  </w:style>
  <w:style w:type="character" w:customStyle="1" w:styleId="afff3">
    <w:name w:val="Символы концевой сноски"/>
    <w:rsid w:val="00F651A7"/>
    <w:rPr>
      <w:vertAlign w:val="superscript"/>
    </w:rPr>
  </w:style>
  <w:style w:type="character" w:customStyle="1" w:styleId="WW-0">
    <w:name w:val="WW-Символы концевой сноски"/>
    <w:rsid w:val="00F651A7"/>
  </w:style>
  <w:style w:type="character" w:customStyle="1" w:styleId="WW8Num3z1">
    <w:name w:val="WW8Num3z1"/>
    <w:rsid w:val="00F651A7"/>
    <w:rPr>
      <w:rFonts w:ascii="Courier New" w:hAnsi="Courier New" w:cs="Courier New" w:hint="default"/>
    </w:rPr>
  </w:style>
  <w:style w:type="character" w:customStyle="1" w:styleId="WW8Num3z2">
    <w:name w:val="WW8Num3z2"/>
    <w:rsid w:val="00F651A7"/>
    <w:rPr>
      <w:rFonts w:ascii="Wingdings" w:hAnsi="Wingdings" w:cs="Wingdings" w:hint="default"/>
    </w:rPr>
  </w:style>
  <w:style w:type="character" w:customStyle="1" w:styleId="WW8Num3z3">
    <w:name w:val="WW8Num3z3"/>
    <w:rsid w:val="00F651A7"/>
    <w:rPr>
      <w:rFonts w:ascii="Symbol" w:hAnsi="Symbol" w:cs="Symbol" w:hint="default"/>
    </w:rPr>
  </w:style>
  <w:style w:type="character" w:customStyle="1" w:styleId="WW8Num4z0">
    <w:name w:val="WW8Num4z0"/>
    <w:rsid w:val="00F651A7"/>
    <w:rPr>
      <w:rFonts w:ascii="Symbol" w:hAnsi="Symbol" w:cs="Symbol" w:hint="default"/>
    </w:rPr>
  </w:style>
  <w:style w:type="character" w:customStyle="1" w:styleId="WW8Num5z0">
    <w:name w:val="WW8Num5z0"/>
    <w:rsid w:val="00F651A7"/>
    <w:rPr>
      <w:rFonts w:ascii="Arial" w:hAnsi="Arial" w:cs="Arial" w:hint="default"/>
    </w:rPr>
  </w:style>
  <w:style w:type="character" w:customStyle="1" w:styleId="WW8Num6z0">
    <w:name w:val="WW8Num6z0"/>
    <w:rsid w:val="00F651A7"/>
    <w:rPr>
      <w:rFonts w:ascii="Symbol" w:hAnsi="Symbol" w:cs="Symbol" w:hint="default"/>
    </w:rPr>
  </w:style>
  <w:style w:type="character" w:customStyle="1" w:styleId="WW8Num9z0">
    <w:name w:val="WW8Num9z0"/>
    <w:rsid w:val="00F651A7"/>
    <w:rPr>
      <w:rFonts w:ascii="Arial" w:hAnsi="Arial" w:cs="Arial" w:hint="default"/>
    </w:rPr>
  </w:style>
  <w:style w:type="character" w:customStyle="1" w:styleId="WW-Absatz-Standardschriftart1111111111">
    <w:name w:val="WW-Absatz-Standardschriftart1111111111"/>
    <w:rsid w:val="00F651A7"/>
  </w:style>
  <w:style w:type="character" w:customStyle="1" w:styleId="WW-Absatz-Standardschriftart11111111111">
    <w:name w:val="WW-Absatz-Standardschriftart11111111111"/>
    <w:rsid w:val="00F651A7"/>
  </w:style>
  <w:style w:type="character" w:customStyle="1" w:styleId="WW-Absatz-Standardschriftart111111111111">
    <w:name w:val="WW-Absatz-Standardschriftart111111111111"/>
    <w:rsid w:val="00F651A7"/>
  </w:style>
  <w:style w:type="character" w:customStyle="1" w:styleId="WW-Absatz-Standardschriftart1111111111111">
    <w:name w:val="WW-Absatz-Standardschriftart1111111111111"/>
    <w:rsid w:val="00F651A7"/>
  </w:style>
  <w:style w:type="character" w:customStyle="1" w:styleId="WW-Absatz-Standardschriftart11111111111111">
    <w:name w:val="WW-Absatz-Standardschriftart11111111111111"/>
    <w:rsid w:val="00F651A7"/>
  </w:style>
  <w:style w:type="character" w:customStyle="1" w:styleId="WW-Absatz-Standardschriftart111111111111111">
    <w:name w:val="WW-Absatz-Standardschriftart111111111111111"/>
    <w:rsid w:val="00F651A7"/>
  </w:style>
  <w:style w:type="character" w:customStyle="1" w:styleId="WW-Absatz-Standardschriftart1111111111111111">
    <w:name w:val="WW-Absatz-Standardschriftart1111111111111111"/>
    <w:rsid w:val="00F651A7"/>
  </w:style>
  <w:style w:type="character" w:customStyle="1" w:styleId="WW-Absatz-Standardschriftart11111111111111111">
    <w:name w:val="WW-Absatz-Standardschriftart11111111111111111"/>
    <w:rsid w:val="00F651A7"/>
  </w:style>
  <w:style w:type="character" w:customStyle="1" w:styleId="WW-Absatz-Standardschriftart111111111111111111">
    <w:name w:val="WW-Absatz-Standardschriftart111111111111111111"/>
    <w:rsid w:val="00F651A7"/>
  </w:style>
  <w:style w:type="character" w:customStyle="1" w:styleId="WW-Absatz-Standardschriftart1111111111111111111">
    <w:name w:val="WW-Absatz-Standardschriftart1111111111111111111"/>
    <w:rsid w:val="00F651A7"/>
  </w:style>
  <w:style w:type="character" w:customStyle="1" w:styleId="WW-Absatz-Standardschriftart11111111111111111111">
    <w:name w:val="WW-Absatz-Standardschriftart11111111111111111111"/>
    <w:rsid w:val="00F651A7"/>
  </w:style>
  <w:style w:type="character" w:customStyle="1" w:styleId="WW-Absatz-Standardschriftart111111111111111111111">
    <w:name w:val="WW-Absatz-Standardschriftart111111111111111111111"/>
    <w:rsid w:val="00F651A7"/>
  </w:style>
  <w:style w:type="character" w:customStyle="1" w:styleId="WW-Absatz-Standardschriftart1111111111111111111111">
    <w:name w:val="WW-Absatz-Standardschriftart1111111111111111111111"/>
    <w:rsid w:val="00F651A7"/>
  </w:style>
  <w:style w:type="character" w:customStyle="1" w:styleId="WW-Absatz-Standardschriftart11111111111111111111111">
    <w:name w:val="WW-Absatz-Standardschriftart11111111111111111111111"/>
    <w:rsid w:val="00F651A7"/>
  </w:style>
  <w:style w:type="character" w:customStyle="1" w:styleId="WW-Absatz-Standardschriftart111111111111111111111111">
    <w:name w:val="WW-Absatz-Standardschriftart111111111111111111111111"/>
    <w:rsid w:val="00F651A7"/>
  </w:style>
  <w:style w:type="character" w:customStyle="1" w:styleId="51">
    <w:name w:val="Основной шрифт абзаца5"/>
    <w:rsid w:val="00F651A7"/>
  </w:style>
  <w:style w:type="character" w:customStyle="1" w:styleId="WW8Num1zfalse">
    <w:name w:val="WW8Num1zfalse"/>
    <w:rsid w:val="00F651A7"/>
  </w:style>
  <w:style w:type="character" w:customStyle="1" w:styleId="WW8Num1ztrue">
    <w:name w:val="WW8Num1ztrue"/>
    <w:rsid w:val="00F651A7"/>
  </w:style>
  <w:style w:type="character" w:customStyle="1" w:styleId="WW-WW8Num1ztrue">
    <w:name w:val="WW-WW8Num1ztrue"/>
    <w:rsid w:val="00F651A7"/>
  </w:style>
  <w:style w:type="character" w:customStyle="1" w:styleId="WW-WW8Num1ztrue1">
    <w:name w:val="WW-WW8Num1ztrue1"/>
    <w:rsid w:val="00F651A7"/>
  </w:style>
  <w:style w:type="character" w:customStyle="1" w:styleId="WW-WW8Num1ztrue12">
    <w:name w:val="WW-WW8Num1ztrue12"/>
    <w:rsid w:val="00F651A7"/>
  </w:style>
  <w:style w:type="character" w:customStyle="1" w:styleId="WW-WW8Num1ztrue123">
    <w:name w:val="WW-WW8Num1ztrue123"/>
    <w:rsid w:val="00F651A7"/>
  </w:style>
  <w:style w:type="character" w:customStyle="1" w:styleId="WW-WW8Num1ztrue1234">
    <w:name w:val="WW-WW8Num1ztrue1234"/>
    <w:rsid w:val="00F651A7"/>
  </w:style>
  <w:style w:type="character" w:customStyle="1" w:styleId="WW-WW8Num1ztrue12345">
    <w:name w:val="WW-WW8Num1ztrue12345"/>
    <w:rsid w:val="00F651A7"/>
  </w:style>
  <w:style w:type="character" w:customStyle="1" w:styleId="WW-WW8Num1ztrue123456">
    <w:name w:val="WW-WW8Num1ztrue123456"/>
    <w:rsid w:val="00F651A7"/>
  </w:style>
  <w:style w:type="character" w:customStyle="1" w:styleId="WW8Num7ztrue">
    <w:name w:val="WW8Num7ztrue"/>
    <w:rsid w:val="00F651A7"/>
  </w:style>
  <w:style w:type="character" w:customStyle="1" w:styleId="WW-WW8Num7ztrue">
    <w:name w:val="WW-WW8Num7ztrue"/>
    <w:rsid w:val="00F651A7"/>
  </w:style>
  <w:style w:type="character" w:customStyle="1" w:styleId="WW-WW8Num7ztrue1">
    <w:name w:val="WW-WW8Num7ztrue1"/>
    <w:rsid w:val="00F651A7"/>
  </w:style>
  <w:style w:type="character" w:customStyle="1" w:styleId="WW-WW8Num7ztrue12">
    <w:name w:val="WW-WW8Num7ztrue12"/>
    <w:rsid w:val="00F651A7"/>
  </w:style>
  <w:style w:type="character" w:customStyle="1" w:styleId="WW-WW8Num7ztrue123">
    <w:name w:val="WW-WW8Num7ztrue123"/>
    <w:rsid w:val="00F651A7"/>
  </w:style>
  <w:style w:type="character" w:customStyle="1" w:styleId="WW-WW8Num7ztrue1234">
    <w:name w:val="WW-WW8Num7ztrue1234"/>
    <w:rsid w:val="00F651A7"/>
  </w:style>
  <w:style w:type="character" w:customStyle="1" w:styleId="WW-WW8Num7ztrue12345">
    <w:name w:val="WW-WW8Num7ztrue12345"/>
    <w:rsid w:val="00F651A7"/>
  </w:style>
  <w:style w:type="character" w:customStyle="1" w:styleId="WW-WW8Num7ztrue123456">
    <w:name w:val="WW-WW8Num7ztrue123456"/>
    <w:rsid w:val="00F651A7"/>
  </w:style>
  <w:style w:type="character" w:customStyle="1" w:styleId="WW8Num8ztrue">
    <w:name w:val="WW8Num8ztrue"/>
    <w:rsid w:val="00F651A7"/>
  </w:style>
  <w:style w:type="character" w:customStyle="1" w:styleId="WW-WW8Num8ztrue">
    <w:name w:val="WW-WW8Num8ztrue"/>
    <w:rsid w:val="00F651A7"/>
  </w:style>
  <w:style w:type="character" w:customStyle="1" w:styleId="WW-WW8Num8ztrue1">
    <w:name w:val="WW-WW8Num8ztrue1"/>
    <w:rsid w:val="00F651A7"/>
  </w:style>
  <w:style w:type="character" w:customStyle="1" w:styleId="WW-WW8Num8ztrue12">
    <w:name w:val="WW-WW8Num8ztrue12"/>
    <w:rsid w:val="00F651A7"/>
  </w:style>
  <w:style w:type="character" w:customStyle="1" w:styleId="WW-WW8Num8ztrue123">
    <w:name w:val="WW-WW8Num8ztrue123"/>
    <w:rsid w:val="00F651A7"/>
  </w:style>
  <w:style w:type="character" w:customStyle="1" w:styleId="WW-WW8Num8ztrue1234">
    <w:name w:val="WW-WW8Num8ztrue1234"/>
    <w:rsid w:val="00F651A7"/>
  </w:style>
  <w:style w:type="character" w:customStyle="1" w:styleId="WW-WW8Num8ztrue12345">
    <w:name w:val="WW-WW8Num8ztrue12345"/>
    <w:rsid w:val="00F651A7"/>
  </w:style>
  <w:style w:type="character" w:customStyle="1" w:styleId="WW-WW8Num8ztrue123456">
    <w:name w:val="WW-WW8Num8ztrue123456"/>
    <w:rsid w:val="00F651A7"/>
  </w:style>
  <w:style w:type="character" w:customStyle="1" w:styleId="WW8Num9ztrue">
    <w:name w:val="WW8Num9ztrue"/>
    <w:rsid w:val="00F651A7"/>
  </w:style>
  <w:style w:type="character" w:customStyle="1" w:styleId="WW-WW8Num9ztrue">
    <w:name w:val="WW-WW8Num9ztrue"/>
    <w:rsid w:val="00F651A7"/>
  </w:style>
  <w:style w:type="character" w:customStyle="1" w:styleId="WW-WW8Num9ztrue1">
    <w:name w:val="WW-WW8Num9ztrue1"/>
    <w:rsid w:val="00F651A7"/>
  </w:style>
  <w:style w:type="character" w:customStyle="1" w:styleId="WW-WW8Num9ztrue12">
    <w:name w:val="WW-WW8Num9ztrue12"/>
    <w:rsid w:val="00F651A7"/>
  </w:style>
  <w:style w:type="character" w:customStyle="1" w:styleId="WW-WW8Num9ztrue123">
    <w:name w:val="WW-WW8Num9ztrue123"/>
    <w:rsid w:val="00F651A7"/>
  </w:style>
  <w:style w:type="character" w:customStyle="1" w:styleId="WW-WW8Num9ztrue1234">
    <w:name w:val="WW-WW8Num9ztrue1234"/>
    <w:rsid w:val="00F651A7"/>
  </w:style>
  <w:style w:type="character" w:customStyle="1" w:styleId="WW-WW8Num9ztrue12345">
    <w:name w:val="WW-WW8Num9ztrue12345"/>
    <w:rsid w:val="00F651A7"/>
  </w:style>
  <w:style w:type="character" w:customStyle="1" w:styleId="WW-WW8Num9ztrue123456">
    <w:name w:val="WW-WW8Num9ztrue123456"/>
    <w:rsid w:val="00F651A7"/>
  </w:style>
  <w:style w:type="character" w:customStyle="1" w:styleId="44">
    <w:name w:val="Основной шрифт абзаца4"/>
    <w:rsid w:val="00F651A7"/>
  </w:style>
  <w:style w:type="character" w:customStyle="1" w:styleId="WW-Absatz-Standardschriftart1111111111111111111111111">
    <w:name w:val="WW-Absatz-Standardschriftart1111111111111111111111111"/>
    <w:rsid w:val="00F651A7"/>
  </w:style>
  <w:style w:type="character" w:customStyle="1" w:styleId="WW-Absatz-Standardschriftart11111111111111111111111111">
    <w:name w:val="WW-Absatz-Standardschriftart11111111111111111111111111"/>
    <w:rsid w:val="00F651A7"/>
  </w:style>
  <w:style w:type="character" w:customStyle="1" w:styleId="WW-Absatz-Standardschriftart111111111111111111111111111">
    <w:name w:val="WW-Absatz-Standardschriftart111111111111111111111111111"/>
    <w:rsid w:val="00F651A7"/>
  </w:style>
  <w:style w:type="character" w:customStyle="1" w:styleId="WW-Absatz-Standardschriftart1111111111111111111111111111">
    <w:name w:val="WW-Absatz-Standardschriftart1111111111111111111111111111"/>
    <w:rsid w:val="00F651A7"/>
  </w:style>
  <w:style w:type="character" w:customStyle="1" w:styleId="WW-Absatz-Standardschriftart11111111111111111111111111111">
    <w:name w:val="WW-Absatz-Standardschriftart11111111111111111111111111111"/>
    <w:rsid w:val="00F651A7"/>
  </w:style>
  <w:style w:type="character" w:customStyle="1" w:styleId="WW-Absatz-Standardschriftart111111111111111111111111111111">
    <w:name w:val="WW-Absatz-Standardschriftart111111111111111111111111111111"/>
    <w:rsid w:val="00F651A7"/>
  </w:style>
  <w:style w:type="character" w:customStyle="1" w:styleId="WW-Absatz-Standardschriftart1111111111111111111111111111111">
    <w:name w:val="WW-Absatz-Standardschriftart1111111111111111111111111111111"/>
    <w:rsid w:val="00F651A7"/>
  </w:style>
  <w:style w:type="character" w:customStyle="1" w:styleId="WW8Num10z0">
    <w:name w:val="WW8Num10z0"/>
    <w:rsid w:val="00F651A7"/>
    <w:rPr>
      <w:rFonts w:ascii="Symbol" w:hAnsi="Symbol" w:cs="Symbol" w:hint="default"/>
    </w:rPr>
  </w:style>
  <w:style w:type="character" w:customStyle="1" w:styleId="WW8Num11z0">
    <w:name w:val="WW8Num11z0"/>
    <w:rsid w:val="00F651A7"/>
    <w:rPr>
      <w:rFonts w:ascii="Symbol" w:hAnsi="Symbol" w:cs="Symbol" w:hint="default"/>
    </w:rPr>
  </w:style>
  <w:style w:type="character" w:customStyle="1" w:styleId="WW-Absatz-Standardschriftart11111111111111111111111111111111">
    <w:name w:val="WW-Absatz-Standardschriftart11111111111111111111111111111111"/>
    <w:rsid w:val="00F651A7"/>
  </w:style>
  <w:style w:type="character" w:customStyle="1" w:styleId="WW-Absatz-Standardschriftart111111111111111111111111111111111">
    <w:name w:val="WW-Absatz-Standardschriftart111111111111111111111111111111111"/>
    <w:rsid w:val="00F651A7"/>
  </w:style>
  <w:style w:type="character" w:customStyle="1" w:styleId="WW-Absatz-Standardschriftart1111111111111111111111111111111111">
    <w:name w:val="WW-Absatz-Standardschriftart1111111111111111111111111111111111"/>
    <w:rsid w:val="00F651A7"/>
  </w:style>
  <w:style w:type="character" w:customStyle="1" w:styleId="WW-Absatz-Standardschriftart11111111111111111111111111111111111">
    <w:name w:val="WW-Absatz-Standardschriftart11111111111111111111111111111111111"/>
    <w:rsid w:val="00F651A7"/>
  </w:style>
  <w:style w:type="character" w:customStyle="1" w:styleId="WW-Absatz-Standardschriftart111111111111111111111111111111111111">
    <w:name w:val="WW-Absatz-Standardschriftart111111111111111111111111111111111111"/>
    <w:rsid w:val="00F651A7"/>
  </w:style>
  <w:style w:type="character" w:customStyle="1" w:styleId="WW-Absatz-Standardschriftart1111111111111111111111111111111111111">
    <w:name w:val="WW-Absatz-Standardschriftart1111111111111111111111111111111111111"/>
    <w:rsid w:val="00F651A7"/>
  </w:style>
  <w:style w:type="character" w:customStyle="1" w:styleId="WW8Num4z1">
    <w:name w:val="WW8Num4z1"/>
    <w:rsid w:val="00F651A7"/>
    <w:rPr>
      <w:rFonts w:ascii="Courier New" w:hAnsi="Courier New" w:cs="Courier New" w:hint="default"/>
    </w:rPr>
  </w:style>
  <w:style w:type="character" w:customStyle="1" w:styleId="WW8Num4z2">
    <w:name w:val="WW8Num4z2"/>
    <w:rsid w:val="00F651A7"/>
    <w:rPr>
      <w:rFonts w:ascii="Wingdings" w:hAnsi="Wingdings" w:cs="Wingdings" w:hint="default"/>
    </w:rPr>
  </w:style>
  <w:style w:type="character" w:customStyle="1" w:styleId="WW8Num4z3">
    <w:name w:val="WW8Num4z3"/>
    <w:rsid w:val="00F651A7"/>
    <w:rPr>
      <w:rFonts w:ascii="Symbol" w:hAnsi="Symbol" w:cs="Symbol" w:hint="default"/>
    </w:rPr>
  </w:style>
  <w:style w:type="character" w:customStyle="1" w:styleId="WW-Absatz-Standardschriftart11111111111111111111111111111111111111">
    <w:name w:val="WW-Absatz-Standardschriftart11111111111111111111111111111111111111"/>
    <w:rsid w:val="00F651A7"/>
  </w:style>
  <w:style w:type="character" w:customStyle="1" w:styleId="WW-Absatz-Standardschriftart111111111111111111111111111111111111111">
    <w:name w:val="WW-Absatz-Standardschriftart111111111111111111111111111111111111111"/>
    <w:rsid w:val="00F651A7"/>
  </w:style>
  <w:style w:type="character" w:customStyle="1" w:styleId="WW-Absatz-Standardschriftart1111111111111111111111111111111111111111">
    <w:name w:val="WW-Absatz-Standardschriftart1111111111111111111111111111111111111111"/>
    <w:rsid w:val="00F651A7"/>
  </w:style>
  <w:style w:type="character" w:customStyle="1" w:styleId="WW-Absatz-Standardschriftart11111111111111111111111111111111111111111">
    <w:name w:val="WW-Absatz-Standardschriftart11111111111111111111111111111111111111111"/>
    <w:rsid w:val="00F651A7"/>
  </w:style>
  <w:style w:type="character" w:customStyle="1" w:styleId="WW-Absatz-Standardschriftart111111111111111111111111111111111111111111">
    <w:name w:val="WW-Absatz-Standardschriftart111111111111111111111111111111111111111111"/>
    <w:rsid w:val="00F651A7"/>
  </w:style>
  <w:style w:type="character" w:customStyle="1" w:styleId="3c">
    <w:name w:val="Основной шрифт абзаца3"/>
    <w:rsid w:val="00F651A7"/>
  </w:style>
  <w:style w:type="character" w:customStyle="1" w:styleId="WW-Absatz-Standardschriftart1111111111111111111111111111111111111111111">
    <w:name w:val="WW-Absatz-Standardschriftart1111111111111111111111111111111111111111111"/>
    <w:rsid w:val="00F651A7"/>
  </w:style>
  <w:style w:type="character" w:customStyle="1" w:styleId="WW-Absatz-Standardschriftart11111111111111111111111111111111111111111111">
    <w:name w:val="WW-Absatz-Standardschriftart11111111111111111111111111111111111111111111"/>
    <w:rsid w:val="00F651A7"/>
  </w:style>
  <w:style w:type="character" w:customStyle="1" w:styleId="WW-Absatz-Standardschriftart111111111111111111111111111111111111111111111">
    <w:name w:val="WW-Absatz-Standardschriftart111111111111111111111111111111111111111111111"/>
    <w:rsid w:val="00F651A7"/>
  </w:style>
  <w:style w:type="character" w:customStyle="1" w:styleId="WW-Absatz-Standardschriftart1111111111111111111111111111111111111111111111">
    <w:name w:val="WW-Absatz-Standardschriftart1111111111111111111111111111111111111111111111"/>
    <w:rsid w:val="00F651A7"/>
  </w:style>
  <w:style w:type="character" w:customStyle="1" w:styleId="WW-Absatz-Standardschriftart11111111111111111111111111111111111111111111111">
    <w:name w:val="WW-Absatz-Standardschriftart11111111111111111111111111111111111111111111111"/>
    <w:rsid w:val="00F651A7"/>
  </w:style>
  <w:style w:type="character" w:customStyle="1" w:styleId="2d">
    <w:name w:val="Основной шрифт абзаца2"/>
    <w:rsid w:val="00F651A7"/>
  </w:style>
  <w:style w:type="character" w:customStyle="1" w:styleId="WW-Absatz-Standardschriftart111111111111111111111111111111111111111111111111">
    <w:name w:val="WW-Absatz-Standardschriftart111111111111111111111111111111111111111111111111"/>
    <w:rsid w:val="00F651A7"/>
  </w:style>
  <w:style w:type="character" w:customStyle="1" w:styleId="WW-Absatz-Standardschriftart1111111111111111111111111111111111111111111111111">
    <w:name w:val="WW-Absatz-Standardschriftart1111111111111111111111111111111111111111111111111"/>
    <w:rsid w:val="00F651A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651A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651A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651A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651A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651A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651A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651A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651A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651A7"/>
  </w:style>
  <w:style w:type="character" w:customStyle="1" w:styleId="WW8Num5z1">
    <w:name w:val="WW8Num5z1"/>
    <w:rsid w:val="00F651A7"/>
    <w:rPr>
      <w:rFonts w:ascii="Courier New" w:hAnsi="Courier New" w:cs="Courier New" w:hint="default"/>
    </w:rPr>
  </w:style>
  <w:style w:type="character" w:customStyle="1" w:styleId="WW8Num5z2">
    <w:name w:val="WW8Num5z2"/>
    <w:rsid w:val="00F651A7"/>
    <w:rPr>
      <w:rFonts w:ascii="Wingdings" w:hAnsi="Wingdings" w:cs="Wingdings" w:hint="default"/>
    </w:rPr>
  </w:style>
  <w:style w:type="character" w:customStyle="1" w:styleId="WW8Num5z3">
    <w:name w:val="WW8Num5z3"/>
    <w:rsid w:val="00F651A7"/>
    <w:rPr>
      <w:rFonts w:ascii="Symbol" w:hAnsi="Symbol" w:cs="Symbol" w:hint="default"/>
    </w:rPr>
  </w:style>
  <w:style w:type="character" w:customStyle="1" w:styleId="WW8Num6z1">
    <w:name w:val="WW8Num6z1"/>
    <w:rsid w:val="00F651A7"/>
    <w:rPr>
      <w:rFonts w:ascii="Courier New" w:hAnsi="Courier New" w:cs="Courier New" w:hint="default"/>
    </w:rPr>
  </w:style>
  <w:style w:type="character" w:customStyle="1" w:styleId="WW8Num6z2">
    <w:name w:val="WW8Num6z2"/>
    <w:rsid w:val="00F651A7"/>
    <w:rPr>
      <w:rFonts w:ascii="Wingdings" w:hAnsi="Wingdings" w:cs="Wingdings" w:hint="default"/>
    </w:rPr>
  </w:style>
  <w:style w:type="character" w:customStyle="1" w:styleId="WW8Num8z1">
    <w:name w:val="WW8Num8z1"/>
    <w:rsid w:val="00F651A7"/>
    <w:rPr>
      <w:rFonts w:ascii="Courier New" w:hAnsi="Courier New" w:cs="Courier New" w:hint="default"/>
    </w:rPr>
  </w:style>
  <w:style w:type="character" w:customStyle="1" w:styleId="WW8Num8z2">
    <w:name w:val="WW8Num8z2"/>
    <w:rsid w:val="00F651A7"/>
    <w:rPr>
      <w:rFonts w:ascii="Wingdings" w:hAnsi="Wingdings" w:cs="Wingdings" w:hint="default"/>
    </w:rPr>
  </w:style>
  <w:style w:type="character" w:customStyle="1" w:styleId="WW8Num8z3">
    <w:name w:val="WW8Num8z3"/>
    <w:rsid w:val="00F651A7"/>
    <w:rPr>
      <w:rFonts w:ascii="Symbol" w:hAnsi="Symbol" w:cs="Symbol" w:hint="default"/>
    </w:rPr>
  </w:style>
  <w:style w:type="character" w:customStyle="1" w:styleId="WW8Num9z1">
    <w:name w:val="WW8Num9z1"/>
    <w:rsid w:val="00F651A7"/>
    <w:rPr>
      <w:rFonts w:ascii="Courier New" w:hAnsi="Courier New" w:cs="Courier New" w:hint="default"/>
    </w:rPr>
  </w:style>
  <w:style w:type="character" w:customStyle="1" w:styleId="WW8Num9z2">
    <w:name w:val="WW8Num9z2"/>
    <w:rsid w:val="00F651A7"/>
    <w:rPr>
      <w:rFonts w:ascii="Wingdings" w:hAnsi="Wingdings" w:cs="Wingdings" w:hint="default"/>
    </w:rPr>
  </w:style>
  <w:style w:type="character" w:customStyle="1" w:styleId="WW8Num9z3">
    <w:name w:val="WW8Num9z3"/>
    <w:rsid w:val="00F651A7"/>
    <w:rPr>
      <w:rFonts w:ascii="Symbol" w:hAnsi="Symbol" w:cs="Symbol" w:hint="default"/>
    </w:rPr>
  </w:style>
  <w:style w:type="character" w:customStyle="1" w:styleId="WW8Num12z0">
    <w:name w:val="WW8Num12z0"/>
    <w:rsid w:val="00F651A7"/>
    <w:rPr>
      <w:rFonts w:ascii="Symbol" w:hAnsi="Symbol" w:cs="Symbol" w:hint="default"/>
    </w:rPr>
  </w:style>
  <w:style w:type="character" w:customStyle="1" w:styleId="WW8Num12z1">
    <w:name w:val="WW8Num12z1"/>
    <w:rsid w:val="00F651A7"/>
    <w:rPr>
      <w:rFonts w:ascii="Courier New" w:hAnsi="Courier New" w:cs="Courier New" w:hint="default"/>
    </w:rPr>
  </w:style>
  <w:style w:type="character" w:customStyle="1" w:styleId="WW8Num12z2">
    <w:name w:val="WW8Num12z2"/>
    <w:rsid w:val="00F651A7"/>
    <w:rPr>
      <w:rFonts w:ascii="Wingdings" w:hAnsi="Wingdings" w:cs="Wingdings" w:hint="default"/>
    </w:rPr>
  </w:style>
  <w:style w:type="character" w:customStyle="1" w:styleId="WW8Num13z0">
    <w:name w:val="WW8Num13z0"/>
    <w:rsid w:val="00F651A7"/>
    <w:rPr>
      <w:rFonts w:ascii="Symbol" w:hAnsi="Symbol" w:cs="Symbol" w:hint="default"/>
    </w:rPr>
  </w:style>
  <w:style w:type="character" w:customStyle="1" w:styleId="WW8Num14z0">
    <w:name w:val="WW8Num14z0"/>
    <w:rsid w:val="00F651A7"/>
    <w:rPr>
      <w:rFonts w:ascii="Times New Roman" w:hAnsi="Times New Roman" w:cs="Times New Roman" w:hint="default"/>
    </w:rPr>
  </w:style>
  <w:style w:type="character" w:customStyle="1" w:styleId="WW8Num16z0">
    <w:name w:val="WW8Num16z0"/>
    <w:rsid w:val="00F651A7"/>
    <w:rPr>
      <w:rFonts w:ascii="Symbol" w:hAnsi="Symbol" w:cs="Symbol" w:hint="default"/>
    </w:rPr>
  </w:style>
  <w:style w:type="character" w:customStyle="1" w:styleId="WW8Num16z1">
    <w:name w:val="WW8Num16z1"/>
    <w:rsid w:val="00F651A7"/>
    <w:rPr>
      <w:rFonts w:ascii="Courier New" w:hAnsi="Courier New" w:cs="Courier New" w:hint="default"/>
    </w:rPr>
  </w:style>
  <w:style w:type="character" w:customStyle="1" w:styleId="WW8Num16z2">
    <w:name w:val="WW8Num16z2"/>
    <w:rsid w:val="00F651A7"/>
    <w:rPr>
      <w:rFonts w:ascii="Wingdings" w:hAnsi="Wingdings" w:cs="Wingdings" w:hint="default"/>
    </w:rPr>
  </w:style>
  <w:style w:type="character" w:customStyle="1" w:styleId="WW8NumSt10z0">
    <w:name w:val="WW8NumSt10z0"/>
    <w:rsid w:val="00F651A7"/>
    <w:rPr>
      <w:rFonts w:ascii="Arial" w:hAnsi="Arial" w:cs="Arial" w:hint="default"/>
    </w:rPr>
  </w:style>
  <w:style w:type="character" w:customStyle="1" w:styleId="b-serp-urlitem">
    <w:name w:val="b-serp-url__item"/>
    <w:basedOn w:val="19"/>
    <w:rsid w:val="00F651A7"/>
  </w:style>
  <w:style w:type="table" w:customStyle="1" w:styleId="2e">
    <w:name w:val="Сетка таблицы2"/>
    <w:basedOn w:val="a1"/>
    <w:uiPriority w:val="99"/>
    <w:rsid w:val="00F65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4">
    <w:name w:val="Прижатый влево"/>
    <w:basedOn w:val="a"/>
    <w:next w:val="a"/>
    <w:rsid w:val="00F651A7"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color w:val="auto"/>
      <w:lang w:bidi="ar-SA"/>
    </w:rPr>
  </w:style>
  <w:style w:type="character" w:customStyle="1" w:styleId="FontStyle38">
    <w:name w:val="Font Style38"/>
    <w:uiPriority w:val="99"/>
    <w:rsid w:val="007E545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E48CD-DC2F-42B1-9897-8456DB45E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User</cp:lastModifiedBy>
  <cp:revision>9</cp:revision>
  <cp:lastPrinted>2026-08-30T07:08:00Z</cp:lastPrinted>
  <dcterms:created xsi:type="dcterms:W3CDTF">2026-08-14T08:39:00Z</dcterms:created>
  <dcterms:modified xsi:type="dcterms:W3CDTF">2026-09-03T10:30:00Z</dcterms:modified>
</cp:coreProperties>
</file>