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586B3115"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p>
    <w:p w14:paraId="14C261AE" w14:textId="77777777" w:rsidR="00F731E3" w:rsidRDefault="00F731E3" w:rsidP="00E33533">
      <w:pPr>
        <w:rPr>
          <w:rFonts w:ascii="Times New Roman" w:hAnsi="Times New Roman" w:cs="Times New Roman"/>
          <w:b/>
        </w:rPr>
      </w:pPr>
    </w:p>
    <w:p w14:paraId="110121D0" w14:textId="6763569B"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A60934">
        <w:rPr>
          <w:rFonts w:ascii="Times New Roman" w:hAnsi="Times New Roman" w:cs="Times New Roman"/>
          <w:b/>
          <w:sz w:val="26"/>
          <w:szCs w:val="26"/>
        </w:rPr>
        <w:t>24 января 2025 года________</w:t>
      </w:r>
      <w:r w:rsidR="00E33533" w:rsidRPr="003136B5">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E33533" w:rsidRPr="003136B5">
        <w:rPr>
          <w:rFonts w:ascii="Times New Roman" w:hAnsi="Times New Roman" w:cs="Times New Roman"/>
          <w:b/>
          <w:sz w:val="26"/>
          <w:szCs w:val="26"/>
        </w:rPr>
        <w:t xml:space="preserve">№ </w:t>
      </w:r>
      <w:r w:rsidR="00E96143">
        <w:rPr>
          <w:rFonts w:ascii="Times New Roman" w:hAnsi="Times New Roman" w:cs="Times New Roman"/>
          <w:b/>
          <w:sz w:val="26"/>
          <w:szCs w:val="26"/>
        </w:rPr>
        <w:t>_</w:t>
      </w:r>
      <w:r w:rsidR="00A60934">
        <w:rPr>
          <w:rFonts w:ascii="Times New Roman" w:hAnsi="Times New Roman" w:cs="Times New Roman"/>
          <w:b/>
          <w:sz w:val="26"/>
          <w:szCs w:val="26"/>
        </w:rPr>
        <w:t>06</w:t>
      </w:r>
      <w:r w:rsidR="00E96143">
        <w:rPr>
          <w:rFonts w:ascii="Times New Roman" w:hAnsi="Times New Roman" w:cs="Times New Roman"/>
          <w:b/>
          <w:sz w:val="26"/>
          <w:szCs w:val="26"/>
        </w:rPr>
        <w:t>______</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proofErr w:type="spellStart"/>
      <w:r w:rsidR="00590853">
        <w:rPr>
          <w:rFonts w:ascii="Times New Roman" w:hAnsi="Times New Roman" w:cs="Times New Roman"/>
          <w:iCs/>
          <w:color w:val="000000" w:themeColor="text1"/>
          <w:sz w:val="24"/>
          <w:szCs w:val="24"/>
        </w:rPr>
        <w:t>Кирилловка</w:t>
      </w:r>
      <w:proofErr w:type="spellEnd"/>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proofErr w:type="spellStart"/>
      <w:r w:rsidR="00590853">
        <w:rPr>
          <w:rFonts w:ascii="Times New Roman" w:hAnsi="Times New Roman" w:cs="Times New Roman"/>
        </w:rPr>
        <w:t>Кирилловка</w:t>
      </w:r>
      <w:proofErr w:type="spellEnd"/>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proofErr w:type="spellStart"/>
      <w:r w:rsidR="00590853">
        <w:rPr>
          <w:rFonts w:ascii="Times New Roman" w:hAnsi="Times New Roman" w:cs="Times New Roman"/>
        </w:rPr>
        <w:t>Кирилловка</w:t>
      </w:r>
      <w:proofErr w:type="spellEnd"/>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proofErr w:type="spellStart"/>
      <w:r w:rsidR="00590853">
        <w:rPr>
          <w:rFonts w:ascii="Times New Roman" w:hAnsi="Times New Roman" w:cs="Times New Roman"/>
        </w:rPr>
        <w:t>Кирилловка</w:t>
      </w:r>
      <w:proofErr w:type="spellEnd"/>
      <w:r w:rsidR="00381FF4">
        <w:rPr>
          <w:rFonts w:ascii="Times New Roman" w:hAnsi="Times New Roman" w:cs="Times New Roman"/>
        </w:rPr>
        <w:t xml:space="preserve">, </w:t>
      </w:r>
      <w:r>
        <w:rPr>
          <w:rFonts w:ascii="Times New Roman" w:hAnsi="Times New Roman" w:cs="Times New Roman"/>
        </w:rPr>
        <w:t xml:space="preserve">село </w:t>
      </w:r>
      <w:proofErr w:type="spellStart"/>
      <w:r w:rsidR="00590853">
        <w:rPr>
          <w:rFonts w:ascii="Times New Roman" w:hAnsi="Times New Roman" w:cs="Times New Roman"/>
        </w:rPr>
        <w:t>Кирилловка</w:t>
      </w:r>
      <w:proofErr w:type="spellEnd"/>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590853">
        <w:rPr>
          <w:rFonts w:ascii="Times New Roman" w:hAnsi="Times New Roman" w:cs="Times New Roman"/>
        </w:rPr>
        <w:t>,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590853">
        <w:rPr>
          <w:rFonts w:ascii="Times New Roman" w:hAnsi="Times New Roman" w:cs="Times New Roman"/>
        </w:rPr>
        <w:t>, ул. Мира № 21</w:t>
      </w:r>
      <w:r w:rsidR="00BD6F87" w:rsidRPr="00507EF5">
        <w:rPr>
          <w:rFonts w:ascii="Times New Roman" w:hAnsi="Times New Roman" w:cs="Times New Roman"/>
        </w:rPr>
        <w:t>.</w:t>
      </w:r>
      <w:bookmarkStart w:id="3" w:name="sub_2"/>
      <w:bookmarkEnd w:id="2"/>
    </w:p>
    <w:p w14:paraId="36269248" w14:textId="6E0153A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 xml:space="preserve">официальному опубликованию в газете </w:t>
      </w:r>
      <w:r w:rsidR="00590853" w:rsidRPr="00590853">
        <w:rPr>
          <w:rFonts w:ascii="Times New Roman" w:hAnsi="Times New Roman" w:cs="Times New Roman"/>
          <w:kern w:val="3"/>
          <w:lang w:eastAsia="zh-CN"/>
        </w:rPr>
        <w:t xml:space="preserve">в газете «Кирилловский </w:t>
      </w:r>
      <w:proofErr w:type="gramStart"/>
      <w:r w:rsidR="00590853" w:rsidRPr="00590853">
        <w:rPr>
          <w:rFonts w:ascii="Times New Roman" w:hAnsi="Times New Roman" w:cs="Times New Roman"/>
          <w:kern w:val="3"/>
          <w:lang w:eastAsia="zh-CN"/>
        </w:rPr>
        <w:t>Вестник»  и</w:t>
      </w:r>
      <w:proofErr w:type="gramEnd"/>
      <w:r w:rsidR="00590853" w:rsidRPr="00590853">
        <w:rPr>
          <w:rFonts w:ascii="Times New Roman" w:hAnsi="Times New Roman" w:cs="Times New Roman"/>
          <w:kern w:val="3"/>
          <w:lang w:eastAsia="zh-CN"/>
        </w:rPr>
        <w:t xml:space="preserve">   на официальном сайте </w:t>
      </w:r>
      <w:r w:rsidR="00590853">
        <w:rPr>
          <w:rFonts w:ascii="Times New Roman" w:hAnsi="Times New Roman" w:cs="Times New Roman"/>
          <w:kern w:val="3"/>
          <w:lang w:eastAsia="zh-CN"/>
        </w:rPr>
        <w:t xml:space="preserve">администрации сельского поселения </w:t>
      </w:r>
      <w:proofErr w:type="spellStart"/>
      <w:r w:rsidR="00590853">
        <w:rPr>
          <w:rFonts w:ascii="Times New Roman" w:hAnsi="Times New Roman" w:cs="Times New Roman"/>
          <w:kern w:val="3"/>
          <w:lang w:eastAsia="zh-CN"/>
        </w:rPr>
        <w:t>Кирилловка</w:t>
      </w:r>
      <w:proofErr w:type="spellEnd"/>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3"/>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proofErr w:type="spellStart"/>
      <w:r w:rsidR="00590853">
        <w:rPr>
          <w:rFonts w:ascii="Times New Roman" w:hAnsi="Times New Roman" w:cs="Times New Roman"/>
        </w:rPr>
        <w:t>Кирилловка</w:t>
      </w:r>
      <w:proofErr w:type="spellEnd"/>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w:t>
      </w:r>
      <w:proofErr w:type="spellStart"/>
      <w:r w:rsidR="00590853">
        <w:rPr>
          <w:rFonts w:ascii="Times New Roman" w:hAnsi="Times New Roman" w:cs="Times New Roman"/>
        </w:rPr>
        <w:t>Г.В.Серенков</w:t>
      </w:r>
      <w:proofErr w:type="spellEnd"/>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proofErr w:type="spellStart"/>
      <w:r w:rsidR="00590853">
        <w:rPr>
          <w:rFonts w:ascii="Times New Roman" w:hAnsi="Times New Roman" w:cs="Times New Roman"/>
          <w:b w:val="0"/>
          <w:sz w:val="24"/>
          <w:szCs w:val="24"/>
        </w:rPr>
        <w:t>Кирилловка</w:t>
      </w:r>
      <w:proofErr w:type="spellEnd"/>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0FF35F5A"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A60934">
        <w:rPr>
          <w:rFonts w:ascii="Times New Roman" w:hAnsi="Times New Roman" w:cs="Times New Roman"/>
          <w:b w:val="0"/>
          <w:sz w:val="24"/>
          <w:szCs w:val="24"/>
        </w:rPr>
        <w:t>24.01.2025</w:t>
      </w:r>
      <w:r w:rsidR="00C34C4D">
        <w:rPr>
          <w:rFonts w:ascii="Times New Roman" w:hAnsi="Times New Roman" w:cs="Times New Roman"/>
          <w:b w:val="0"/>
          <w:sz w:val="24"/>
          <w:szCs w:val="24"/>
        </w:rPr>
        <w:t xml:space="preserve"> №</w:t>
      </w:r>
      <w:r w:rsidR="003136B5">
        <w:rPr>
          <w:rFonts w:ascii="Times New Roman" w:hAnsi="Times New Roman" w:cs="Times New Roman"/>
          <w:b w:val="0"/>
          <w:sz w:val="24"/>
          <w:szCs w:val="24"/>
        </w:rPr>
        <w:t xml:space="preserve"> </w:t>
      </w:r>
      <w:r w:rsidR="00A60934">
        <w:rPr>
          <w:rFonts w:ascii="Times New Roman" w:hAnsi="Times New Roman" w:cs="Times New Roman"/>
          <w:b w:val="0"/>
          <w:sz w:val="24"/>
          <w:szCs w:val="24"/>
        </w:rPr>
        <w:t>06</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04749C4"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A60934">
        <w:rPr>
          <w:rFonts w:ascii="Times New Roman" w:hAnsi="Times New Roman" w:cs="Times New Roman"/>
          <w:b w:val="0"/>
          <w:sz w:val="24"/>
          <w:szCs w:val="24"/>
        </w:rPr>
        <w:t>01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Место </w:t>
      </w:r>
      <w:proofErr w:type="gramStart"/>
      <w:r w:rsidRPr="00F651A7">
        <w:rPr>
          <w:rFonts w:ascii="Times New Roman" w:hAnsi="Times New Roman" w:cs="Times New Roman"/>
          <w:b/>
          <w:kern w:val="2"/>
        </w:rPr>
        <w:t>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w:t>
      </w:r>
      <w:proofErr w:type="gramStart"/>
      <w:r w:rsidRPr="00F651A7">
        <w:rPr>
          <w:rFonts w:ascii="Times New Roman" w:hAnsi="Times New Roman" w:cs="Times New Roman"/>
          <w:b/>
          <w:kern w:val="2"/>
        </w:rPr>
        <w:t xml:space="preserve">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roofErr w:type="gramEnd"/>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EA1089">
        <w:rPr>
          <w:rFonts w:ascii="Times New Roman" w:hAnsi="Times New Roman" w:cs="Times New Roman"/>
          <w:kern w:val="2"/>
          <w:lang w:eastAsia="ar-SA"/>
        </w:rPr>
        <w:t>Плисова</w:t>
      </w:r>
      <w:proofErr w:type="spellEnd"/>
      <w:r w:rsidR="00EA1089">
        <w:rPr>
          <w:rFonts w:ascii="Times New Roman" w:hAnsi="Times New Roman" w:cs="Times New Roman"/>
          <w:kern w:val="2"/>
          <w:lang w:eastAsia="ar-SA"/>
        </w:rPr>
        <w:t xml:space="preserve"> Елена </w:t>
      </w:r>
      <w:proofErr w:type="gramStart"/>
      <w:r w:rsidR="00EA1089">
        <w:rPr>
          <w:rFonts w:ascii="Times New Roman" w:hAnsi="Times New Roman" w:cs="Times New Roman"/>
          <w:kern w:val="2"/>
          <w:lang w:eastAsia="ar-SA"/>
        </w:rPr>
        <w:t>Николаевна  89277881604</w:t>
      </w:r>
      <w:proofErr w:type="gramEnd"/>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w:t>
      </w:r>
      <w:proofErr w:type="gramStart"/>
      <w:r w:rsidRPr="00F651A7">
        <w:rPr>
          <w:rFonts w:ascii="Times New Roman" w:hAnsi="Times New Roman" w:cs="Times New Roman"/>
        </w:rPr>
        <w:t>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 xml:space="preserve">Общее имущество собственников помещений многоквартирного дома по </w:t>
      </w:r>
      <w:proofErr w:type="gramStart"/>
      <w:r w:rsidRPr="00F651A7">
        <w:rPr>
          <w:rFonts w:ascii="Times New Roman" w:hAnsi="Times New Roman" w:cs="Times New Roman"/>
          <w:b/>
        </w:rPr>
        <w:t>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w:t>
      </w:r>
      <w:proofErr w:type="gramStart"/>
      <w:r w:rsidRPr="00F651A7">
        <w:rPr>
          <w:rFonts w:ascii="Times New Roman" w:hAnsi="Times New Roman" w:cs="Times New Roman"/>
          <w:kern w:val="2"/>
        </w:rPr>
        <w:t>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proofErr w:type="gramEnd"/>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w:t>
      </w:r>
      <w:proofErr w:type="spellStart"/>
      <w:proofErr w:type="gramStart"/>
      <w:r w:rsidRPr="000C4BB1">
        <w:rPr>
          <w:rFonts w:ascii="Times New Roman" w:hAnsi="Times New Roman" w:cs="Times New Roman"/>
          <w:color w:val="auto"/>
          <w:kern w:val="2"/>
          <w:lang w:eastAsia="ar-SA"/>
        </w:rPr>
        <w:t>кв</w:t>
      </w:r>
      <w:r w:rsidRPr="00F651A7">
        <w:rPr>
          <w:rFonts w:ascii="Times New Roman" w:hAnsi="Times New Roman" w:cs="Times New Roman"/>
          <w:kern w:val="2"/>
          <w:lang w:eastAsia="ar-SA"/>
        </w:rPr>
        <w:t>.м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proofErr w:type="spellStart"/>
      <w:r w:rsidR="00590853">
        <w:rPr>
          <w:rFonts w:ascii="Times New Roman" w:hAnsi="Times New Roman" w:cs="Times New Roman"/>
        </w:rPr>
        <w:t>Кирилловка</w:t>
      </w:r>
      <w:proofErr w:type="spellEnd"/>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roofErr w:type="spellEnd"/>
            <w:r w:rsidRPr="00F651A7">
              <w:rPr>
                <w:rFonts w:ascii="Times New Roman" w:hAnsi="Times New Roman" w:cs="Times New Roman"/>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9A7786E"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64682">
        <w:rPr>
          <w:rFonts w:ascii="Times New Roman" w:hAnsi="Times New Roman" w:cs="Times New Roman"/>
          <w:b/>
          <w:color w:val="C00000"/>
          <w:kern w:val="2"/>
        </w:rPr>
        <w:t>5</w:t>
      </w:r>
      <w:r w:rsidRPr="00BB50DC">
        <w:rPr>
          <w:rFonts w:ascii="Times New Roman" w:hAnsi="Times New Roman" w:cs="Times New Roman"/>
          <w:b/>
          <w:color w:val="C00000"/>
          <w:kern w:val="2"/>
        </w:rPr>
        <w:t>,</w:t>
      </w:r>
      <w:r w:rsidR="00B64682">
        <w:rPr>
          <w:rFonts w:ascii="Times New Roman" w:hAnsi="Times New Roman" w:cs="Times New Roman"/>
          <w:b/>
          <w:color w:val="C00000"/>
          <w:kern w:val="2"/>
        </w:rPr>
        <w:t>86</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64682">
        <w:rPr>
          <w:rFonts w:ascii="Times New Roman" w:hAnsi="Times New Roman" w:cs="Times New Roman"/>
          <w:color w:val="C00000"/>
          <w:kern w:val="2"/>
        </w:rPr>
        <w:t>пят</w:t>
      </w:r>
      <w:r w:rsidR="00CF6D53">
        <w:rPr>
          <w:rFonts w:ascii="Times New Roman" w:hAnsi="Times New Roman" w:cs="Times New Roman"/>
          <w:color w:val="C00000"/>
          <w:kern w:val="2"/>
        </w:rPr>
        <w:t xml:space="preserve">надцать </w:t>
      </w:r>
      <w:r w:rsidRPr="00BB50DC">
        <w:rPr>
          <w:rFonts w:ascii="Times New Roman" w:hAnsi="Times New Roman" w:cs="Times New Roman"/>
          <w:color w:val="C00000"/>
          <w:kern w:val="2"/>
        </w:rPr>
        <w:t xml:space="preserve">руб. </w:t>
      </w:r>
      <w:r w:rsidR="00B64682">
        <w:rPr>
          <w:rFonts w:ascii="Times New Roman" w:hAnsi="Times New Roman" w:cs="Times New Roman"/>
          <w:color w:val="C00000"/>
          <w:kern w:val="2"/>
        </w:rPr>
        <w:t>86</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2FC335D5"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1641CD">
        <w:rPr>
          <w:rFonts w:ascii="Times New Roman" w:hAnsi="Times New Roman" w:cs="Times New Roman"/>
          <w:b/>
          <w:kern w:val="2"/>
          <w:highlight w:val="yellow"/>
        </w:rPr>
        <w:lastRenderedPageBreak/>
        <w:t>29.01.2025</w:t>
      </w:r>
      <w:r w:rsidR="00CF6D53" w:rsidRPr="00720D71">
        <w:rPr>
          <w:rFonts w:ascii="Times New Roman" w:hAnsi="Times New Roman" w:cs="Times New Roman"/>
          <w:b/>
          <w:kern w:val="2"/>
          <w:highlight w:val="yellow"/>
        </w:rPr>
        <w:t xml:space="preserve">  по</w:t>
      </w:r>
      <w:proofErr w:type="gramEnd"/>
      <w:r w:rsidR="00CF6D53" w:rsidRPr="00720D71">
        <w:rPr>
          <w:rFonts w:ascii="Times New Roman" w:hAnsi="Times New Roman" w:cs="Times New Roman"/>
          <w:b/>
          <w:kern w:val="2"/>
          <w:highlight w:val="yellow"/>
        </w:rPr>
        <w:t xml:space="preserve"> </w:t>
      </w:r>
      <w:r w:rsidR="001641CD">
        <w:rPr>
          <w:rFonts w:ascii="Times New Roman" w:hAnsi="Times New Roman" w:cs="Times New Roman"/>
          <w:b/>
          <w:kern w:val="2"/>
          <w:highlight w:val="yellow"/>
        </w:rPr>
        <w:t>27.0</w:t>
      </w:r>
      <w:r w:rsidR="00CF6D53">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 xml:space="preserve">при себе </w:t>
      </w:r>
      <w:proofErr w:type="gramStart"/>
      <w:r w:rsidRPr="00F651A7">
        <w:rPr>
          <w:rFonts w:ascii="Times New Roman" w:eastAsia="Arial" w:hAnsi="Times New Roman" w:cs="Times New Roman"/>
          <w:lang w:eastAsia="ar-SA"/>
        </w:rPr>
        <w:t>желательно  иметь</w:t>
      </w:r>
      <w:proofErr w:type="gramEnd"/>
      <w:r w:rsidRPr="00F651A7">
        <w:rPr>
          <w:rFonts w:ascii="Times New Roman" w:eastAsia="Arial" w:hAnsi="Times New Roman" w:cs="Times New Roman"/>
          <w:lang w:eastAsia="ar-SA"/>
        </w:rPr>
        <w:t xml:space="preserve"> электронный носитель.</w:t>
      </w:r>
    </w:p>
    <w:p w14:paraId="6559DD63" w14:textId="45DDF902"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641CD">
        <w:rPr>
          <w:rFonts w:ascii="Times New Roman" w:hAnsi="Times New Roman" w:cs="Times New Roman"/>
          <w:b/>
          <w:kern w:val="2"/>
          <w:highlight w:val="yellow"/>
        </w:rPr>
        <w:t>29.0</w:t>
      </w:r>
      <w:r w:rsidR="00427C38">
        <w:rPr>
          <w:rFonts w:ascii="Times New Roman" w:hAnsi="Times New Roman" w:cs="Times New Roman"/>
          <w:b/>
          <w:kern w:val="2"/>
          <w:highlight w:val="yellow"/>
        </w:rPr>
        <w:t>1</w:t>
      </w:r>
      <w:r w:rsidR="001641CD">
        <w:rPr>
          <w:rFonts w:ascii="Times New Roman" w:hAnsi="Times New Roman" w:cs="Times New Roman"/>
          <w:b/>
          <w:kern w:val="2"/>
          <w:highlight w:val="yellow"/>
        </w:rPr>
        <w:t>.2025</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proofErr w:type="gramStart"/>
      <w:r w:rsidR="001641CD">
        <w:rPr>
          <w:rFonts w:ascii="Times New Roman" w:hAnsi="Times New Roman" w:cs="Times New Roman"/>
          <w:b/>
          <w:kern w:val="2"/>
          <w:highlight w:val="yellow"/>
        </w:rPr>
        <w:t>27.0</w:t>
      </w:r>
      <w:r w:rsidR="00427C38">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w:t>
      </w:r>
      <w:proofErr w:type="gramEnd"/>
      <w:r w:rsidRPr="00F651A7">
        <w:rPr>
          <w:rFonts w:ascii="Times New Roman" w:hAnsi="Times New Roman" w:cs="Times New Roman"/>
          <w:b/>
          <w:kern w:val="2"/>
        </w:rPr>
        <w:t xml:space="preserve">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proofErr w:type="spellStart"/>
      <w:r w:rsidR="00A96CC4">
        <w:rPr>
          <w:rFonts w:ascii="Times New Roman" w:hAnsi="Times New Roman" w:cs="Times New Roman"/>
          <w:kern w:val="2"/>
          <w:lang w:eastAsia="ar-SA"/>
        </w:rPr>
        <w:t>Плисова</w:t>
      </w:r>
      <w:proofErr w:type="spellEnd"/>
      <w:r w:rsidR="00A96CC4">
        <w:rPr>
          <w:rFonts w:ascii="Times New Roman" w:hAnsi="Times New Roman" w:cs="Times New Roman"/>
          <w:kern w:val="2"/>
          <w:lang w:eastAsia="ar-SA"/>
        </w:rPr>
        <w:t xml:space="preserve">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402842">
        <w:rPr>
          <w:rFonts w:ascii="Times New Roman" w:hAnsi="Times New Roman" w:cs="Times New Roman"/>
          <w:kern w:val="2"/>
        </w:rPr>
        <w:t xml:space="preserve"> ,</w:t>
      </w:r>
      <w:proofErr w:type="gramEnd"/>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 xml:space="preserve">Адрес эл. </w:t>
      </w:r>
      <w:proofErr w:type="gramStart"/>
      <w:r w:rsidRPr="00F651A7">
        <w:rPr>
          <w:rFonts w:ascii="Times New Roman" w:hAnsi="Times New Roman" w:cs="Times New Roman"/>
          <w:kern w:val="2"/>
          <w:lang w:eastAsia="ar-SA"/>
        </w:rPr>
        <w:t>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proofErr w:type="gramEnd"/>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534DF13"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5072BA">
        <w:rPr>
          <w:rFonts w:ascii="Times New Roman" w:hAnsi="Times New Roman" w:cs="Times New Roman"/>
          <w:b/>
          <w:spacing w:val="-2"/>
          <w:kern w:val="2"/>
          <w:highlight w:val="yellow"/>
        </w:rPr>
        <w:t>27.0</w:t>
      </w:r>
      <w:r w:rsidR="00427C38">
        <w:rPr>
          <w:rFonts w:ascii="Times New Roman" w:hAnsi="Times New Roman" w:cs="Times New Roman"/>
          <w:b/>
          <w:spacing w:val="-2"/>
          <w:kern w:val="2"/>
          <w:highlight w:val="yellow"/>
        </w:rPr>
        <w:t>2</w:t>
      </w:r>
      <w:r w:rsidR="005072BA">
        <w:rPr>
          <w:rFonts w:ascii="Times New Roman" w:hAnsi="Times New Roman" w:cs="Times New Roman"/>
          <w:b/>
          <w:spacing w:val="-2"/>
          <w:kern w:val="2"/>
          <w:highlight w:val="yellow"/>
        </w:rPr>
        <w:t>.2025</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2B5190CB"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5072BA">
        <w:rPr>
          <w:rFonts w:ascii="Times New Roman" w:hAnsi="Times New Roman" w:cs="Times New Roman"/>
          <w:b/>
          <w:kern w:val="2"/>
          <w:highlight w:val="yellow"/>
        </w:rPr>
        <w:t>28.0</w:t>
      </w:r>
      <w:r w:rsidR="00427C38">
        <w:rPr>
          <w:rFonts w:ascii="Times New Roman" w:hAnsi="Times New Roman" w:cs="Times New Roman"/>
          <w:b/>
          <w:kern w:val="2"/>
          <w:highlight w:val="yellow"/>
        </w:rPr>
        <w:t>2</w:t>
      </w:r>
      <w:r w:rsidR="005072BA">
        <w:rPr>
          <w:rFonts w:ascii="Times New Roman" w:hAnsi="Times New Roman" w:cs="Times New Roman"/>
          <w:b/>
          <w:kern w:val="2"/>
          <w:highlight w:val="yellow"/>
        </w:rPr>
        <w:t>.2025</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102B4E6E"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A96CC4">
        <w:rPr>
          <w:rFonts w:ascii="Times New Roman" w:hAnsi="Times New Roman" w:cs="Times New Roman"/>
          <w:b/>
          <w:kern w:val="2"/>
          <w:highlight w:val="yellow"/>
        </w:rPr>
        <w:t>01</w:t>
      </w:r>
      <w:r w:rsidR="005072BA">
        <w:rPr>
          <w:rFonts w:ascii="Times New Roman" w:hAnsi="Times New Roman" w:cs="Times New Roman"/>
          <w:b/>
          <w:kern w:val="2"/>
          <w:highlight w:val="yellow"/>
        </w:rPr>
        <w:t>.0</w:t>
      </w:r>
      <w:r w:rsidR="00A96CC4">
        <w:rPr>
          <w:rFonts w:ascii="Times New Roman" w:hAnsi="Times New Roman" w:cs="Times New Roman"/>
          <w:b/>
          <w:kern w:val="2"/>
          <w:highlight w:val="yellow"/>
        </w:rPr>
        <w:t>3</w:t>
      </w:r>
      <w:r w:rsidR="005072BA">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 xml:space="preserve">ИНН </w:t>
      </w:r>
      <w:proofErr w:type="gramStart"/>
      <w:r w:rsidR="002902B6">
        <w:rPr>
          <w:rFonts w:ascii="Times New Roman" w:eastAsia="Calibri" w:hAnsi="Times New Roman" w:cs="Times New Roman"/>
          <w:color w:val="auto"/>
          <w:highlight w:val="yellow"/>
          <w:lang w:eastAsia="en-US"/>
        </w:rPr>
        <w:t>9105004009  КПП</w:t>
      </w:r>
      <w:proofErr w:type="gramEnd"/>
      <w:r w:rsidR="002902B6">
        <w:rPr>
          <w:rFonts w:ascii="Times New Roman" w:eastAsia="Calibri" w:hAnsi="Times New Roman" w:cs="Times New Roman"/>
          <w:color w:val="auto"/>
          <w:highlight w:val="yellow"/>
          <w:lang w:eastAsia="en-US"/>
        </w:rPr>
        <w:t xml:space="preserve">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61FFA785"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F916E2">
        <w:rPr>
          <w:rFonts w:ascii="Times New Roman" w:hAnsi="Times New Roman" w:cs="Times New Roman"/>
          <w:b/>
          <w:kern w:val="2"/>
          <w:highlight w:val="yellow"/>
        </w:rPr>
        <w:t>269</w:t>
      </w:r>
      <w:r w:rsidRPr="008A5793">
        <w:rPr>
          <w:rFonts w:ascii="Times New Roman" w:hAnsi="Times New Roman" w:cs="Times New Roman"/>
          <w:b/>
          <w:kern w:val="2"/>
          <w:highlight w:val="yellow"/>
        </w:rPr>
        <w:t xml:space="preserve"> руб. </w:t>
      </w:r>
      <w:r w:rsidR="00F916E2">
        <w:rPr>
          <w:rFonts w:ascii="Times New Roman" w:hAnsi="Times New Roman" w:cs="Times New Roman"/>
          <w:b/>
          <w:kern w:val="2"/>
        </w:rPr>
        <w:t>78</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proofErr w:type="spellStart"/>
      <w:r w:rsidR="009A4C82">
        <w:rPr>
          <w:rFonts w:ascii="Times New Roman" w:hAnsi="Times New Roman" w:cs="Times New Roman"/>
          <w:kern w:val="2"/>
        </w:rPr>
        <w:t>Серенков</w:t>
      </w:r>
      <w:proofErr w:type="spellEnd"/>
      <w:r w:rsidR="009A4C82">
        <w:rPr>
          <w:rFonts w:ascii="Times New Roman" w:hAnsi="Times New Roman" w:cs="Times New Roman"/>
          <w:kern w:val="2"/>
        </w:rPr>
        <w:t xml:space="preserve">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proofErr w:type="spellStart"/>
      <w:r w:rsidR="00590853">
        <w:rPr>
          <w:rFonts w:ascii="Times New Roman" w:hAnsi="Times New Roman" w:cs="Times New Roman"/>
          <w:b w:val="0"/>
          <w:sz w:val="24"/>
          <w:szCs w:val="24"/>
        </w:rPr>
        <w:t>Кирилловка</w:t>
      </w:r>
      <w:proofErr w:type="spellEnd"/>
    </w:p>
    <w:p w14:paraId="06CB4724" w14:textId="052AE245"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proofErr w:type="gramStart"/>
      <w:r w:rsidRPr="000C4BB1">
        <w:rPr>
          <w:rFonts w:ascii="Times New Roman" w:hAnsi="Times New Roman" w:cs="Times New Roman"/>
          <w:b w:val="0"/>
          <w:sz w:val="24"/>
          <w:szCs w:val="24"/>
        </w:rPr>
        <w:t xml:space="preserve">от </w:t>
      </w:r>
      <w:r w:rsidR="00A60934">
        <w:rPr>
          <w:rFonts w:ascii="Times New Roman" w:hAnsi="Times New Roman" w:cs="Times New Roman"/>
          <w:b w:val="0"/>
          <w:sz w:val="24"/>
          <w:szCs w:val="24"/>
        </w:rPr>
        <w:t xml:space="preserve"> 24.01</w:t>
      </w:r>
      <w:r w:rsidR="00C34C4D" w:rsidRPr="000C4BB1">
        <w:rPr>
          <w:rFonts w:ascii="Times New Roman" w:hAnsi="Times New Roman" w:cs="Times New Roman"/>
          <w:b w:val="0"/>
          <w:sz w:val="24"/>
          <w:szCs w:val="24"/>
        </w:rPr>
        <w:t>.202</w:t>
      </w:r>
      <w:r w:rsidR="009A4C82">
        <w:rPr>
          <w:rFonts w:ascii="Times New Roman" w:hAnsi="Times New Roman" w:cs="Times New Roman"/>
          <w:b w:val="0"/>
          <w:sz w:val="24"/>
          <w:szCs w:val="24"/>
        </w:rPr>
        <w:t>5</w:t>
      </w:r>
      <w:proofErr w:type="gramEnd"/>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06</w:t>
      </w:r>
    </w:p>
    <w:p w14:paraId="3F74D505" w14:textId="77777777" w:rsidR="00162366" w:rsidRPr="00310805" w:rsidRDefault="00162366" w:rsidP="00162366">
      <w:pPr>
        <w:jc w:val="both"/>
        <w:rPr>
          <w:rFonts w:ascii="Times New Roman" w:hAnsi="Times New Roman" w:cs="Times New Roman"/>
        </w:rPr>
      </w:pPr>
      <w:bookmarkStart w:id="4" w:name="_GoBack"/>
      <w:bookmarkEnd w:id="4"/>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proofErr w:type="spellStart"/>
      <w:r w:rsidR="00590853">
        <w:rPr>
          <w:rFonts w:ascii="Times New Roman" w:hAnsi="Times New Roman" w:cs="Times New Roman"/>
          <w:b/>
          <w:shd w:val="clear" w:color="auto" w:fill="FFFFFF"/>
        </w:rPr>
        <w:t>Кирилловка</w:t>
      </w:r>
      <w:proofErr w:type="spellEnd"/>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w:t>
      </w:r>
      <w:proofErr w:type="gramStart"/>
      <w:r w:rsidRPr="00F651A7">
        <w:rPr>
          <w:rFonts w:ascii="Times New Roman" w:hAnsi="Times New Roman" w:cs="Times New Roman"/>
        </w:rPr>
        <w:t>право управления</w:t>
      </w:r>
      <w:proofErr w:type="gramEnd"/>
      <w:r w:rsidRPr="00F651A7">
        <w:rPr>
          <w:rFonts w:ascii="Times New Roman" w:hAnsi="Times New Roman" w:cs="Times New Roman"/>
        </w:rPr>
        <w:t xml:space="preserve">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w:t>
      </w:r>
      <w:r w:rsidR="001260D8">
        <w:rPr>
          <w:rFonts w:ascii="Times New Roman" w:hAnsi="Times New Roman" w:cs="Times New Roman"/>
        </w:rPr>
        <w:t xml:space="preserve">село </w:t>
      </w:r>
      <w:proofErr w:type="spellStart"/>
      <w:r w:rsidR="00590853">
        <w:rPr>
          <w:rFonts w:ascii="Times New Roman" w:hAnsi="Times New Roman" w:cs="Times New Roman"/>
        </w:rPr>
        <w:t>Кирилловка</w:t>
      </w:r>
      <w:proofErr w:type="spellEnd"/>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w:t>
      </w:r>
      <w:proofErr w:type="gramStart"/>
      <w:r w:rsidRPr="00F651A7">
        <w:rPr>
          <w:rFonts w:ascii="Times New Roman" w:hAnsi="Times New Roman" w:cs="Times New Roman"/>
          <w:b/>
          <w:sz w:val="24"/>
          <w:szCs w:val="24"/>
        </w:rPr>
        <w:t>Победителя  конкурса</w:t>
      </w:r>
      <w:proofErr w:type="gramEnd"/>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w:t>
      </w:r>
      <w:proofErr w:type="gramStart"/>
      <w:r w:rsidRPr="00F651A7">
        <w:rPr>
          <w:rFonts w:ascii="Times New Roman" w:hAnsi="Times New Roman" w:cs="Times New Roman"/>
          <w:b/>
          <w:sz w:val="24"/>
          <w:szCs w:val="24"/>
        </w:rPr>
        <w:t>2.Инструкция</w:t>
      </w:r>
      <w:proofErr w:type="gramEnd"/>
      <w:r w:rsidRPr="00F651A7">
        <w:rPr>
          <w:rFonts w:ascii="Times New Roman" w:hAnsi="Times New Roman" w:cs="Times New Roman"/>
          <w:b/>
          <w:sz w:val="24"/>
          <w:szCs w:val="24"/>
        </w:rPr>
        <w:t xml:space="preserve">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proofErr w:type="spellStart"/>
      <w:r w:rsidR="00590853">
        <w:rPr>
          <w:rFonts w:ascii="Times New Roman" w:hAnsi="Times New Roman" w:cs="Times New Roman"/>
        </w:rPr>
        <w:t>Кирилловка</w:t>
      </w:r>
      <w:proofErr w:type="spellEnd"/>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proofErr w:type="spellStart"/>
      <w:r w:rsidR="00842F2A" w:rsidRPr="00842F2A">
        <w:rPr>
          <w:rStyle w:val="af6"/>
          <w:rFonts w:ascii="Times New Roman" w:hAnsi="Times New Roman" w:cs="Times New Roman"/>
          <w:lang w:val="en-US"/>
        </w:rPr>
        <w:t>kirillovka</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stavrsp</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ru</w:t>
      </w:r>
      <w:proofErr w:type="spellEnd"/>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proofErr w:type="spellStart"/>
            <w:r w:rsidR="00590853">
              <w:rPr>
                <w:rFonts w:ascii="Times New Roman" w:hAnsi="Times New Roman" w:cs="Times New Roman"/>
                <w:lang w:eastAsia="en-US"/>
              </w:rPr>
              <w:t>Кирилловка</w:t>
            </w:r>
            <w:proofErr w:type="spellEnd"/>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A60934"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141FD3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C20ED" w:rsidRPr="00EC20ED">
              <w:rPr>
                <w:rFonts w:ascii="Times New Roman" w:hAnsi="Times New Roman" w:cs="Times New Roman"/>
                <w:bCs w:val="0"/>
                <w:color w:val="auto"/>
                <w:sz w:val="24"/>
                <w:szCs w:val="24"/>
                <w:lang w:eastAsia="en-US"/>
              </w:rPr>
              <w:t>5</w:t>
            </w:r>
            <w:r w:rsidRPr="00EC20ED">
              <w:rPr>
                <w:rFonts w:ascii="Times New Roman" w:hAnsi="Times New Roman" w:cs="Times New Roman"/>
                <w:bCs w:val="0"/>
                <w:color w:val="auto"/>
                <w:sz w:val="24"/>
                <w:szCs w:val="24"/>
                <w:lang w:eastAsia="en-US"/>
              </w:rPr>
              <w:t>,</w:t>
            </w:r>
            <w:r w:rsidR="00EC20ED" w:rsidRPr="00EC20ED">
              <w:rPr>
                <w:rFonts w:ascii="Times New Roman" w:hAnsi="Times New Roman" w:cs="Times New Roman"/>
                <w:bCs w:val="0"/>
                <w:color w:val="auto"/>
                <w:sz w:val="24"/>
                <w:szCs w:val="24"/>
                <w:lang w:eastAsia="en-US"/>
              </w:rPr>
              <w:t>86</w:t>
            </w:r>
            <w:r w:rsidRPr="00EC20ED">
              <w:rPr>
                <w:rFonts w:ascii="Times New Roman" w:hAnsi="Times New Roman" w:cs="Times New Roman"/>
                <w:bCs w:val="0"/>
                <w:color w:val="auto"/>
                <w:sz w:val="24"/>
                <w:szCs w:val="24"/>
                <w:lang w:eastAsia="en-US"/>
              </w:rPr>
              <w:t xml:space="preserve"> руб./</w:t>
            </w:r>
            <w:proofErr w:type="spellStart"/>
            <w:r w:rsidRPr="00EC20ED">
              <w:rPr>
                <w:rFonts w:ascii="Times New Roman" w:hAnsi="Times New Roman" w:cs="Times New Roman"/>
                <w:bCs w:val="0"/>
                <w:color w:val="auto"/>
                <w:sz w:val="24"/>
                <w:szCs w:val="24"/>
                <w:lang w:eastAsia="en-US"/>
              </w:rPr>
              <w:t>кв.м</w:t>
            </w:r>
            <w:proofErr w:type="spellEnd"/>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995CBDC" w:rsidR="00F651A7" w:rsidRPr="00D63269" w:rsidRDefault="00EC20E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EC20ED">
              <w:rPr>
                <w:rFonts w:ascii="Times New Roman" w:hAnsi="Times New Roman" w:cs="Times New Roman"/>
                <w:bCs w:val="0"/>
                <w:color w:val="auto"/>
                <w:sz w:val="24"/>
                <w:szCs w:val="24"/>
                <w:lang w:eastAsia="en-US"/>
              </w:rPr>
              <w:t>269,78</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CB3DFE" w:rsidR="00F651A7" w:rsidRPr="00F651A7" w:rsidRDefault="00732266" w:rsidP="00CB38E4">
            <w:pPr>
              <w:snapToGrid w:val="0"/>
              <w:spacing w:line="276" w:lineRule="auto"/>
              <w:jc w:val="both"/>
              <w:rPr>
                <w:rFonts w:ascii="Times New Roman" w:hAnsi="Times New Roman" w:cs="Times New Roman"/>
                <w:b/>
                <w:bCs/>
                <w:highlight w:val="yellow"/>
                <w:lang w:eastAsia="en-US"/>
              </w:rPr>
            </w:pPr>
            <w:r w:rsidRPr="00EC20ED">
              <w:rPr>
                <w:rFonts w:ascii="Times New Roman" w:hAnsi="Times New Roman" w:cs="Times New Roman"/>
                <w:b/>
                <w:kern w:val="2"/>
              </w:rPr>
              <w:t>29.0</w:t>
            </w:r>
            <w:r w:rsidR="00427C38" w:rsidRPr="00EC20ED">
              <w:rPr>
                <w:rFonts w:ascii="Times New Roman" w:hAnsi="Times New Roman" w:cs="Times New Roman"/>
                <w:b/>
                <w:kern w:val="2"/>
              </w:rPr>
              <w:t>1</w:t>
            </w:r>
            <w:r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Pr="00EC20ED">
              <w:rPr>
                <w:rFonts w:ascii="Times New Roman" w:hAnsi="Times New Roman" w:cs="Times New Roman"/>
                <w:b/>
                <w:kern w:val="2"/>
              </w:rPr>
              <w:t>27.0</w:t>
            </w:r>
            <w:r w:rsidR="00427C38" w:rsidRPr="00EC20ED">
              <w:rPr>
                <w:rFonts w:ascii="Times New Roman" w:hAnsi="Times New Roman" w:cs="Times New Roman"/>
                <w:b/>
                <w:kern w:val="2"/>
              </w:rPr>
              <w:t>2</w:t>
            </w:r>
            <w:r w:rsidRPr="00EC20ED">
              <w:rPr>
                <w:rFonts w:ascii="Times New Roman" w:hAnsi="Times New Roman" w:cs="Times New Roman"/>
                <w:b/>
                <w:kern w:val="2"/>
              </w:rPr>
              <w:t xml:space="preserve">.2025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19D287CB"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sidR="006C5588" w:rsidRPr="00EC20ED">
              <w:rPr>
                <w:rFonts w:ascii="Times New Roman" w:hAnsi="Times New Roman" w:cs="Times New Roman"/>
                <w:b/>
                <w:kern w:val="2"/>
              </w:rPr>
              <w:t>29.0</w:t>
            </w:r>
            <w:r w:rsidR="00427C38" w:rsidRPr="00EC20ED">
              <w:rPr>
                <w:rFonts w:ascii="Times New Roman" w:hAnsi="Times New Roman" w:cs="Times New Roman"/>
                <w:b/>
                <w:kern w:val="2"/>
              </w:rPr>
              <w:t>1</w:t>
            </w:r>
            <w:r w:rsidR="006C5588"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6C5588" w:rsidRPr="00EC20ED">
              <w:rPr>
                <w:rFonts w:ascii="Times New Roman" w:hAnsi="Times New Roman" w:cs="Times New Roman"/>
                <w:b/>
                <w:kern w:val="2"/>
              </w:rPr>
              <w:t>27.0</w:t>
            </w:r>
            <w:r w:rsidR="00427C38" w:rsidRPr="00EC20ED">
              <w:rPr>
                <w:rFonts w:ascii="Times New Roman" w:hAnsi="Times New Roman" w:cs="Times New Roman"/>
                <w:b/>
                <w:kern w:val="2"/>
              </w:rPr>
              <w:t>2.</w:t>
            </w:r>
            <w:r w:rsidR="006C5588" w:rsidRPr="00EC20ED">
              <w:rPr>
                <w:rFonts w:ascii="Times New Roman" w:hAnsi="Times New Roman" w:cs="Times New Roman"/>
                <w:b/>
                <w:kern w:val="2"/>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ул.</w:t>
            </w:r>
            <w:r w:rsidR="00670CF7">
              <w:rPr>
                <w:rFonts w:ascii="Times New Roman" w:hAnsi="Times New Roman" w:cs="Times New Roman"/>
                <w:kern w:val="2"/>
              </w:rPr>
              <w:t>Советская</w:t>
            </w:r>
            <w:proofErr w:type="spellEnd"/>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proofErr w:type="spellStart"/>
            <w:r w:rsidR="00732266" w:rsidRPr="00732266">
              <w:rPr>
                <w:rFonts w:ascii="Times New Roman" w:hAnsi="Times New Roman"/>
                <w:lang w:val="en-US"/>
              </w:rPr>
              <w:t>kirillovka</w:t>
            </w:r>
            <w:proofErr w:type="spellEnd"/>
            <w:r w:rsidR="00732266" w:rsidRPr="00732266">
              <w:rPr>
                <w:rFonts w:ascii="Times New Roman" w:hAnsi="Times New Roman"/>
              </w:rPr>
              <w:t>_</w:t>
            </w:r>
            <w:proofErr w:type="spellStart"/>
            <w:r w:rsidR="00732266" w:rsidRPr="00732266">
              <w:rPr>
                <w:rFonts w:ascii="Times New Roman" w:hAnsi="Times New Roman"/>
                <w:lang w:val="en-US"/>
              </w:rPr>
              <w:t>adm</w:t>
            </w:r>
            <w:proofErr w:type="spellEnd"/>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proofErr w:type="spellStart"/>
            <w:r w:rsidR="00732266" w:rsidRPr="00732266">
              <w:rPr>
                <w:rFonts w:ascii="Times New Roman" w:hAnsi="Times New Roman"/>
                <w:lang w:val="en-US"/>
              </w:rPr>
              <w:t>ru</w:t>
            </w:r>
            <w:proofErr w:type="spellEnd"/>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488F259"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proofErr w:type="spellStart"/>
            <w:r w:rsidR="00590853">
              <w:rPr>
                <w:kern w:val="2"/>
              </w:rPr>
              <w:t>Кирилловка</w:t>
            </w:r>
            <w:proofErr w:type="spellEnd"/>
            <w:r w:rsidR="000A402F">
              <w:rPr>
                <w:kern w:val="2"/>
              </w:rPr>
              <w:t>,</w:t>
            </w:r>
            <w:r w:rsidR="000A402F" w:rsidRPr="00F651A7">
              <w:rPr>
                <w:kern w:val="2"/>
              </w:rPr>
              <w:t xml:space="preserve"> ул.</w:t>
            </w:r>
            <w:r w:rsidR="00670CF7">
              <w:rPr>
                <w:kern w:val="2"/>
              </w:rPr>
              <w:t xml:space="preserve"> Советская</w:t>
            </w:r>
            <w:r w:rsidR="0004341D">
              <w:rPr>
                <w:kern w:val="2"/>
              </w:rPr>
              <w:t xml:space="preserve">, </w:t>
            </w:r>
            <w:proofErr w:type="gramStart"/>
            <w:r w:rsidR="0004341D">
              <w:rPr>
                <w:kern w:val="2"/>
              </w:rPr>
              <w:t>2</w:t>
            </w:r>
            <w:r w:rsidR="00670CF7">
              <w:rPr>
                <w:kern w:val="2"/>
              </w:rPr>
              <w:t>1</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w:t>
            </w:r>
            <w:r w:rsidR="0004341D">
              <w:rPr>
                <w:rFonts w:eastAsia="Arial"/>
                <w:lang w:eastAsia="ar-SA"/>
              </w:rPr>
              <w:t>23-15-36</w:t>
            </w:r>
            <w:r w:rsidR="000A402F" w:rsidRPr="00F651A7">
              <w:rPr>
                <w:lang w:eastAsia="ar-SA"/>
              </w:rPr>
              <w:t xml:space="preserve">, </w:t>
            </w:r>
            <w:r w:rsidR="00E5127F">
              <w:rPr>
                <w:b/>
                <w:kern w:val="2"/>
              </w:rPr>
              <w:t xml:space="preserve">с </w:t>
            </w:r>
            <w:r w:rsidR="0004341D" w:rsidRPr="00EC20ED">
              <w:rPr>
                <w:b/>
                <w:kern w:val="2"/>
              </w:rPr>
              <w:t>29.0</w:t>
            </w:r>
            <w:r w:rsidR="00427C38" w:rsidRPr="00EC20ED">
              <w:rPr>
                <w:b/>
                <w:kern w:val="2"/>
              </w:rPr>
              <w:t>1</w:t>
            </w:r>
            <w:r w:rsidR="0004341D" w:rsidRPr="00EC20ED">
              <w:rPr>
                <w:b/>
                <w:kern w:val="2"/>
              </w:rPr>
              <w:t>.2025</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04341D" w:rsidRPr="00EC20ED">
              <w:rPr>
                <w:b/>
                <w:kern w:val="2"/>
              </w:rPr>
              <w:t>27.0</w:t>
            </w:r>
            <w:r w:rsidR="00427C38" w:rsidRPr="00EC20ED">
              <w:rPr>
                <w:b/>
                <w:kern w:val="2"/>
              </w:rPr>
              <w:t>2</w:t>
            </w:r>
            <w:r w:rsidR="0004341D" w:rsidRPr="00EC20ED">
              <w:rPr>
                <w:b/>
                <w:kern w:val="2"/>
              </w:rPr>
              <w:t>.2025</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04341D">
              <w:rPr>
                <w:lang w:eastAsia="en-US"/>
              </w:rPr>
              <w:t>27.02.2025</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с.</w:t>
            </w:r>
            <w:proofErr w:type="gramEnd"/>
            <w:r w:rsidR="000A402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E823915"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4341D" w:rsidRPr="00EC20ED">
              <w:rPr>
                <w:rFonts w:ascii="Times New Roman" w:hAnsi="Times New Roman" w:cs="Times New Roman"/>
                <w:b/>
                <w:bCs/>
                <w:lang w:eastAsia="en-US"/>
              </w:rPr>
              <w:t>27.0</w:t>
            </w:r>
            <w:r w:rsidR="0079085A" w:rsidRPr="00EC20ED">
              <w:rPr>
                <w:rFonts w:ascii="Times New Roman" w:hAnsi="Times New Roman" w:cs="Times New Roman"/>
                <w:b/>
                <w:bCs/>
                <w:lang w:eastAsia="en-US"/>
              </w:rPr>
              <w:t>2</w:t>
            </w:r>
            <w:r w:rsidR="0004341D"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proofErr w:type="spellStart"/>
            <w:r w:rsidRPr="00F651A7">
              <w:rPr>
                <w:rFonts w:ascii="Times New Roman" w:hAnsi="Times New Roman" w:cs="Times New Roman"/>
                <w:b/>
                <w:spacing w:val="-2"/>
                <w:kern w:val="2"/>
              </w:rPr>
              <w:t>часов</w:t>
            </w:r>
            <w:proofErr w:type="spellEnd"/>
            <w:r w:rsidRPr="00F651A7">
              <w:rPr>
                <w:rFonts w:ascii="Times New Roman" w:hAnsi="Times New Roman" w:cs="Times New Roman"/>
                <w:b/>
                <w:spacing w:val="-2"/>
                <w:kern w:val="2"/>
              </w:rPr>
              <w:t xml:space="preserve">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район,  с.</w:t>
            </w:r>
            <w:proofErr w:type="gramEnd"/>
            <w:r>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52DAC59" w:rsidR="00F651A7" w:rsidRPr="00F651A7" w:rsidRDefault="0004341D" w:rsidP="00CB38E4">
            <w:pPr>
              <w:snapToGrid w:val="0"/>
              <w:spacing w:line="276" w:lineRule="auto"/>
              <w:jc w:val="both"/>
              <w:rPr>
                <w:rFonts w:ascii="Times New Roman" w:hAnsi="Times New Roman" w:cs="Times New Roman"/>
                <w:b/>
                <w:lang w:eastAsia="en-US"/>
              </w:rPr>
            </w:pPr>
            <w:r w:rsidRPr="00EC20ED">
              <w:rPr>
                <w:rFonts w:ascii="Times New Roman" w:hAnsi="Times New Roman" w:cs="Times New Roman"/>
                <w:b/>
                <w:bCs/>
                <w:lang w:eastAsia="en-US"/>
              </w:rPr>
              <w:t>28.0</w:t>
            </w:r>
            <w:r w:rsidR="0079085A" w:rsidRPr="00EC20ED">
              <w:rPr>
                <w:rFonts w:ascii="Times New Roman" w:hAnsi="Times New Roman" w:cs="Times New Roman"/>
                <w:b/>
                <w:bCs/>
                <w:lang w:eastAsia="en-US"/>
              </w:rPr>
              <w:t>2</w:t>
            </w:r>
            <w:r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752095E"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04341D" w:rsidRPr="002E616A">
              <w:rPr>
                <w:rFonts w:ascii="Times New Roman" w:hAnsi="Times New Roman" w:cs="Times New Roman"/>
                <w:b/>
                <w:kern w:val="2"/>
              </w:rPr>
              <w:t>01.03.2025</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51EE5F9E"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1B6FC1" w:rsidRPr="002E616A">
              <w:rPr>
                <w:rFonts w:ascii="Times New Roman" w:hAnsi="Times New Roman" w:cs="Times New Roman"/>
                <w:b/>
                <w:lang w:eastAsia="en-US"/>
              </w:rPr>
              <w:t>2</w:t>
            </w:r>
            <w:r w:rsidR="002E616A" w:rsidRPr="002E616A">
              <w:rPr>
                <w:rFonts w:ascii="Times New Roman" w:hAnsi="Times New Roman" w:cs="Times New Roman"/>
                <w:b/>
                <w:lang w:eastAsia="en-US"/>
              </w:rPr>
              <w:t>69,78</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proofErr w:type="spellStart"/>
      <w:r w:rsidR="00590853">
        <w:rPr>
          <w:rFonts w:ascii="Times New Roman" w:hAnsi="Times New Roman" w:cs="Times New Roman"/>
          <w:sz w:val="24"/>
          <w:szCs w:val="24"/>
        </w:rPr>
        <w:t>Кирилловка</w:t>
      </w:r>
      <w:proofErr w:type="spellEnd"/>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proofErr w:type="spellStart"/>
      <w:r w:rsidR="008C221E">
        <w:rPr>
          <w:rFonts w:ascii="Times New Roman" w:hAnsi="Times New Roman" w:cs="Times New Roman"/>
        </w:rPr>
        <w:t>Г.В.Серенков</w:t>
      </w:r>
      <w:proofErr w:type="spellEnd"/>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670CF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proofErr w:type="spellStart"/>
      <w:r w:rsidRPr="00F651A7">
        <w:rPr>
          <w:rFonts w:ascii="Times New Roman" w:hAnsi="Times New Roman" w:cs="Times New Roman"/>
          <w:sz w:val="24"/>
          <w:szCs w:val="24"/>
        </w:rPr>
        <w:t>кв.м</w:t>
      </w:r>
      <w:proofErr w:type="spellEnd"/>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proofErr w:type="gramEnd"/>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w:t>
      </w:r>
      <w:proofErr w:type="spellStart"/>
      <w:r w:rsidRPr="000C4BB1">
        <w:rPr>
          <w:rFonts w:ascii="Times New Roman" w:hAnsi="Times New Roman" w:cs="Times New Roman"/>
          <w:sz w:val="24"/>
          <w:szCs w:val="24"/>
        </w:rPr>
        <w:t>кв.м</w:t>
      </w:r>
      <w:proofErr w:type="spellEnd"/>
      <w:r w:rsidRPr="000C4BB1">
        <w:rPr>
          <w:rFonts w:ascii="Times New Roman" w:hAnsi="Times New Roman" w:cs="Times New Roman"/>
          <w:sz w:val="24"/>
          <w:szCs w:val="24"/>
        </w:rPr>
        <w:t>.</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proofErr w:type="spellStart"/>
      <w:proofErr w:type="gramStart"/>
      <w:r w:rsidRPr="000C4BB1">
        <w:rPr>
          <w:rFonts w:ascii="Times New Roman" w:hAnsi="Times New Roman" w:cs="Times New Roman"/>
          <w:sz w:val="24"/>
          <w:szCs w:val="24"/>
        </w:rPr>
        <w:t>кв.м</w:t>
      </w:r>
      <w:proofErr w:type="spellEnd"/>
      <w:proofErr w:type="gramEnd"/>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proofErr w:type="spellStart"/>
      <w:r w:rsidR="00590853">
        <w:rPr>
          <w:rFonts w:ascii="Times New Roman" w:hAnsi="Times New Roman" w:cs="Times New Roman"/>
          <w:sz w:val="24"/>
          <w:szCs w:val="24"/>
        </w:rPr>
        <w:t>Кирилловка</w:t>
      </w:r>
      <w:proofErr w:type="spellEnd"/>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proofErr w:type="spellStart"/>
      <w:r w:rsidR="00D317C0">
        <w:rPr>
          <w:rFonts w:ascii="Times New Roman" w:hAnsi="Times New Roman" w:cs="Times New Roman"/>
        </w:rPr>
        <w:t>Г.В.Серенков</w:t>
      </w:r>
      <w:proofErr w:type="spellEnd"/>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w:t>
      </w:r>
      <w:proofErr w:type="gramStart"/>
      <w:r w:rsidR="00D317C0">
        <w:rPr>
          <w:rFonts w:ascii="Times New Roman" w:hAnsi="Times New Roman" w:cs="Times New Roman"/>
          <w:b/>
          <w:lang w:eastAsia="en-US"/>
        </w:rPr>
        <w:t>445151</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90853">
        <w:rPr>
          <w:rFonts w:ascii="Times New Roman" w:hAnsi="Times New Roman" w:cs="Times New Roman"/>
          <w:kern w:val="2"/>
        </w:rPr>
        <w:t>Кирилловка</w:t>
      </w:r>
      <w:proofErr w:type="spellEnd"/>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proofErr w:type="spellStart"/>
      <w:r>
        <w:rPr>
          <w:rFonts w:ascii="Times New Roman" w:hAnsi="Times New Roman" w:cs="Times New Roman"/>
          <w:kern w:val="2"/>
        </w:rPr>
        <w:t>ул.</w:t>
      </w:r>
      <w:r w:rsidR="002A792F">
        <w:rPr>
          <w:rFonts w:ascii="Times New Roman" w:hAnsi="Times New Roman" w:cs="Times New Roman"/>
          <w:kern w:val="2"/>
        </w:rPr>
        <w:t>Советская</w:t>
      </w:r>
      <w:proofErr w:type="spellEnd"/>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proofErr w:type="spellStart"/>
      <w:proofErr w:type="gramStart"/>
      <w:r w:rsidR="00590853">
        <w:rPr>
          <w:rFonts w:ascii="Times New Roman" w:hAnsi="Times New Roman" w:cs="Times New Roman"/>
          <w:color w:val="C00000"/>
          <w:kern w:val="2"/>
        </w:rPr>
        <w:t>Кирилловка</w:t>
      </w:r>
      <w:proofErr w:type="spellEnd"/>
      <w:r w:rsidR="0055641C" w:rsidRPr="002A792F">
        <w:rPr>
          <w:rFonts w:ascii="Times New Roman" w:hAnsi="Times New Roman" w:cs="Times New Roman"/>
          <w:color w:val="C00000"/>
          <w:kern w:val="2"/>
        </w:rPr>
        <w:t xml:space="preserve"> ,</w:t>
      </w:r>
      <w:proofErr w:type="gramEnd"/>
      <w:r w:rsidR="0055641C" w:rsidRPr="002A792F">
        <w:rPr>
          <w:rFonts w:ascii="Times New Roman" w:hAnsi="Times New Roman" w:cs="Times New Roman"/>
          <w:color w:val="C00000"/>
          <w:kern w:val="2"/>
        </w:rPr>
        <w:t xml:space="preserve">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3FC63504"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E856FE">
              <w:rPr>
                <w:rFonts w:ascii="Times New Roman" w:hAnsi="Times New Roman" w:cs="Times New Roman"/>
                <w:b/>
                <w:lang w:eastAsia="en-US"/>
              </w:rPr>
              <w:t>5</w:t>
            </w:r>
            <w:r w:rsidRPr="00F651A7">
              <w:rPr>
                <w:rFonts w:ascii="Times New Roman" w:hAnsi="Times New Roman" w:cs="Times New Roman"/>
                <w:b/>
                <w:lang w:eastAsia="en-US"/>
              </w:rPr>
              <w:t xml:space="preserve">, </w:t>
            </w:r>
            <w:r w:rsidR="00E856FE">
              <w:rPr>
                <w:rFonts w:ascii="Times New Roman" w:hAnsi="Times New Roman" w:cs="Times New Roman"/>
                <w:b/>
                <w:lang w:eastAsia="en-US"/>
              </w:rPr>
              <w:t>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proofErr w:type="spellStart"/>
      <w:r w:rsidR="00590853">
        <w:rPr>
          <w:rFonts w:ascii="Times New Roman" w:eastAsia="Lucida Sans Unicode" w:hAnsi="Times New Roman" w:cs="Times New Roman"/>
          <w:kern w:val="2"/>
          <w:lang w:eastAsia="hi-IN" w:bidi="hi-IN"/>
        </w:rPr>
        <w:t>Кирилловка</w:t>
      </w:r>
      <w:proofErr w:type="spellEnd"/>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2A792F">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696A9" w14:textId="77777777" w:rsidR="003A5DB5" w:rsidRDefault="003A5DB5" w:rsidP="006A4A8E">
      <w:r>
        <w:separator/>
      </w:r>
    </w:p>
  </w:endnote>
  <w:endnote w:type="continuationSeparator" w:id="0">
    <w:p w14:paraId="02BB5723" w14:textId="77777777" w:rsidR="003A5DB5" w:rsidRDefault="003A5DB5"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CC"/>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font>
  <w:font w:name="Consultant">
    <w:altName w:val="Lucida Console"/>
    <w:charset w:val="CC"/>
    <w:family w:val="roman"/>
    <w:pitch w:val="variable"/>
  </w:font>
  <w:font w:name="Gelvetsky 12pt">
    <w:altName w:val="Times New Roman"/>
    <w:charset w:val="CC"/>
    <w:family w:val="roman"/>
    <w:pitch w:val="variable"/>
  </w:font>
  <w:font w:name="TimesDL">
    <w:altName w:val="Times New Roman"/>
    <w:charset w:val="CC"/>
    <w:family w:val="roman"/>
    <w:pitch w:val="variable"/>
  </w:font>
  <w:font w:name="Mangal">
    <w:panose1 w:val="00000400000000000000"/>
    <w:charset w:val="00"/>
    <w:family w:val="roman"/>
    <w:pitch w:val="variable"/>
  </w:font>
  <w:font w:name="OpenSymbol">
    <w:charset w:val="CC"/>
    <w:family w:val="roman"/>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A60934" w:rsidRDefault="00A6093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25FCD" w14:textId="77777777" w:rsidR="003A5DB5" w:rsidRDefault="003A5DB5" w:rsidP="006A4A8E">
      <w:r>
        <w:separator/>
      </w:r>
    </w:p>
  </w:footnote>
  <w:footnote w:type="continuationSeparator" w:id="0">
    <w:p w14:paraId="243E8CA6" w14:textId="77777777" w:rsidR="003A5DB5" w:rsidRDefault="003A5DB5"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402F"/>
    <w:rsid w:val="000B15BB"/>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62366"/>
    <w:rsid w:val="001636E1"/>
    <w:rsid w:val="001641CD"/>
    <w:rsid w:val="00182A7F"/>
    <w:rsid w:val="001860A8"/>
    <w:rsid w:val="0019154A"/>
    <w:rsid w:val="00193764"/>
    <w:rsid w:val="001A11F0"/>
    <w:rsid w:val="001B0181"/>
    <w:rsid w:val="001B35AD"/>
    <w:rsid w:val="001B3DC9"/>
    <w:rsid w:val="001B6FC1"/>
    <w:rsid w:val="001D6562"/>
    <w:rsid w:val="001E522A"/>
    <w:rsid w:val="001F618C"/>
    <w:rsid w:val="001F6D88"/>
    <w:rsid w:val="001F7B3F"/>
    <w:rsid w:val="002048F4"/>
    <w:rsid w:val="00205F71"/>
    <w:rsid w:val="00207D21"/>
    <w:rsid w:val="00212E4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B0B"/>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87FE9"/>
    <w:rsid w:val="00A90720"/>
    <w:rsid w:val="00A96CC4"/>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4981-B897-460E-8EDF-64C9A213F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18901</Words>
  <Characters>107740</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cp:lastModifiedBy>
  <cp:revision>40</cp:revision>
  <cp:lastPrinted>2024-11-07T11:46:00Z</cp:lastPrinted>
  <dcterms:created xsi:type="dcterms:W3CDTF">2024-08-22T12:34:00Z</dcterms:created>
  <dcterms:modified xsi:type="dcterms:W3CDTF">2025-02-11T05:30:00Z</dcterms:modified>
</cp:coreProperties>
</file>